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2EFA" w:rsidRDefault="00242EFA" w:rsidP="00242EFA">
      <w:pPr>
        <w:ind w:firstLine="227"/>
        <w:jc w:val="center"/>
        <w:rPr>
          <w:sz w:val="24"/>
          <w:szCs w:val="24"/>
        </w:rPr>
      </w:pPr>
      <w:r>
        <w:rPr>
          <w:b/>
          <w:bCs/>
          <w:sz w:val="24"/>
          <w:szCs w:val="24"/>
        </w:rPr>
        <w:t>МИНИСТЕРСТВО ПРОСВЕЩЕНИЯ РОССИЙСКОЙ ФЕДЕРАЦИИ</w:t>
      </w:r>
    </w:p>
    <w:p w:rsidR="00242EFA" w:rsidRDefault="00242EFA" w:rsidP="00242EFA">
      <w:pPr>
        <w:ind w:firstLine="227"/>
        <w:jc w:val="center"/>
        <w:rPr>
          <w:sz w:val="24"/>
          <w:szCs w:val="24"/>
        </w:rPr>
      </w:pPr>
      <w:r>
        <w:rPr>
          <w:sz w:val="24"/>
          <w:szCs w:val="24"/>
        </w:rPr>
        <w:t>Министерство образования и молодежной политики Свердловской области</w:t>
      </w:r>
    </w:p>
    <w:p w:rsidR="00242EFA" w:rsidRDefault="00242EFA" w:rsidP="00242EFA">
      <w:pPr>
        <w:ind w:firstLine="227"/>
        <w:jc w:val="center"/>
        <w:rPr>
          <w:sz w:val="24"/>
          <w:szCs w:val="24"/>
        </w:rPr>
      </w:pPr>
      <w:r>
        <w:rPr>
          <w:sz w:val="24"/>
          <w:szCs w:val="24"/>
        </w:rPr>
        <w:t>Управление образования Администрации Артинского муниципального округа</w:t>
      </w:r>
    </w:p>
    <w:p w:rsidR="00242EFA" w:rsidRDefault="00242EFA" w:rsidP="00242EFA">
      <w:pPr>
        <w:jc w:val="center"/>
        <w:rPr>
          <w:sz w:val="24"/>
          <w:szCs w:val="24"/>
        </w:rPr>
      </w:pPr>
      <w:r>
        <w:rPr>
          <w:sz w:val="24"/>
          <w:szCs w:val="24"/>
        </w:rPr>
        <w:t>Муниципальное автономное общеобразовательное учреждение</w:t>
      </w:r>
    </w:p>
    <w:p w:rsidR="00242EFA" w:rsidRDefault="00242EFA" w:rsidP="00242EFA">
      <w:pPr>
        <w:jc w:val="center"/>
        <w:rPr>
          <w:sz w:val="24"/>
          <w:szCs w:val="24"/>
        </w:rPr>
      </w:pPr>
      <w:r>
        <w:rPr>
          <w:sz w:val="24"/>
          <w:szCs w:val="24"/>
        </w:rPr>
        <w:t xml:space="preserve"> «Сажинская средняя общеобразовательная школа</w:t>
      </w:r>
    </w:p>
    <w:p w:rsidR="00242EFA" w:rsidRDefault="00242EFA" w:rsidP="00242EFA">
      <w:pPr>
        <w:jc w:val="center"/>
        <w:rPr>
          <w:sz w:val="24"/>
          <w:szCs w:val="24"/>
        </w:rPr>
      </w:pPr>
      <w:r>
        <w:rPr>
          <w:sz w:val="24"/>
          <w:szCs w:val="24"/>
        </w:rPr>
        <w:t>имени Героя Советского Союза Чухарева Вячеслава Федоровича»</w:t>
      </w:r>
    </w:p>
    <w:p w:rsidR="00242EFA" w:rsidRDefault="00242EFA" w:rsidP="00242EFA">
      <w:pPr>
        <w:ind w:left="120"/>
        <w:rPr>
          <w:sz w:val="24"/>
          <w:szCs w:val="24"/>
          <w:lang w:eastAsia="en-US"/>
        </w:rPr>
      </w:pPr>
    </w:p>
    <w:p w:rsidR="00242EFA" w:rsidRDefault="00242EFA" w:rsidP="00242EFA">
      <w:pPr>
        <w:ind w:left="120"/>
        <w:rPr>
          <w:sz w:val="24"/>
          <w:szCs w:val="24"/>
        </w:rPr>
      </w:pPr>
    </w:p>
    <w:p w:rsidR="00242EFA" w:rsidRDefault="00242EFA" w:rsidP="00242EFA">
      <w:pPr>
        <w:ind w:left="120"/>
        <w:rPr>
          <w:sz w:val="24"/>
          <w:szCs w:val="24"/>
        </w:rPr>
      </w:pPr>
    </w:p>
    <w:p w:rsidR="00242EFA" w:rsidRDefault="00242EFA" w:rsidP="00242EFA">
      <w:pPr>
        <w:ind w:left="120"/>
        <w:rPr>
          <w:sz w:val="24"/>
          <w:szCs w:val="24"/>
        </w:rPr>
      </w:pPr>
    </w:p>
    <w:tbl>
      <w:tblPr>
        <w:tblW w:w="10173" w:type="dxa"/>
        <w:tblLook w:val="04A0"/>
      </w:tblPr>
      <w:tblGrid>
        <w:gridCol w:w="4786"/>
        <w:gridCol w:w="5387"/>
      </w:tblGrid>
      <w:tr w:rsidR="00242EFA" w:rsidTr="00242EFA">
        <w:tc>
          <w:tcPr>
            <w:tcW w:w="4786" w:type="dxa"/>
          </w:tcPr>
          <w:p w:rsidR="00242EFA" w:rsidRDefault="00242EFA">
            <w:pPr>
              <w:autoSpaceDE w:val="0"/>
              <w:autoSpaceDN w:val="0"/>
              <w:jc w:val="both"/>
              <w:rPr>
                <w:color w:val="000000"/>
                <w:sz w:val="24"/>
                <w:szCs w:val="24"/>
              </w:rPr>
            </w:pPr>
            <w:r>
              <w:rPr>
                <w:color w:val="000000"/>
                <w:sz w:val="24"/>
                <w:szCs w:val="24"/>
              </w:rPr>
              <w:t>Принято педагогическим советом,</w:t>
            </w:r>
          </w:p>
          <w:p w:rsidR="00242EFA" w:rsidRDefault="00242EFA">
            <w:pPr>
              <w:autoSpaceDE w:val="0"/>
              <w:autoSpaceDN w:val="0"/>
              <w:rPr>
                <w:color w:val="000000"/>
                <w:sz w:val="24"/>
                <w:szCs w:val="24"/>
              </w:rPr>
            </w:pPr>
            <w:r>
              <w:rPr>
                <w:color w:val="000000"/>
                <w:sz w:val="24"/>
                <w:szCs w:val="24"/>
              </w:rPr>
              <w:t>протокол  от 24.06.2026г № 9</w:t>
            </w:r>
          </w:p>
          <w:p w:rsidR="00242EFA" w:rsidRDefault="00242EFA">
            <w:pPr>
              <w:autoSpaceDE w:val="0"/>
              <w:autoSpaceDN w:val="0"/>
              <w:rPr>
                <w:color w:val="000000"/>
                <w:sz w:val="24"/>
                <w:szCs w:val="24"/>
              </w:rPr>
            </w:pPr>
          </w:p>
          <w:p w:rsidR="00242EFA" w:rsidRDefault="00242EFA">
            <w:pPr>
              <w:autoSpaceDE w:val="0"/>
              <w:autoSpaceDN w:val="0"/>
              <w:jc w:val="both"/>
              <w:rPr>
                <w:color w:val="000000"/>
                <w:sz w:val="24"/>
                <w:szCs w:val="24"/>
              </w:rPr>
            </w:pPr>
          </w:p>
        </w:tc>
        <w:tc>
          <w:tcPr>
            <w:tcW w:w="5387" w:type="dxa"/>
          </w:tcPr>
          <w:p w:rsidR="00242EFA" w:rsidRDefault="00242EFA">
            <w:pPr>
              <w:autoSpaceDE w:val="0"/>
              <w:autoSpaceDN w:val="0"/>
              <w:rPr>
                <w:color w:val="000000"/>
                <w:sz w:val="24"/>
                <w:szCs w:val="24"/>
              </w:rPr>
            </w:pPr>
            <w:r>
              <w:rPr>
                <w:color w:val="000000"/>
                <w:sz w:val="24"/>
                <w:szCs w:val="24"/>
              </w:rPr>
              <w:t>УТВЕРЖДЕНО</w:t>
            </w:r>
          </w:p>
          <w:p w:rsidR="00242EFA" w:rsidRDefault="00242EFA">
            <w:pPr>
              <w:autoSpaceDE w:val="0"/>
              <w:autoSpaceDN w:val="0"/>
              <w:rPr>
                <w:color w:val="000000"/>
                <w:sz w:val="24"/>
                <w:szCs w:val="24"/>
              </w:rPr>
            </w:pPr>
            <w:r>
              <w:rPr>
                <w:color w:val="000000"/>
                <w:sz w:val="24"/>
                <w:szCs w:val="24"/>
              </w:rPr>
              <w:t>Приказом директора от 25.06.2026г. № 79-од</w:t>
            </w:r>
          </w:p>
          <w:p w:rsidR="00242EFA" w:rsidRDefault="00242EFA">
            <w:pPr>
              <w:autoSpaceDE w:val="0"/>
              <w:autoSpaceDN w:val="0"/>
              <w:jc w:val="both"/>
              <w:rPr>
                <w:color w:val="000000"/>
                <w:sz w:val="24"/>
                <w:szCs w:val="24"/>
              </w:rPr>
            </w:pPr>
          </w:p>
        </w:tc>
      </w:tr>
    </w:tbl>
    <w:p w:rsidR="00AA04D0" w:rsidRDefault="00242EFA" w:rsidP="00190395">
      <w:pPr>
        <w:spacing w:line="360" w:lineRule="auto"/>
        <w:jc w:val="center"/>
        <w:rPr>
          <w:b/>
          <w:bCs/>
          <w:sz w:val="24"/>
          <w:szCs w:val="24"/>
        </w:rPr>
      </w:pPr>
      <w:r>
        <w:rPr>
          <w:b/>
          <w:bCs/>
          <w:sz w:val="24"/>
          <w:szCs w:val="24"/>
        </w:rPr>
        <w:t xml:space="preserve"> </w:t>
      </w:r>
    </w:p>
    <w:p w:rsidR="00AA04D0" w:rsidRDefault="00AA04D0" w:rsidP="00190395">
      <w:pPr>
        <w:spacing w:line="360" w:lineRule="auto"/>
        <w:jc w:val="center"/>
        <w:rPr>
          <w:b/>
        </w:rPr>
      </w:pPr>
    </w:p>
    <w:p w:rsidR="0070013C" w:rsidRDefault="0070013C" w:rsidP="00190395">
      <w:pPr>
        <w:spacing w:line="360" w:lineRule="auto"/>
        <w:jc w:val="center"/>
        <w:rPr>
          <w:b/>
        </w:rPr>
      </w:pPr>
    </w:p>
    <w:p w:rsidR="0070013C" w:rsidRDefault="0070013C" w:rsidP="00190395">
      <w:pPr>
        <w:spacing w:line="360" w:lineRule="auto"/>
        <w:jc w:val="center"/>
        <w:rPr>
          <w:b/>
        </w:rPr>
      </w:pPr>
    </w:p>
    <w:p w:rsidR="00AA04D0" w:rsidRDefault="00AA04D0" w:rsidP="00190395">
      <w:pPr>
        <w:spacing w:line="360" w:lineRule="auto"/>
        <w:jc w:val="center"/>
        <w:rPr>
          <w:b/>
        </w:rPr>
      </w:pPr>
    </w:p>
    <w:p w:rsidR="00F83046" w:rsidRPr="00943C2E" w:rsidRDefault="00F83046" w:rsidP="00190395">
      <w:pPr>
        <w:spacing w:line="360" w:lineRule="auto"/>
        <w:jc w:val="center"/>
        <w:rPr>
          <w:b/>
        </w:rPr>
      </w:pPr>
      <w:r w:rsidRPr="00943C2E">
        <w:rPr>
          <w:b/>
        </w:rPr>
        <w:t>РАБОЧАЯ ПРОГРАММА</w:t>
      </w:r>
    </w:p>
    <w:p w:rsidR="004C1EC6" w:rsidRDefault="00F83046" w:rsidP="00F83046">
      <w:pPr>
        <w:spacing w:line="360" w:lineRule="auto"/>
        <w:ind w:firstLine="567"/>
        <w:jc w:val="center"/>
        <w:rPr>
          <w:b/>
        </w:rPr>
      </w:pPr>
      <w:r>
        <w:rPr>
          <w:b/>
        </w:rPr>
        <w:t xml:space="preserve">ПО </w:t>
      </w:r>
      <w:r w:rsidR="004C1EC6">
        <w:rPr>
          <w:b/>
        </w:rPr>
        <w:t>«</w:t>
      </w:r>
      <w:r>
        <w:rPr>
          <w:b/>
        </w:rPr>
        <w:t>ПРОФИЛЬНОМУ ТРУДУ</w:t>
      </w:r>
      <w:r w:rsidR="0068347D">
        <w:rPr>
          <w:b/>
        </w:rPr>
        <w:t xml:space="preserve">: </w:t>
      </w:r>
    </w:p>
    <w:p w:rsidR="00F83046" w:rsidRPr="0015705E" w:rsidRDefault="0068347D" w:rsidP="00F83046">
      <w:pPr>
        <w:spacing w:line="360" w:lineRule="auto"/>
        <w:ind w:firstLine="567"/>
        <w:jc w:val="center"/>
        <w:rPr>
          <w:b/>
          <w:caps/>
        </w:rPr>
      </w:pPr>
      <w:r>
        <w:rPr>
          <w:b/>
        </w:rPr>
        <w:t>СЕЛЬКОХОЗЯЙСТВЕННЫЙ ТРУД</w:t>
      </w:r>
      <w:r w:rsidR="004C1EC6">
        <w:rPr>
          <w:b/>
        </w:rPr>
        <w:t>»</w:t>
      </w:r>
    </w:p>
    <w:p w:rsidR="004C1EC6" w:rsidRDefault="004C1EC6" w:rsidP="004C1EC6">
      <w:pPr>
        <w:jc w:val="center"/>
        <w:rPr>
          <w:rFonts w:eastAsiaTheme="minorEastAsia"/>
        </w:rPr>
      </w:pPr>
      <w:r>
        <w:rPr>
          <w:rFonts w:eastAsiaTheme="minorEastAsia"/>
        </w:rPr>
        <w:t xml:space="preserve">для </w:t>
      </w:r>
      <w:proofErr w:type="gramStart"/>
      <w:r>
        <w:rPr>
          <w:rFonts w:eastAsiaTheme="minorEastAsia"/>
        </w:rPr>
        <w:t>обучающихся</w:t>
      </w:r>
      <w:proofErr w:type="gramEnd"/>
      <w:r>
        <w:rPr>
          <w:rFonts w:eastAsiaTheme="minorEastAsia"/>
        </w:rPr>
        <w:t xml:space="preserve"> </w:t>
      </w:r>
      <w:r w:rsidRPr="00BE5C0E">
        <w:rPr>
          <w:rFonts w:eastAsiaTheme="minorEastAsia"/>
        </w:rPr>
        <w:t xml:space="preserve">по адаптированным образовательным программам </w:t>
      </w:r>
      <w:r>
        <w:rPr>
          <w:rFonts w:eastAsiaTheme="minorEastAsia"/>
        </w:rPr>
        <w:t xml:space="preserve"> </w:t>
      </w:r>
      <w:r w:rsidRPr="00BE5C0E">
        <w:rPr>
          <w:rFonts w:eastAsiaTheme="minorEastAsia"/>
        </w:rPr>
        <w:t xml:space="preserve">для </w:t>
      </w:r>
    </w:p>
    <w:p w:rsidR="004C1EC6" w:rsidRPr="00BE5C0E" w:rsidRDefault="004C1EC6" w:rsidP="004C1EC6">
      <w:pPr>
        <w:jc w:val="center"/>
        <w:rPr>
          <w:rFonts w:eastAsiaTheme="minorEastAsia"/>
        </w:rPr>
      </w:pPr>
      <w:r w:rsidRPr="00BE5C0E">
        <w:rPr>
          <w:rFonts w:eastAsiaTheme="minorEastAsia"/>
        </w:rPr>
        <w:t xml:space="preserve">детей с </w:t>
      </w:r>
      <w:proofErr w:type="gramStart"/>
      <w:r w:rsidRPr="00BE5C0E">
        <w:rPr>
          <w:rFonts w:eastAsiaTheme="minorEastAsia"/>
        </w:rPr>
        <w:t>умственной</w:t>
      </w:r>
      <w:proofErr w:type="gramEnd"/>
      <w:r w:rsidRPr="00BE5C0E">
        <w:rPr>
          <w:rFonts w:eastAsiaTheme="minorEastAsia"/>
        </w:rPr>
        <w:t xml:space="preserve"> отсталость</w:t>
      </w:r>
      <w:r>
        <w:rPr>
          <w:rFonts w:eastAsiaTheme="minorEastAsia"/>
        </w:rPr>
        <w:t xml:space="preserve"> (интеллектуальными нарушениями)</w:t>
      </w:r>
    </w:p>
    <w:p w:rsidR="004C1EC6" w:rsidRDefault="004C1EC6" w:rsidP="004C1EC6">
      <w:pPr>
        <w:jc w:val="center"/>
        <w:rPr>
          <w:rFonts w:eastAsiaTheme="minorEastAsia"/>
        </w:rPr>
      </w:pPr>
      <w:r w:rsidRPr="0094713A">
        <w:rPr>
          <w:color w:val="000000"/>
        </w:rPr>
        <w:t xml:space="preserve">Класс: </w:t>
      </w:r>
      <w:r>
        <w:rPr>
          <w:color w:val="000000"/>
        </w:rPr>
        <w:t>7, 8, 9</w:t>
      </w:r>
      <w:r w:rsidRPr="0094713A">
        <w:rPr>
          <w:color w:val="000000"/>
        </w:rPr>
        <w:t xml:space="preserve"> </w:t>
      </w:r>
    </w:p>
    <w:p w:rsidR="00190395" w:rsidRPr="00190395" w:rsidRDefault="00190395" w:rsidP="00190395">
      <w:pPr>
        <w:jc w:val="both"/>
        <w:rPr>
          <w:rFonts w:eastAsiaTheme="minorEastAsia"/>
        </w:rPr>
      </w:pPr>
    </w:p>
    <w:p w:rsidR="00F83046" w:rsidRPr="00943C2E" w:rsidRDefault="00190395" w:rsidP="00F83046">
      <w:pPr>
        <w:spacing w:line="360" w:lineRule="auto"/>
        <w:jc w:val="center"/>
        <w:rPr>
          <w:rFonts w:eastAsiaTheme="minorEastAsia"/>
        </w:rPr>
      </w:pPr>
      <w:r>
        <w:rPr>
          <w:rFonts w:eastAsiaTheme="minorEastAsia"/>
        </w:rPr>
        <w:t xml:space="preserve"> </w:t>
      </w:r>
    </w:p>
    <w:p w:rsidR="00F83046" w:rsidRPr="00943C2E" w:rsidRDefault="00F83046" w:rsidP="00F83046">
      <w:pPr>
        <w:shd w:val="clear" w:color="auto" w:fill="FFFFFF"/>
        <w:spacing w:line="360" w:lineRule="auto"/>
        <w:jc w:val="both"/>
        <w:rPr>
          <w:color w:val="000000"/>
        </w:rPr>
      </w:pPr>
    </w:p>
    <w:p w:rsidR="0068347D" w:rsidRDefault="0068347D" w:rsidP="00190395">
      <w:pPr>
        <w:jc w:val="right"/>
        <w:rPr>
          <w:color w:val="000000"/>
        </w:rPr>
      </w:pPr>
    </w:p>
    <w:p w:rsidR="0068347D" w:rsidRDefault="0068347D" w:rsidP="00190395">
      <w:pPr>
        <w:jc w:val="right"/>
        <w:rPr>
          <w:color w:val="000000"/>
        </w:rPr>
      </w:pPr>
    </w:p>
    <w:p w:rsidR="00190395" w:rsidRPr="00190395" w:rsidRDefault="00190395" w:rsidP="00190395">
      <w:pPr>
        <w:jc w:val="right"/>
        <w:rPr>
          <w:rFonts w:eastAsiaTheme="minorEastAsia"/>
        </w:rPr>
      </w:pPr>
    </w:p>
    <w:p w:rsidR="00190395" w:rsidRPr="00190395" w:rsidRDefault="00190395" w:rsidP="00190395">
      <w:pPr>
        <w:jc w:val="right"/>
        <w:rPr>
          <w:rFonts w:eastAsiaTheme="minorEastAsia"/>
        </w:rPr>
      </w:pPr>
    </w:p>
    <w:p w:rsidR="00190395" w:rsidRDefault="00190395" w:rsidP="00190395">
      <w:pPr>
        <w:jc w:val="right"/>
        <w:rPr>
          <w:rFonts w:eastAsiaTheme="minorEastAsia"/>
          <w:color w:val="000000"/>
        </w:rPr>
      </w:pPr>
    </w:p>
    <w:p w:rsidR="0070013C" w:rsidRDefault="0070013C" w:rsidP="00190395">
      <w:pPr>
        <w:jc w:val="right"/>
        <w:rPr>
          <w:rFonts w:eastAsiaTheme="minorEastAsia"/>
          <w:color w:val="000000"/>
        </w:rPr>
      </w:pPr>
    </w:p>
    <w:p w:rsidR="0070013C" w:rsidRDefault="0070013C" w:rsidP="00190395">
      <w:pPr>
        <w:jc w:val="right"/>
        <w:rPr>
          <w:rFonts w:eastAsiaTheme="minorEastAsia"/>
          <w:color w:val="000000"/>
        </w:rPr>
      </w:pPr>
    </w:p>
    <w:p w:rsidR="0070013C" w:rsidRPr="00190395" w:rsidRDefault="0070013C" w:rsidP="00190395">
      <w:pPr>
        <w:jc w:val="right"/>
        <w:rPr>
          <w:rFonts w:eastAsiaTheme="minorEastAsia"/>
          <w:color w:val="000000"/>
        </w:rPr>
      </w:pPr>
    </w:p>
    <w:p w:rsidR="00190395" w:rsidRPr="00190395" w:rsidRDefault="00190395" w:rsidP="00190395">
      <w:pPr>
        <w:jc w:val="center"/>
        <w:rPr>
          <w:rFonts w:eastAsiaTheme="minorEastAsia"/>
          <w:color w:val="000000"/>
        </w:rPr>
      </w:pPr>
    </w:p>
    <w:p w:rsidR="00190395" w:rsidRPr="00190395" w:rsidRDefault="00190395" w:rsidP="00190395">
      <w:pPr>
        <w:jc w:val="center"/>
        <w:rPr>
          <w:rFonts w:eastAsiaTheme="minorEastAsia"/>
        </w:rPr>
      </w:pPr>
    </w:p>
    <w:p w:rsidR="00190395" w:rsidRPr="00190395" w:rsidRDefault="00190395" w:rsidP="00190395">
      <w:pPr>
        <w:jc w:val="center"/>
        <w:rPr>
          <w:rFonts w:eastAsiaTheme="minorEastAsia"/>
        </w:rPr>
      </w:pPr>
      <w:r w:rsidRPr="00190395">
        <w:rPr>
          <w:rFonts w:eastAsiaTheme="minorEastAsia"/>
        </w:rPr>
        <w:t>Сажино</w:t>
      </w:r>
    </w:p>
    <w:p w:rsidR="00190395" w:rsidRPr="00190395" w:rsidRDefault="009434BC" w:rsidP="00190395">
      <w:pPr>
        <w:spacing w:after="200" w:line="276" w:lineRule="auto"/>
        <w:jc w:val="center"/>
        <w:rPr>
          <w:rFonts w:eastAsiaTheme="minorEastAsia"/>
        </w:rPr>
      </w:pPr>
      <w:r>
        <w:rPr>
          <w:rFonts w:eastAsiaTheme="minorEastAsia"/>
        </w:rPr>
        <w:t>2026</w:t>
      </w:r>
      <w:r w:rsidR="00190395" w:rsidRPr="00190395">
        <w:rPr>
          <w:rFonts w:eastAsiaTheme="minorEastAsia"/>
        </w:rPr>
        <w:t>.</w:t>
      </w:r>
    </w:p>
    <w:p w:rsidR="00DB74D2" w:rsidRDefault="00DB74D2" w:rsidP="00190395">
      <w:pPr>
        <w:spacing w:after="200" w:line="276" w:lineRule="auto"/>
        <w:jc w:val="center"/>
        <w:rPr>
          <w:b/>
          <w:bCs/>
          <w:color w:val="000000"/>
          <w:sz w:val="24"/>
          <w:szCs w:val="24"/>
        </w:rPr>
      </w:pPr>
    </w:p>
    <w:p w:rsidR="00190395" w:rsidRPr="00190395" w:rsidRDefault="00190395" w:rsidP="00190395">
      <w:pPr>
        <w:spacing w:after="200" w:line="276" w:lineRule="auto"/>
        <w:jc w:val="center"/>
        <w:rPr>
          <w:b/>
          <w:bCs/>
          <w:color w:val="000000"/>
          <w:sz w:val="24"/>
          <w:szCs w:val="24"/>
        </w:rPr>
      </w:pPr>
      <w:r w:rsidRPr="00190395">
        <w:rPr>
          <w:b/>
          <w:bCs/>
          <w:color w:val="000000"/>
          <w:sz w:val="24"/>
          <w:szCs w:val="24"/>
        </w:rPr>
        <w:lastRenderedPageBreak/>
        <w:t>Пояснительная записка</w:t>
      </w:r>
    </w:p>
    <w:p w:rsidR="00190395" w:rsidRPr="00190395" w:rsidRDefault="00190395" w:rsidP="00190395">
      <w:pPr>
        <w:jc w:val="both"/>
        <w:rPr>
          <w:rFonts w:eastAsiaTheme="minorEastAsia" w:cstheme="minorBidi"/>
          <w:sz w:val="24"/>
          <w:szCs w:val="24"/>
        </w:rPr>
      </w:pPr>
      <w:bookmarkStart w:id="0" w:name="_GoBack"/>
      <w:bookmarkEnd w:id="0"/>
      <w:r w:rsidRPr="00190395">
        <w:rPr>
          <w:rFonts w:eastAsiaTheme="minorEastAsia" w:cstheme="minorBidi"/>
          <w:sz w:val="24"/>
          <w:szCs w:val="24"/>
        </w:rPr>
        <w:t xml:space="preserve">1. Закон РФ от 29 декабря </w:t>
      </w:r>
      <w:smartTag w:uri="urn:schemas-microsoft-com:office:smarttags" w:element="metricconverter">
        <w:smartTagPr>
          <w:attr w:name="ProductID" w:val="2012 г"/>
        </w:smartTagPr>
        <w:r w:rsidRPr="00190395">
          <w:rPr>
            <w:rFonts w:eastAsiaTheme="minorEastAsia" w:cstheme="minorBidi"/>
            <w:sz w:val="24"/>
            <w:szCs w:val="24"/>
          </w:rPr>
          <w:t>2012 г</w:t>
        </w:r>
      </w:smartTag>
      <w:r w:rsidRPr="00190395">
        <w:rPr>
          <w:rFonts w:eastAsiaTheme="minorEastAsia" w:cstheme="minorBidi"/>
          <w:sz w:val="24"/>
          <w:szCs w:val="24"/>
        </w:rPr>
        <w:t xml:space="preserve">. № 273-ФЗ «Об образовании в Российской Федерации». </w:t>
      </w:r>
    </w:p>
    <w:p w:rsidR="00190395" w:rsidRPr="00190395" w:rsidRDefault="00190395" w:rsidP="00190395">
      <w:pPr>
        <w:widowControl w:val="0"/>
        <w:autoSpaceDE w:val="0"/>
        <w:autoSpaceDN w:val="0"/>
        <w:adjustRightInd w:val="0"/>
        <w:jc w:val="both"/>
        <w:rPr>
          <w:rFonts w:eastAsiaTheme="minorEastAsia" w:cstheme="minorBidi"/>
          <w:b/>
          <w:bCs/>
          <w:sz w:val="24"/>
          <w:szCs w:val="24"/>
        </w:rPr>
      </w:pPr>
      <w:proofErr w:type="gramStart"/>
      <w:r w:rsidRPr="00190395">
        <w:rPr>
          <w:rFonts w:eastAsiaTheme="minorEastAsia" w:cstheme="minorBidi"/>
          <w:sz w:val="24"/>
          <w:szCs w:val="24"/>
        </w:rPr>
        <w:t>2.Федеральный государственный образовательный стандарт образования обучающихся с умственной отсталостью (интеллектуальными нарушениями) (утвержден приказом Министерства образования и науки Российской Федерации от 19.12 2014 г. №1599)</w:t>
      </w:r>
      <w:proofErr w:type="gramEnd"/>
    </w:p>
    <w:p w:rsidR="00190395" w:rsidRPr="00190395" w:rsidRDefault="00190395" w:rsidP="00190395">
      <w:pPr>
        <w:jc w:val="both"/>
        <w:rPr>
          <w:rFonts w:eastAsiaTheme="minorEastAsia" w:cstheme="minorBidi"/>
          <w:sz w:val="24"/>
          <w:szCs w:val="24"/>
        </w:rPr>
      </w:pPr>
      <w:r w:rsidRPr="00190395">
        <w:rPr>
          <w:rFonts w:eastAsiaTheme="minorEastAsia" w:cstheme="minorBidi"/>
          <w:sz w:val="24"/>
          <w:szCs w:val="24"/>
        </w:rPr>
        <w:t>3. Устав МАОУ «Сажинская СОШ</w:t>
      </w:r>
      <w:r w:rsidR="0035072C">
        <w:rPr>
          <w:rFonts w:eastAsiaTheme="minorEastAsia" w:cstheme="minorBidi"/>
          <w:sz w:val="24"/>
          <w:szCs w:val="24"/>
        </w:rPr>
        <w:t xml:space="preserve"> им. героя Советского союза Чухарева В.Ф.</w:t>
      </w:r>
      <w:r w:rsidRPr="00190395">
        <w:rPr>
          <w:rFonts w:eastAsiaTheme="minorEastAsia" w:cstheme="minorBidi"/>
          <w:sz w:val="24"/>
          <w:szCs w:val="24"/>
        </w:rPr>
        <w:t>».</w:t>
      </w:r>
    </w:p>
    <w:p w:rsidR="00190395" w:rsidRPr="00190395" w:rsidRDefault="00190395" w:rsidP="00190395">
      <w:pPr>
        <w:jc w:val="both"/>
        <w:rPr>
          <w:rFonts w:eastAsiaTheme="minorEastAsia" w:cstheme="minorBidi"/>
          <w:sz w:val="24"/>
          <w:szCs w:val="24"/>
        </w:rPr>
      </w:pPr>
      <w:r w:rsidRPr="00190395">
        <w:rPr>
          <w:rFonts w:eastAsiaTheme="minorEastAsia" w:cstheme="minorBidi"/>
          <w:sz w:val="24"/>
          <w:szCs w:val="24"/>
        </w:rPr>
        <w:t>4. Учебный план МАОУ «Сажинская СОШ</w:t>
      </w:r>
      <w:r w:rsidR="0035072C" w:rsidRPr="0035072C">
        <w:rPr>
          <w:rFonts w:eastAsiaTheme="minorEastAsia" w:cstheme="minorBidi"/>
          <w:sz w:val="24"/>
          <w:szCs w:val="24"/>
        </w:rPr>
        <w:t xml:space="preserve"> </w:t>
      </w:r>
      <w:r w:rsidR="0035072C">
        <w:rPr>
          <w:rFonts w:eastAsiaTheme="minorEastAsia" w:cstheme="minorBidi"/>
          <w:sz w:val="24"/>
          <w:szCs w:val="24"/>
        </w:rPr>
        <w:t>им. героя Советского союза Чухарева В.Ф.</w:t>
      </w:r>
      <w:r w:rsidRPr="00190395">
        <w:rPr>
          <w:rFonts w:eastAsiaTheme="minorEastAsia" w:cstheme="minorBidi"/>
          <w:sz w:val="24"/>
          <w:szCs w:val="24"/>
        </w:rPr>
        <w:t>».</w:t>
      </w:r>
    </w:p>
    <w:p w:rsidR="00190395" w:rsidRPr="00190395" w:rsidRDefault="00190395" w:rsidP="00190395">
      <w:pPr>
        <w:widowControl w:val="0"/>
        <w:autoSpaceDE w:val="0"/>
        <w:autoSpaceDN w:val="0"/>
        <w:spacing w:line="242" w:lineRule="auto"/>
        <w:ind w:right="209"/>
        <w:jc w:val="both"/>
        <w:rPr>
          <w:sz w:val="24"/>
          <w:szCs w:val="24"/>
          <w:lang w:eastAsia="en-US"/>
        </w:rPr>
      </w:pPr>
      <w:r w:rsidRPr="00190395">
        <w:rPr>
          <w:sz w:val="24"/>
          <w:szCs w:val="24"/>
          <w:lang w:eastAsia="en-US"/>
        </w:rPr>
        <w:t>5. Адаптированная основная образовательная программа общего образования, разработана</w:t>
      </w:r>
      <w:r w:rsidRPr="00190395">
        <w:rPr>
          <w:spacing w:val="-4"/>
          <w:sz w:val="24"/>
          <w:szCs w:val="24"/>
          <w:lang w:eastAsia="en-US"/>
        </w:rPr>
        <w:t xml:space="preserve"> на </w:t>
      </w:r>
      <w:r w:rsidRPr="00190395">
        <w:rPr>
          <w:sz w:val="24"/>
          <w:szCs w:val="24"/>
          <w:lang w:eastAsia="en-US"/>
        </w:rPr>
        <w:t>основе</w:t>
      </w:r>
      <w:r w:rsidRPr="00190395">
        <w:rPr>
          <w:spacing w:val="1"/>
          <w:sz w:val="24"/>
          <w:szCs w:val="24"/>
          <w:lang w:eastAsia="en-US"/>
        </w:rPr>
        <w:t xml:space="preserve"> </w:t>
      </w:r>
      <w:r w:rsidRPr="00190395">
        <w:rPr>
          <w:sz w:val="24"/>
          <w:szCs w:val="24"/>
          <w:lang w:eastAsia="en-US"/>
        </w:rPr>
        <w:t>ФГОС</w:t>
      </w:r>
      <w:r w:rsidRPr="00190395">
        <w:rPr>
          <w:spacing w:val="1"/>
          <w:sz w:val="24"/>
          <w:szCs w:val="24"/>
          <w:lang w:eastAsia="en-US"/>
        </w:rPr>
        <w:t xml:space="preserve"> </w:t>
      </w:r>
      <w:r w:rsidRPr="00190395">
        <w:rPr>
          <w:sz w:val="24"/>
          <w:szCs w:val="24"/>
          <w:lang w:eastAsia="en-US"/>
        </w:rPr>
        <w:t>для</w:t>
      </w:r>
      <w:r w:rsidRPr="00190395">
        <w:rPr>
          <w:spacing w:val="-7"/>
          <w:sz w:val="24"/>
          <w:szCs w:val="24"/>
          <w:lang w:eastAsia="en-US"/>
        </w:rPr>
        <w:t xml:space="preserve"> </w:t>
      </w:r>
      <w:proofErr w:type="gramStart"/>
      <w:r w:rsidRPr="00190395">
        <w:rPr>
          <w:sz w:val="24"/>
          <w:szCs w:val="24"/>
          <w:lang w:eastAsia="en-US"/>
        </w:rPr>
        <w:t>обучающихся</w:t>
      </w:r>
      <w:proofErr w:type="gramEnd"/>
      <w:r w:rsidRPr="00190395">
        <w:rPr>
          <w:spacing w:val="2"/>
          <w:sz w:val="24"/>
          <w:szCs w:val="24"/>
          <w:lang w:eastAsia="en-US"/>
        </w:rPr>
        <w:t xml:space="preserve"> </w:t>
      </w:r>
      <w:r w:rsidRPr="00190395">
        <w:rPr>
          <w:sz w:val="24"/>
          <w:szCs w:val="24"/>
          <w:lang w:eastAsia="en-US"/>
        </w:rPr>
        <w:t>с</w:t>
      </w:r>
      <w:r w:rsidRPr="00190395">
        <w:rPr>
          <w:spacing w:val="6"/>
          <w:sz w:val="24"/>
          <w:szCs w:val="24"/>
          <w:lang w:eastAsia="en-US"/>
        </w:rPr>
        <w:t xml:space="preserve"> </w:t>
      </w:r>
      <w:r w:rsidRPr="00190395">
        <w:rPr>
          <w:sz w:val="24"/>
          <w:szCs w:val="24"/>
          <w:lang w:eastAsia="en-US"/>
        </w:rPr>
        <w:t>умственной</w:t>
      </w:r>
      <w:r w:rsidRPr="00190395">
        <w:rPr>
          <w:spacing w:val="-5"/>
          <w:sz w:val="24"/>
          <w:szCs w:val="24"/>
          <w:lang w:eastAsia="en-US"/>
        </w:rPr>
        <w:t xml:space="preserve"> </w:t>
      </w:r>
      <w:r w:rsidRPr="00190395">
        <w:rPr>
          <w:sz w:val="24"/>
          <w:szCs w:val="24"/>
          <w:lang w:eastAsia="en-US"/>
        </w:rPr>
        <w:t>отсталостью;</w:t>
      </w:r>
    </w:p>
    <w:p w:rsidR="00190395" w:rsidRPr="00190395" w:rsidRDefault="00190395" w:rsidP="00190395">
      <w:pPr>
        <w:shd w:val="clear" w:color="auto" w:fill="FFFFFF"/>
        <w:spacing w:before="30" w:after="30"/>
        <w:jc w:val="both"/>
        <w:rPr>
          <w:sz w:val="24"/>
          <w:szCs w:val="24"/>
        </w:rPr>
      </w:pPr>
      <w:r w:rsidRPr="00190395">
        <w:rPr>
          <w:sz w:val="24"/>
          <w:szCs w:val="24"/>
          <w:lang w:eastAsia="en-US"/>
        </w:rPr>
        <w:t>6.</w:t>
      </w:r>
      <w:r w:rsidRPr="00190395">
        <w:rPr>
          <w:color w:val="000000"/>
          <w:sz w:val="24"/>
          <w:szCs w:val="24"/>
        </w:rPr>
        <w:t xml:space="preserve">  Программы специальных (коррекционных) общеобразовательных учреждений VIII вида: 5-9 </w:t>
      </w:r>
      <w:proofErr w:type="spellStart"/>
      <w:r w:rsidRPr="00190395">
        <w:rPr>
          <w:color w:val="000000"/>
          <w:sz w:val="24"/>
          <w:szCs w:val="24"/>
        </w:rPr>
        <w:t>кл</w:t>
      </w:r>
      <w:proofErr w:type="spellEnd"/>
      <w:proofErr w:type="gramStart"/>
      <w:r w:rsidRPr="00190395">
        <w:rPr>
          <w:sz w:val="24"/>
          <w:szCs w:val="24"/>
        </w:rPr>
        <w:t xml:space="preserve">.:, </w:t>
      </w:r>
      <w:proofErr w:type="gramEnd"/>
      <w:r w:rsidRPr="00190395">
        <w:rPr>
          <w:sz w:val="24"/>
          <w:szCs w:val="24"/>
        </w:rPr>
        <w:t xml:space="preserve">в 2 сб./ Под ред. В.В. Воронковой. - М.: </w:t>
      </w:r>
      <w:proofErr w:type="spellStart"/>
      <w:r w:rsidRPr="00190395">
        <w:rPr>
          <w:sz w:val="24"/>
          <w:szCs w:val="24"/>
        </w:rPr>
        <w:t>Гуманитар</w:t>
      </w:r>
      <w:proofErr w:type="spellEnd"/>
      <w:r w:rsidRPr="00190395">
        <w:rPr>
          <w:sz w:val="24"/>
          <w:szCs w:val="24"/>
        </w:rPr>
        <w:t xml:space="preserve">. изд. центр </w:t>
      </w:r>
      <w:proofErr w:type="spellStart"/>
      <w:r w:rsidRPr="00190395">
        <w:rPr>
          <w:sz w:val="24"/>
          <w:szCs w:val="24"/>
        </w:rPr>
        <w:t>Владос</w:t>
      </w:r>
      <w:proofErr w:type="spellEnd"/>
      <w:r w:rsidRPr="00190395">
        <w:rPr>
          <w:sz w:val="24"/>
          <w:szCs w:val="24"/>
        </w:rPr>
        <w:t>, 2014.- Сб.1. - 224 с</w:t>
      </w:r>
      <w:proofErr w:type="gramStart"/>
      <w:r w:rsidRPr="00190395">
        <w:rPr>
          <w:sz w:val="24"/>
          <w:szCs w:val="24"/>
        </w:rPr>
        <w:t>..</w:t>
      </w:r>
      <w:proofErr w:type="gramEnd"/>
    </w:p>
    <w:p w:rsidR="00F83046" w:rsidRPr="00A466E4" w:rsidRDefault="00F83046" w:rsidP="00190395">
      <w:pPr>
        <w:spacing w:line="276" w:lineRule="auto"/>
        <w:jc w:val="both"/>
        <w:rPr>
          <w:color w:val="000000"/>
          <w:sz w:val="24"/>
          <w:szCs w:val="24"/>
        </w:rPr>
      </w:pPr>
      <w:r w:rsidRPr="00A466E4">
        <w:rPr>
          <w:color w:val="000000"/>
          <w:sz w:val="24"/>
          <w:szCs w:val="24"/>
        </w:rPr>
        <w:t xml:space="preserve">7. </w:t>
      </w:r>
      <w:r w:rsidRPr="00A466E4">
        <w:rPr>
          <w:rFonts w:eastAsiaTheme="minorEastAsia"/>
          <w:sz w:val="24"/>
          <w:szCs w:val="24"/>
        </w:rPr>
        <w:t>Ковалева Е.А. Технология. Сельскохозяйственный труд. 5</w:t>
      </w:r>
      <w:r w:rsidR="0035072C">
        <w:rPr>
          <w:rFonts w:eastAsiaTheme="minorEastAsia"/>
          <w:sz w:val="24"/>
          <w:szCs w:val="24"/>
        </w:rPr>
        <w:t>-9</w:t>
      </w:r>
      <w:r w:rsidRPr="00A466E4">
        <w:rPr>
          <w:rFonts w:eastAsiaTheme="minorEastAsia"/>
          <w:sz w:val="24"/>
          <w:szCs w:val="24"/>
        </w:rPr>
        <w:t xml:space="preserve"> класс: учебник для общеобразовательных организаций, реализующих </w:t>
      </w:r>
      <w:proofErr w:type="spellStart"/>
      <w:r w:rsidRPr="00A466E4">
        <w:rPr>
          <w:rFonts w:eastAsiaTheme="minorEastAsia"/>
          <w:sz w:val="24"/>
          <w:szCs w:val="24"/>
        </w:rPr>
        <w:t>адапт</w:t>
      </w:r>
      <w:proofErr w:type="spellEnd"/>
      <w:r w:rsidRPr="00A466E4">
        <w:rPr>
          <w:rFonts w:eastAsiaTheme="minorEastAsia"/>
          <w:sz w:val="24"/>
          <w:szCs w:val="24"/>
        </w:rPr>
        <w:t xml:space="preserve">. </w:t>
      </w:r>
      <w:proofErr w:type="spellStart"/>
      <w:r w:rsidRPr="00A466E4">
        <w:rPr>
          <w:rFonts w:eastAsiaTheme="minorEastAsia"/>
          <w:sz w:val="24"/>
          <w:szCs w:val="24"/>
        </w:rPr>
        <w:t>осн</w:t>
      </w:r>
      <w:proofErr w:type="spellEnd"/>
      <w:r w:rsidRPr="00A466E4">
        <w:rPr>
          <w:rFonts w:eastAsiaTheme="minorEastAsia"/>
          <w:sz w:val="24"/>
          <w:szCs w:val="24"/>
        </w:rPr>
        <w:t xml:space="preserve">. </w:t>
      </w:r>
      <w:proofErr w:type="spellStart"/>
      <w:r w:rsidRPr="00A466E4">
        <w:rPr>
          <w:rFonts w:eastAsiaTheme="minorEastAsia"/>
          <w:sz w:val="24"/>
          <w:szCs w:val="24"/>
        </w:rPr>
        <w:t>общеобр</w:t>
      </w:r>
      <w:proofErr w:type="spellEnd"/>
      <w:r w:rsidRPr="00A466E4">
        <w:rPr>
          <w:rFonts w:eastAsiaTheme="minorEastAsia"/>
          <w:sz w:val="24"/>
          <w:szCs w:val="24"/>
        </w:rPr>
        <w:t>. программы. - Москва: Просвещение, 2020.</w:t>
      </w:r>
    </w:p>
    <w:p w:rsidR="00F83046" w:rsidRPr="00A466E4" w:rsidRDefault="00F83046" w:rsidP="00A466E4">
      <w:pPr>
        <w:spacing w:line="276" w:lineRule="auto"/>
        <w:ind w:firstLine="709"/>
        <w:jc w:val="both"/>
        <w:rPr>
          <w:sz w:val="24"/>
          <w:szCs w:val="24"/>
        </w:rPr>
      </w:pPr>
    </w:p>
    <w:p w:rsidR="00F83046" w:rsidRPr="00A466E4" w:rsidRDefault="00F83046" w:rsidP="00A466E4">
      <w:pPr>
        <w:spacing w:line="276" w:lineRule="auto"/>
        <w:ind w:firstLine="709"/>
        <w:contextualSpacing/>
        <w:jc w:val="center"/>
        <w:rPr>
          <w:rFonts w:eastAsia="Calibri"/>
          <w:b/>
          <w:sz w:val="24"/>
          <w:szCs w:val="24"/>
        </w:rPr>
      </w:pPr>
      <w:r w:rsidRPr="00A466E4">
        <w:rPr>
          <w:rFonts w:eastAsia="Calibri"/>
          <w:b/>
          <w:sz w:val="24"/>
          <w:szCs w:val="24"/>
        </w:rPr>
        <w:t>Цели и задачи учебного предмета</w:t>
      </w:r>
    </w:p>
    <w:p w:rsidR="00A466E4" w:rsidRPr="00A466E4" w:rsidRDefault="00A466E4" w:rsidP="00190395">
      <w:pPr>
        <w:spacing w:line="276" w:lineRule="auto"/>
        <w:ind w:firstLine="709"/>
        <w:outlineLvl w:val="0"/>
        <w:rPr>
          <w:sz w:val="24"/>
          <w:szCs w:val="24"/>
        </w:rPr>
      </w:pPr>
      <w:r w:rsidRPr="00A466E4">
        <w:rPr>
          <w:sz w:val="24"/>
          <w:szCs w:val="24"/>
        </w:rPr>
        <w:t>Программа предна</w:t>
      </w:r>
      <w:r w:rsidR="000717B0">
        <w:rPr>
          <w:sz w:val="24"/>
          <w:szCs w:val="24"/>
        </w:rPr>
        <w:t xml:space="preserve">значена для работы с учащимися </w:t>
      </w:r>
      <w:r w:rsidR="009434BC">
        <w:rPr>
          <w:sz w:val="24"/>
          <w:szCs w:val="24"/>
        </w:rPr>
        <w:t>7</w:t>
      </w:r>
      <w:r w:rsidR="0035072C">
        <w:rPr>
          <w:sz w:val="24"/>
          <w:szCs w:val="24"/>
        </w:rPr>
        <w:t>-9</w:t>
      </w:r>
      <w:r w:rsidRPr="00A466E4">
        <w:rPr>
          <w:sz w:val="24"/>
          <w:szCs w:val="24"/>
        </w:rPr>
        <w:t xml:space="preserve"> класса и рассчитана на подготовку учащихся с интеллектуальными нарушениями к доступной трудовой деятельности. </w:t>
      </w:r>
    </w:p>
    <w:p w:rsidR="0062744C" w:rsidRPr="00A466E4" w:rsidRDefault="00E70EBB" w:rsidP="00190395">
      <w:pPr>
        <w:spacing w:line="276" w:lineRule="auto"/>
        <w:ind w:firstLine="709"/>
        <w:outlineLvl w:val="0"/>
        <w:rPr>
          <w:b/>
          <w:bCs/>
          <w:sz w:val="24"/>
          <w:szCs w:val="24"/>
        </w:rPr>
      </w:pPr>
      <w:r w:rsidRPr="00A466E4">
        <w:rPr>
          <w:b/>
          <w:bCs/>
          <w:sz w:val="24"/>
          <w:szCs w:val="24"/>
        </w:rPr>
        <w:t>Цели</w:t>
      </w:r>
      <w:r w:rsidR="0062744C" w:rsidRPr="00A466E4">
        <w:rPr>
          <w:b/>
          <w:bCs/>
          <w:sz w:val="24"/>
          <w:szCs w:val="24"/>
        </w:rPr>
        <w:t>:</w:t>
      </w:r>
    </w:p>
    <w:p w:rsidR="00BE66C9" w:rsidRPr="00A466E4" w:rsidRDefault="0062744C" w:rsidP="00190395">
      <w:pPr>
        <w:pStyle w:val="a5"/>
        <w:numPr>
          <w:ilvl w:val="0"/>
          <w:numId w:val="6"/>
        </w:numPr>
        <w:rPr>
          <w:rFonts w:ascii="Times New Roman" w:hAnsi="Times New Roman" w:cs="Times New Roman"/>
          <w:sz w:val="24"/>
          <w:szCs w:val="24"/>
        </w:rPr>
      </w:pPr>
      <w:r w:rsidRPr="00A466E4">
        <w:rPr>
          <w:rFonts w:ascii="Times New Roman" w:hAnsi="Times New Roman" w:cs="Times New Roman"/>
          <w:sz w:val="24"/>
          <w:szCs w:val="24"/>
        </w:rPr>
        <w:t xml:space="preserve">подготовка </w:t>
      </w:r>
      <w:proofErr w:type="gramStart"/>
      <w:r w:rsidRPr="00A466E4">
        <w:rPr>
          <w:rFonts w:ascii="Times New Roman" w:hAnsi="Times New Roman" w:cs="Times New Roman"/>
          <w:sz w:val="24"/>
          <w:szCs w:val="24"/>
        </w:rPr>
        <w:t>обучающихся</w:t>
      </w:r>
      <w:proofErr w:type="gramEnd"/>
      <w:r w:rsidRPr="00A466E4">
        <w:rPr>
          <w:rFonts w:ascii="Times New Roman" w:hAnsi="Times New Roman" w:cs="Times New Roman"/>
          <w:sz w:val="24"/>
          <w:szCs w:val="24"/>
        </w:rPr>
        <w:t xml:space="preserve"> к сам</w:t>
      </w:r>
      <w:r w:rsidR="00E70EBB" w:rsidRPr="00A466E4">
        <w:rPr>
          <w:rFonts w:ascii="Times New Roman" w:hAnsi="Times New Roman" w:cs="Times New Roman"/>
          <w:sz w:val="24"/>
          <w:szCs w:val="24"/>
        </w:rPr>
        <w:t xml:space="preserve">остоятельной </w:t>
      </w:r>
      <w:r w:rsidR="00BE66C9" w:rsidRPr="00A466E4">
        <w:rPr>
          <w:rFonts w:ascii="Times New Roman" w:hAnsi="Times New Roman" w:cs="Times New Roman"/>
          <w:sz w:val="24"/>
          <w:szCs w:val="24"/>
        </w:rPr>
        <w:t>трудовой жизни;</w:t>
      </w:r>
    </w:p>
    <w:p w:rsidR="0062744C" w:rsidRPr="00A466E4" w:rsidRDefault="0062744C" w:rsidP="00190395">
      <w:pPr>
        <w:pStyle w:val="a5"/>
        <w:numPr>
          <w:ilvl w:val="0"/>
          <w:numId w:val="6"/>
        </w:numPr>
        <w:rPr>
          <w:rFonts w:ascii="Times New Roman" w:hAnsi="Times New Roman" w:cs="Times New Roman"/>
          <w:sz w:val="24"/>
          <w:szCs w:val="24"/>
        </w:rPr>
      </w:pPr>
      <w:r w:rsidRPr="00A466E4">
        <w:rPr>
          <w:rFonts w:ascii="Times New Roman" w:hAnsi="Times New Roman" w:cs="Times New Roman"/>
          <w:sz w:val="24"/>
          <w:szCs w:val="24"/>
        </w:rPr>
        <w:t>ф</w:t>
      </w:r>
      <w:r w:rsidR="00BE66C9" w:rsidRPr="00A466E4">
        <w:rPr>
          <w:rFonts w:ascii="Times New Roman" w:hAnsi="Times New Roman" w:cs="Times New Roman"/>
          <w:sz w:val="24"/>
          <w:szCs w:val="24"/>
        </w:rPr>
        <w:t>ормирование знаний и умений</w:t>
      </w:r>
      <w:proofErr w:type="gramStart"/>
      <w:r w:rsidR="00BE66C9" w:rsidRPr="00A466E4">
        <w:rPr>
          <w:rFonts w:ascii="Times New Roman" w:hAnsi="Times New Roman" w:cs="Times New Roman"/>
          <w:sz w:val="24"/>
          <w:szCs w:val="24"/>
        </w:rPr>
        <w:t xml:space="preserve"> ;</w:t>
      </w:r>
      <w:proofErr w:type="gramEnd"/>
      <w:r w:rsidR="00BE66C9" w:rsidRPr="00A466E4">
        <w:rPr>
          <w:rFonts w:ascii="Times New Roman" w:hAnsi="Times New Roman" w:cs="Times New Roman"/>
          <w:sz w:val="24"/>
          <w:szCs w:val="24"/>
        </w:rPr>
        <w:br/>
      </w:r>
      <w:r w:rsidRPr="00A466E4">
        <w:rPr>
          <w:rFonts w:ascii="Times New Roman" w:hAnsi="Times New Roman" w:cs="Times New Roman"/>
          <w:sz w:val="24"/>
          <w:szCs w:val="24"/>
        </w:rPr>
        <w:t>подготовка обучающи</w:t>
      </w:r>
      <w:r w:rsidR="00BE66C9" w:rsidRPr="00A466E4">
        <w:rPr>
          <w:rFonts w:ascii="Times New Roman" w:hAnsi="Times New Roman" w:cs="Times New Roman"/>
          <w:sz w:val="24"/>
          <w:szCs w:val="24"/>
        </w:rPr>
        <w:t>хся  к самостоятельному труду</w:t>
      </w:r>
      <w:r w:rsidR="00BE66C9" w:rsidRPr="00A466E4">
        <w:rPr>
          <w:rFonts w:ascii="Times New Roman" w:hAnsi="Times New Roman" w:cs="Times New Roman"/>
          <w:sz w:val="24"/>
          <w:szCs w:val="24"/>
        </w:rPr>
        <w:br/>
      </w:r>
      <w:r w:rsidRPr="00A466E4">
        <w:rPr>
          <w:rFonts w:ascii="Times New Roman" w:hAnsi="Times New Roman" w:cs="Times New Roman"/>
          <w:sz w:val="24"/>
          <w:szCs w:val="24"/>
        </w:rPr>
        <w:t xml:space="preserve">способность  к  изменяющимся социально-экономическим условиям </w:t>
      </w:r>
    </w:p>
    <w:p w:rsidR="00BE66C9" w:rsidRPr="00A466E4" w:rsidRDefault="00E70EBB" w:rsidP="00190395">
      <w:pPr>
        <w:spacing w:line="276" w:lineRule="auto"/>
        <w:ind w:firstLine="709"/>
        <w:rPr>
          <w:b/>
          <w:bCs/>
          <w:sz w:val="24"/>
          <w:szCs w:val="24"/>
        </w:rPr>
      </w:pPr>
      <w:r w:rsidRPr="00A466E4">
        <w:rPr>
          <w:b/>
          <w:bCs/>
          <w:sz w:val="24"/>
          <w:szCs w:val="24"/>
        </w:rPr>
        <w:t>Задачи</w:t>
      </w:r>
      <w:r w:rsidR="0062744C" w:rsidRPr="00A466E4">
        <w:rPr>
          <w:b/>
          <w:bCs/>
          <w:sz w:val="24"/>
          <w:szCs w:val="24"/>
        </w:rPr>
        <w:t>:</w:t>
      </w:r>
    </w:p>
    <w:p w:rsidR="00BE66C9" w:rsidRPr="00A466E4" w:rsidRDefault="0062744C" w:rsidP="00190395">
      <w:pPr>
        <w:pStyle w:val="a5"/>
        <w:numPr>
          <w:ilvl w:val="0"/>
          <w:numId w:val="7"/>
        </w:numPr>
        <w:spacing w:after="0"/>
        <w:rPr>
          <w:rFonts w:ascii="Times New Roman" w:hAnsi="Times New Roman" w:cs="Times New Roman"/>
          <w:b/>
          <w:bCs/>
          <w:sz w:val="24"/>
          <w:szCs w:val="24"/>
        </w:rPr>
      </w:pPr>
      <w:r w:rsidRPr="00A466E4">
        <w:rPr>
          <w:rFonts w:ascii="Times New Roman" w:hAnsi="Times New Roman" w:cs="Times New Roman"/>
          <w:sz w:val="24"/>
          <w:szCs w:val="24"/>
        </w:rPr>
        <w:t>фо</w:t>
      </w:r>
      <w:r w:rsidR="00BE66C9" w:rsidRPr="00A466E4">
        <w:rPr>
          <w:rFonts w:ascii="Times New Roman" w:hAnsi="Times New Roman" w:cs="Times New Roman"/>
          <w:sz w:val="24"/>
          <w:szCs w:val="24"/>
        </w:rPr>
        <w:t>рмирование знаний и культуры;</w:t>
      </w:r>
    </w:p>
    <w:p w:rsidR="00BE66C9" w:rsidRPr="00A466E4" w:rsidRDefault="00BE66C9" w:rsidP="00190395">
      <w:pPr>
        <w:pStyle w:val="a5"/>
        <w:numPr>
          <w:ilvl w:val="0"/>
          <w:numId w:val="7"/>
        </w:numPr>
        <w:spacing w:after="0"/>
        <w:rPr>
          <w:rFonts w:ascii="Times New Roman" w:hAnsi="Times New Roman" w:cs="Times New Roman"/>
          <w:b/>
          <w:bCs/>
          <w:sz w:val="24"/>
          <w:szCs w:val="24"/>
        </w:rPr>
      </w:pPr>
      <w:r w:rsidRPr="00A466E4">
        <w:rPr>
          <w:rFonts w:ascii="Times New Roman" w:hAnsi="Times New Roman" w:cs="Times New Roman"/>
          <w:sz w:val="24"/>
          <w:szCs w:val="24"/>
        </w:rPr>
        <w:t>развитие самостоятельности;</w:t>
      </w:r>
    </w:p>
    <w:p w:rsidR="00BE66C9" w:rsidRPr="00A466E4" w:rsidRDefault="00BE66C9" w:rsidP="00190395">
      <w:pPr>
        <w:pStyle w:val="a5"/>
        <w:numPr>
          <w:ilvl w:val="0"/>
          <w:numId w:val="7"/>
        </w:numPr>
        <w:spacing w:after="0"/>
        <w:rPr>
          <w:rFonts w:ascii="Times New Roman" w:hAnsi="Times New Roman" w:cs="Times New Roman"/>
          <w:b/>
          <w:bCs/>
          <w:sz w:val="24"/>
          <w:szCs w:val="24"/>
        </w:rPr>
      </w:pPr>
      <w:r w:rsidRPr="00A466E4">
        <w:rPr>
          <w:rFonts w:ascii="Times New Roman" w:hAnsi="Times New Roman" w:cs="Times New Roman"/>
          <w:sz w:val="24"/>
          <w:szCs w:val="24"/>
        </w:rPr>
        <w:t>изучение мира профессий;</w:t>
      </w:r>
    </w:p>
    <w:p w:rsidR="00BE66C9" w:rsidRPr="00A466E4" w:rsidRDefault="0062744C" w:rsidP="00190395">
      <w:pPr>
        <w:pStyle w:val="a5"/>
        <w:numPr>
          <w:ilvl w:val="0"/>
          <w:numId w:val="7"/>
        </w:numPr>
        <w:spacing w:after="0"/>
        <w:rPr>
          <w:rFonts w:ascii="Times New Roman" w:hAnsi="Times New Roman" w:cs="Times New Roman"/>
          <w:b/>
          <w:bCs/>
          <w:sz w:val="24"/>
          <w:szCs w:val="24"/>
        </w:rPr>
      </w:pPr>
      <w:r w:rsidRPr="00A466E4">
        <w:rPr>
          <w:rFonts w:ascii="Times New Roman" w:hAnsi="Times New Roman" w:cs="Times New Roman"/>
          <w:sz w:val="24"/>
          <w:szCs w:val="24"/>
        </w:rPr>
        <w:t xml:space="preserve">воспитание трудолюбия, коллективизма, человечности, милосердия, </w:t>
      </w:r>
    </w:p>
    <w:p w:rsidR="00BE66C9" w:rsidRPr="00A466E4" w:rsidRDefault="00E70EBB" w:rsidP="00A466E4">
      <w:pPr>
        <w:pStyle w:val="a5"/>
        <w:numPr>
          <w:ilvl w:val="0"/>
          <w:numId w:val="7"/>
        </w:numPr>
        <w:spacing w:after="0"/>
        <w:jc w:val="both"/>
        <w:rPr>
          <w:rFonts w:ascii="Times New Roman" w:hAnsi="Times New Roman" w:cs="Times New Roman"/>
          <w:b/>
          <w:bCs/>
          <w:sz w:val="24"/>
          <w:szCs w:val="24"/>
        </w:rPr>
      </w:pPr>
      <w:r w:rsidRPr="00A466E4">
        <w:rPr>
          <w:rFonts w:ascii="Times New Roman" w:hAnsi="Times New Roman" w:cs="Times New Roman"/>
          <w:sz w:val="24"/>
          <w:szCs w:val="24"/>
        </w:rPr>
        <w:t>обязательности, честности</w:t>
      </w:r>
      <w:r w:rsidR="0062744C" w:rsidRPr="00A466E4">
        <w:rPr>
          <w:rFonts w:ascii="Times New Roman" w:hAnsi="Times New Roman" w:cs="Times New Roman"/>
          <w:sz w:val="24"/>
          <w:szCs w:val="24"/>
        </w:rPr>
        <w:t>, ответственности и порядочности, патриотизма, культуры поведения и б</w:t>
      </w:r>
      <w:r w:rsidR="00BE66C9" w:rsidRPr="00A466E4">
        <w:rPr>
          <w:rFonts w:ascii="Times New Roman" w:hAnsi="Times New Roman" w:cs="Times New Roman"/>
          <w:sz w:val="24"/>
          <w:szCs w:val="24"/>
        </w:rPr>
        <w:t>есконфликтного общения;</w:t>
      </w:r>
    </w:p>
    <w:p w:rsidR="00F83046" w:rsidRPr="00A466E4" w:rsidRDefault="0062744C" w:rsidP="00A466E4">
      <w:pPr>
        <w:pStyle w:val="a5"/>
        <w:numPr>
          <w:ilvl w:val="0"/>
          <w:numId w:val="7"/>
        </w:numPr>
        <w:spacing w:after="0"/>
        <w:jc w:val="both"/>
        <w:rPr>
          <w:rFonts w:ascii="Times New Roman" w:hAnsi="Times New Roman" w:cs="Times New Roman"/>
          <w:b/>
          <w:bCs/>
          <w:sz w:val="24"/>
          <w:szCs w:val="24"/>
        </w:rPr>
      </w:pPr>
      <w:r w:rsidRPr="00A466E4">
        <w:rPr>
          <w:rFonts w:ascii="Times New Roman" w:hAnsi="Times New Roman" w:cs="Times New Roman"/>
          <w:sz w:val="24"/>
          <w:szCs w:val="24"/>
        </w:rPr>
        <w:t>использование в качестве объектов труда с/</w:t>
      </w:r>
      <w:proofErr w:type="spellStart"/>
      <w:r w:rsidRPr="00A466E4">
        <w:rPr>
          <w:rFonts w:ascii="Times New Roman" w:hAnsi="Times New Roman" w:cs="Times New Roman"/>
          <w:sz w:val="24"/>
          <w:szCs w:val="24"/>
        </w:rPr>
        <w:t>х</w:t>
      </w:r>
      <w:proofErr w:type="spellEnd"/>
      <w:r w:rsidRPr="00A466E4">
        <w:rPr>
          <w:rFonts w:ascii="Times New Roman" w:hAnsi="Times New Roman" w:cs="Times New Roman"/>
          <w:sz w:val="24"/>
          <w:szCs w:val="24"/>
        </w:rPr>
        <w:t xml:space="preserve"> продукцию р</w:t>
      </w:r>
      <w:r w:rsidR="0068347D">
        <w:rPr>
          <w:rFonts w:ascii="Times New Roman" w:hAnsi="Times New Roman" w:cs="Times New Roman"/>
          <w:sz w:val="24"/>
          <w:szCs w:val="24"/>
        </w:rPr>
        <w:t>астениеводства и животноводства.</w:t>
      </w:r>
      <w:r w:rsidRPr="00A466E4">
        <w:rPr>
          <w:rFonts w:ascii="Times New Roman" w:hAnsi="Times New Roman" w:cs="Times New Roman"/>
          <w:sz w:val="24"/>
          <w:szCs w:val="24"/>
        </w:rPr>
        <w:br/>
      </w:r>
    </w:p>
    <w:p w:rsidR="00BE66C9" w:rsidRPr="00A466E4" w:rsidRDefault="00BE66C9" w:rsidP="00A466E4">
      <w:pPr>
        <w:shd w:val="clear" w:color="auto" w:fill="FFFFFF"/>
        <w:spacing w:line="276" w:lineRule="auto"/>
        <w:jc w:val="center"/>
        <w:rPr>
          <w:color w:val="000000"/>
          <w:sz w:val="24"/>
          <w:szCs w:val="24"/>
        </w:rPr>
      </w:pPr>
      <w:r w:rsidRPr="00A466E4">
        <w:rPr>
          <w:b/>
          <w:bCs/>
          <w:color w:val="000000"/>
          <w:sz w:val="24"/>
          <w:szCs w:val="24"/>
        </w:rPr>
        <w:t>Описание места учебного предмета в учебном плане</w:t>
      </w:r>
    </w:p>
    <w:p w:rsidR="00F83046" w:rsidRPr="00A466E4" w:rsidRDefault="00190395" w:rsidP="00A466E4">
      <w:pPr>
        <w:spacing w:line="276" w:lineRule="auto"/>
        <w:ind w:firstLine="709"/>
        <w:jc w:val="both"/>
        <w:rPr>
          <w:sz w:val="24"/>
          <w:szCs w:val="24"/>
        </w:rPr>
      </w:pPr>
      <w:r>
        <w:rPr>
          <w:sz w:val="24"/>
          <w:szCs w:val="24"/>
        </w:rPr>
        <w:t>Программа рассчитана на 68часов (2</w:t>
      </w:r>
      <w:r w:rsidR="00E70EBB" w:rsidRPr="00A466E4">
        <w:rPr>
          <w:sz w:val="24"/>
          <w:szCs w:val="24"/>
        </w:rPr>
        <w:t xml:space="preserve"> ча</w:t>
      </w:r>
      <w:r>
        <w:rPr>
          <w:sz w:val="24"/>
          <w:szCs w:val="24"/>
        </w:rPr>
        <w:t>са в неделю)</w:t>
      </w:r>
    </w:p>
    <w:p w:rsidR="00A466E4" w:rsidRPr="00A466E4" w:rsidRDefault="00A466E4" w:rsidP="00A466E4">
      <w:pPr>
        <w:spacing w:line="276" w:lineRule="auto"/>
        <w:ind w:firstLine="709"/>
        <w:jc w:val="center"/>
        <w:rPr>
          <w:sz w:val="24"/>
          <w:szCs w:val="24"/>
        </w:rPr>
      </w:pPr>
    </w:p>
    <w:p w:rsidR="00F83046" w:rsidRPr="00A466E4" w:rsidRDefault="00BE66C9" w:rsidP="00A466E4">
      <w:pPr>
        <w:spacing w:line="276" w:lineRule="auto"/>
        <w:jc w:val="center"/>
        <w:rPr>
          <w:b/>
          <w:sz w:val="24"/>
          <w:szCs w:val="24"/>
        </w:rPr>
      </w:pPr>
      <w:r w:rsidRPr="00A466E4">
        <w:rPr>
          <w:b/>
          <w:sz w:val="24"/>
          <w:szCs w:val="24"/>
        </w:rPr>
        <w:t>Планируемые результаты освоения учебного предмета</w:t>
      </w:r>
    </w:p>
    <w:p w:rsidR="00F83046" w:rsidRPr="00A466E4" w:rsidRDefault="00F83046" w:rsidP="00A466E4">
      <w:pPr>
        <w:spacing w:line="276" w:lineRule="auto"/>
        <w:jc w:val="both"/>
        <w:rPr>
          <w:rFonts w:eastAsia="HiddenHorzOCR;MS Mincho"/>
          <w:b/>
          <w:bCs/>
          <w:sz w:val="24"/>
          <w:szCs w:val="24"/>
        </w:rPr>
      </w:pPr>
      <w:r w:rsidRPr="00A466E4">
        <w:rPr>
          <w:rFonts w:eastAsia="HiddenHorzOCR;MS Mincho"/>
          <w:b/>
          <w:bCs/>
          <w:sz w:val="24"/>
          <w:szCs w:val="24"/>
        </w:rPr>
        <w:t>Ценностные ориентиры содержания учебного предмета</w:t>
      </w:r>
    </w:p>
    <w:p w:rsidR="00F83046" w:rsidRPr="00A466E4" w:rsidRDefault="00E70EBB" w:rsidP="00A466E4">
      <w:pPr>
        <w:pStyle w:val="a3"/>
        <w:spacing w:line="276" w:lineRule="auto"/>
        <w:jc w:val="both"/>
        <w:rPr>
          <w:rFonts w:ascii="Times New Roman" w:hAnsi="Times New Roman" w:cs="Times New Roman"/>
          <w:sz w:val="24"/>
          <w:szCs w:val="24"/>
        </w:rPr>
      </w:pPr>
      <w:r w:rsidRPr="00A466E4">
        <w:rPr>
          <w:rFonts w:ascii="Times New Roman" w:hAnsi="Times New Roman" w:cs="Times New Roman"/>
          <w:sz w:val="24"/>
          <w:szCs w:val="24"/>
        </w:rPr>
        <w:t xml:space="preserve">В результате обучения, </w:t>
      </w:r>
      <w:r w:rsidR="00F83046" w:rsidRPr="00A466E4">
        <w:rPr>
          <w:rFonts w:ascii="Times New Roman" w:hAnsi="Times New Roman" w:cs="Times New Roman"/>
          <w:sz w:val="24"/>
          <w:szCs w:val="24"/>
        </w:rPr>
        <w:t>обучающиеся овладеют:</w:t>
      </w:r>
    </w:p>
    <w:p w:rsidR="00F83046" w:rsidRPr="00A466E4" w:rsidRDefault="00F83046" w:rsidP="00A466E4">
      <w:pPr>
        <w:pStyle w:val="a3"/>
        <w:numPr>
          <w:ilvl w:val="0"/>
          <w:numId w:val="1"/>
        </w:numPr>
        <w:spacing w:line="276" w:lineRule="auto"/>
        <w:jc w:val="both"/>
        <w:rPr>
          <w:rFonts w:ascii="Times New Roman" w:hAnsi="Times New Roman" w:cs="Times New Roman"/>
          <w:sz w:val="24"/>
          <w:szCs w:val="24"/>
        </w:rPr>
      </w:pPr>
      <w:r w:rsidRPr="00A466E4">
        <w:rPr>
          <w:rFonts w:ascii="Times New Roman" w:hAnsi="Times New Roman" w:cs="Times New Roman"/>
          <w:sz w:val="24"/>
          <w:szCs w:val="24"/>
        </w:rPr>
        <w:t xml:space="preserve">навыками использования распространенных ручных инструментов и приборов, </w:t>
      </w:r>
    </w:p>
    <w:p w:rsidR="00F83046" w:rsidRPr="00A466E4" w:rsidRDefault="00F83046" w:rsidP="00A466E4">
      <w:pPr>
        <w:pStyle w:val="a3"/>
        <w:numPr>
          <w:ilvl w:val="0"/>
          <w:numId w:val="1"/>
        </w:numPr>
        <w:spacing w:line="276" w:lineRule="auto"/>
        <w:jc w:val="both"/>
        <w:rPr>
          <w:rFonts w:ascii="Times New Roman" w:hAnsi="Times New Roman" w:cs="Times New Roman"/>
          <w:sz w:val="24"/>
          <w:szCs w:val="24"/>
        </w:rPr>
      </w:pPr>
      <w:r w:rsidRPr="00A466E4">
        <w:rPr>
          <w:rFonts w:ascii="Times New Roman" w:hAnsi="Times New Roman" w:cs="Times New Roman"/>
          <w:sz w:val="24"/>
          <w:szCs w:val="24"/>
        </w:rPr>
        <w:t>уважительным отношением к труду и результатам труда,</w:t>
      </w:r>
    </w:p>
    <w:p w:rsidR="00F83046" w:rsidRPr="00A466E4" w:rsidRDefault="00F83046" w:rsidP="00A466E4">
      <w:pPr>
        <w:pStyle w:val="a5"/>
        <w:numPr>
          <w:ilvl w:val="0"/>
          <w:numId w:val="1"/>
        </w:numPr>
        <w:spacing w:after="0"/>
        <w:jc w:val="both"/>
        <w:rPr>
          <w:rFonts w:ascii="Times New Roman" w:hAnsi="Times New Roman" w:cs="Times New Roman"/>
          <w:sz w:val="24"/>
          <w:szCs w:val="24"/>
        </w:rPr>
      </w:pPr>
      <w:r w:rsidRPr="00A466E4">
        <w:rPr>
          <w:rFonts w:ascii="Times New Roman" w:hAnsi="Times New Roman" w:cs="Times New Roman"/>
          <w:sz w:val="24"/>
          <w:szCs w:val="24"/>
        </w:rPr>
        <w:t>развитием основных мыслительных операций,</w:t>
      </w:r>
    </w:p>
    <w:p w:rsidR="00F83046" w:rsidRPr="00A466E4" w:rsidRDefault="00F83046" w:rsidP="00A466E4">
      <w:pPr>
        <w:pStyle w:val="a5"/>
        <w:numPr>
          <w:ilvl w:val="0"/>
          <w:numId w:val="1"/>
        </w:numPr>
        <w:spacing w:after="0"/>
        <w:jc w:val="both"/>
        <w:rPr>
          <w:rFonts w:ascii="Times New Roman" w:hAnsi="Times New Roman" w:cs="Times New Roman"/>
          <w:sz w:val="24"/>
          <w:szCs w:val="24"/>
        </w:rPr>
      </w:pPr>
      <w:r w:rsidRPr="00A466E4">
        <w:rPr>
          <w:rFonts w:ascii="Times New Roman" w:hAnsi="Times New Roman" w:cs="Times New Roman"/>
          <w:sz w:val="24"/>
          <w:szCs w:val="24"/>
        </w:rPr>
        <w:lastRenderedPageBreak/>
        <w:t>развитием наглядно-образного и словесно-логического мышления,</w:t>
      </w:r>
    </w:p>
    <w:p w:rsidR="00F83046" w:rsidRPr="00A466E4" w:rsidRDefault="00E70EBB" w:rsidP="00A466E4">
      <w:pPr>
        <w:pStyle w:val="a5"/>
        <w:numPr>
          <w:ilvl w:val="0"/>
          <w:numId w:val="1"/>
        </w:numPr>
        <w:spacing w:after="0"/>
        <w:jc w:val="both"/>
        <w:rPr>
          <w:rFonts w:ascii="Times New Roman" w:hAnsi="Times New Roman" w:cs="Times New Roman"/>
          <w:sz w:val="24"/>
          <w:szCs w:val="24"/>
        </w:rPr>
      </w:pPr>
      <w:r w:rsidRPr="00A466E4">
        <w:rPr>
          <w:rFonts w:ascii="Times New Roman" w:hAnsi="Times New Roman" w:cs="Times New Roman"/>
          <w:sz w:val="24"/>
          <w:szCs w:val="24"/>
        </w:rPr>
        <w:t xml:space="preserve">коррекцией нарушений </w:t>
      </w:r>
      <w:r w:rsidR="00F83046" w:rsidRPr="00A466E4">
        <w:rPr>
          <w:rFonts w:ascii="Times New Roman" w:hAnsi="Times New Roman" w:cs="Times New Roman"/>
          <w:sz w:val="24"/>
          <w:szCs w:val="24"/>
        </w:rPr>
        <w:t>эмоционально-личностной сферы,</w:t>
      </w:r>
    </w:p>
    <w:p w:rsidR="00F83046" w:rsidRPr="00A466E4" w:rsidRDefault="00E70EBB" w:rsidP="00A466E4">
      <w:pPr>
        <w:pStyle w:val="a5"/>
        <w:numPr>
          <w:ilvl w:val="0"/>
          <w:numId w:val="1"/>
        </w:numPr>
        <w:spacing w:after="0"/>
        <w:jc w:val="both"/>
        <w:rPr>
          <w:rFonts w:ascii="Times New Roman" w:hAnsi="Times New Roman" w:cs="Times New Roman"/>
          <w:color w:val="333333"/>
          <w:sz w:val="24"/>
          <w:szCs w:val="24"/>
          <w:shd w:val="clear" w:color="auto" w:fill="FFFFFF"/>
        </w:rPr>
      </w:pPr>
      <w:r w:rsidRPr="00A466E4">
        <w:rPr>
          <w:rFonts w:ascii="Times New Roman" w:hAnsi="Times New Roman" w:cs="Times New Roman"/>
          <w:sz w:val="24"/>
          <w:szCs w:val="24"/>
        </w:rPr>
        <w:t xml:space="preserve">обогащением </w:t>
      </w:r>
      <w:r w:rsidR="00F83046" w:rsidRPr="00A466E4">
        <w:rPr>
          <w:rFonts w:ascii="Times New Roman" w:hAnsi="Times New Roman" w:cs="Times New Roman"/>
          <w:sz w:val="24"/>
          <w:szCs w:val="24"/>
        </w:rPr>
        <w:t>словарного запаса.</w:t>
      </w:r>
    </w:p>
    <w:p w:rsidR="00F83046" w:rsidRPr="00A466E4" w:rsidRDefault="00E70EBB" w:rsidP="00A466E4">
      <w:pPr>
        <w:spacing w:line="276" w:lineRule="auto"/>
        <w:jc w:val="center"/>
        <w:rPr>
          <w:bCs/>
          <w:sz w:val="24"/>
          <w:szCs w:val="24"/>
        </w:rPr>
      </w:pPr>
      <w:r w:rsidRPr="00A466E4">
        <w:rPr>
          <w:b/>
          <w:bCs/>
          <w:sz w:val="24"/>
          <w:szCs w:val="24"/>
        </w:rPr>
        <w:t>Личностные, предметные</w:t>
      </w:r>
      <w:r w:rsidR="00F83046" w:rsidRPr="00A466E4">
        <w:rPr>
          <w:b/>
          <w:bCs/>
          <w:sz w:val="24"/>
          <w:szCs w:val="24"/>
        </w:rPr>
        <w:t xml:space="preserve"> результаты освоения учебного предмета</w:t>
      </w:r>
    </w:p>
    <w:p w:rsidR="00F83046" w:rsidRPr="00A466E4" w:rsidRDefault="00F83046" w:rsidP="00A466E4">
      <w:pPr>
        <w:keepNext/>
        <w:autoSpaceDE w:val="0"/>
        <w:autoSpaceDN w:val="0"/>
        <w:adjustRightInd w:val="0"/>
        <w:spacing w:line="276" w:lineRule="auto"/>
        <w:jc w:val="both"/>
        <w:textAlignment w:val="center"/>
        <w:rPr>
          <w:b/>
          <w:iCs/>
          <w:sz w:val="24"/>
          <w:szCs w:val="24"/>
        </w:rPr>
      </w:pPr>
      <w:r w:rsidRPr="00A466E4">
        <w:rPr>
          <w:b/>
          <w:iCs/>
          <w:sz w:val="24"/>
          <w:szCs w:val="24"/>
        </w:rPr>
        <w:t>Личностные:</w:t>
      </w:r>
    </w:p>
    <w:p w:rsidR="00F83046" w:rsidRPr="00A466E4" w:rsidRDefault="00F83046" w:rsidP="00A466E4">
      <w:pPr>
        <w:pStyle w:val="a3"/>
        <w:numPr>
          <w:ilvl w:val="0"/>
          <w:numId w:val="2"/>
        </w:numPr>
        <w:spacing w:line="276" w:lineRule="auto"/>
        <w:jc w:val="both"/>
        <w:rPr>
          <w:rStyle w:val="FontStyle21"/>
          <w:sz w:val="24"/>
          <w:szCs w:val="24"/>
        </w:rPr>
      </w:pPr>
      <w:r w:rsidRPr="00A466E4">
        <w:rPr>
          <w:rStyle w:val="FontStyle21"/>
          <w:sz w:val="24"/>
          <w:szCs w:val="24"/>
        </w:rPr>
        <w:t>Формирование уважительного отношения к иному мнению, истории и культуре других народов.</w:t>
      </w:r>
    </w:p>
    <w:p w:rsidR="00F83046" w:rsidRPr="00A466E4" w:rsidRDefault="00F83046" w:rsidP="00A466E4">
      <w:pPr>
        <w:pStyle w:val="a3"/>
        <w:numPr>
          <w:ilvl w:val="0"/>
          <w:numId w:val="2"/>
        </w:numPr>
        <w:spacing w:line="276" w:lineRule="auto"/>
        <w:jc w:val="both"/>
        <w:rPr>
          <w:rStyle w:val="FontStyle21"/>
          <w:sz w:val="24"/>
          <w:szCs w:val="24"/>
        </w:rPr>
      </w:pPr>
      <w:r w:rsidRPr="00A466E4">
        <w:rPr>
          <w:rStyle w:val="FontStyle21"/>
          <w:sz w:val="24"/>
          <w:szCs w:val="24"/>
        </w:rPr>
        <w:t>Развитие самостоятельности и личной ответственности за свои поступ</w:t>
      </w:r>
      <w:r w:rsidRPr="00A466E4">
        <w:rPr>
          <w:rStyle w:val="FontStyle21"/>
          <w:sz w:val="24"/>
          <w:szCs w:val="24"/>
        </w:rPr>
        <w:softHyphen/>
        <w:t xml:space="preserve">ки. </w:t>
      </w:r>
    </w:p>
    <w:p w:rsidR="00F83046" w:rsidRPr="00A466E4" w:rsidRDefault="00F83046" w:rsidP="00A466E4">
      <w:pPr>
        <w:pStyle w:val="a3"/>
        <w:numPr>
          <w:ilvl w:val="0"/>
          <w:numId w:val="2"/>
        </w:numPr>
        <w:spacing w:line="276" w:lineRule="auto"/>
        <w:jc w:val="both"/>
        <w:rPr>
          <w:rStyle w:val="FontStyle21"/>
          <w:sz w:val="24"/>
          <w:szCs w:val="24"/>
        </w:rPr>
      </w:pPr>
      <w:r w:rsidRPr="00A466E4">
        <w:rPr>
          <w:rStyle w:val="FontStyle21"/>
          <w:sz w:val="24"/>
          <w:szCs w:val="24"/>
        </w:rPr>
        <w:t xml:space="preserve">Развитие навыков сотрудничества </w:t>
      </w:r>
      <w:proofErr w:type="gramStart"/>
      <w:r w:rsidRPr="00A466E4">
        <w:rPr>
          <w:rStyle w:val="FontStyle21"/>
          <w:sz w:val="24"/>
          <w:szCs w:val="24"/>
        </w:rPr>
        <w:t>со</w:t>
      </w:r>
      <w:proofErr w:type="gramEnd"/>
      <w:r w:rsidRPr="00A466E4">
        <w:rPr>
          <w:rStyle w:val="FontStyle21"/>
          <w:sz w:val="24"/>
          <w:szCs w:val="24"/>
        </w:rPr>
        <w:t xml:space="preserve"> взрослыми и сверстниками в раз</w:t>
      </w:r>
      <w:r w:rsidRPr="00A466E4">
        <w:rPr>
          <w:rStyle w:val="FontStyle21"/>
          <w:sz w:val="24"/>
          <w:szCs w:val="24"/>
        </w:rPr>
        <w:softHyphen/>
        <w:t>ных ситуациях, умений не создавать конфликтов и находить выходы из спорных ситуаций.</w:t>
      </w:r>
    </w:p>
    <w:p w:rsidR="00F83046" w:rsidRPr="00A466E4" w:rsidRDefault="00F83046" w:rsidP="00A466E4">
      <w:pPr>
        <w:pStyle w:val="a3"/>
        <w:numPr>
          <w:ilvl w:val="0"/>
          <w:numId w:val="2"/>
        </w:numPr>
        <w:spacing w:line="276" w:lineRule="auto"/>
        <w:jc w:val="both"/>
        <w:rPr>
          <w:rStyle w:val="FontStyle21"/>
          <w:b/>
          <w:bCs/>
          <w:sz w:val="24"/>
          <w:szCs w:val="24"/>
        </w:rPr>
      </w:pPr>
      <w:r w:rsidRPr="00A466E4">
        <w:rPr>
          <w:rStyle w:val="FontStyle21"/>
          <w:sz w:val="24"/>
          <w:szCs w:val="24"/>
        </w:rPr>
        <w:t>Формирование установки на безопасный и здоровый образ жизни.</w:t>
      </w:r>
    </w:p>
    <w:p w:rsidR="00F83046" w:rsidRPr="00A466E4" w:rsidRDefault="00F83046" w:rsidP="00A466E4">
      <w:pPr>
        <w:pStyle w:val="a3"/>
        <w:spacing w:line="276" w:lineRule="auto"/>
        <w:jc w:val="both"/>
        <w:rPr>
          <w:rFonts w:ascii="Times New Roman" w:hAnsi="Times New Roman" w:cs="Times New Roman"/>
          <w:b/>
          <w:sz w:val="24"/>
          <w:szCs w:val="24"/>
          <w:lang w:val="en-US"/>
        </w:rPr>
      </w:pPr>
      <w:r w:rsidRPr="00A466E4">
        <w:rPr>
          <w:rFonts w:ascii="Times New Roman" w:hAnsi="Times New Roman" w:cs="Times New Roman"/>
          <w:b/>
          <w:sz w:val="24"/>
          <w:szCs w:val="24"/>
        </w:rPr>
        <w:t>Регулятивные</w:t>
      </w:r>
      <w:r w:rsidRPr="00A466E4">
        <w:rPr>
          <w:rFonts w:ascii="Times New Roman" w:hAnsi="Times New Roman" w:cs="Times New Roman"/>
          <w:b/>
          <w:sz w:val="24"/>
          <w:szCs w:val="24"/>
          <w:lang w:val="en-US"/>
        </w:rPr>
        <w:t>:</w:t>
      </w:r>
    </w:p>
    <w:p w:rsidR="00F83046" w:rsidRPr="00A466E4" w:rsidRDefault="00F83046" w:rsidP="00A466E4">
      <w:pPr>
        <w:pStyle w:val="a3"/>
        <w:numPr>
          <w:ilvl w:val="0"/>
          <w:numId w:val="3"/>
        </w:numPr>
        <w:spacing w:line="276" w:lineRule="auto"/>
        <w:jc w:val="both"/>
        <w:rPr>
          <w:rFonts w:ascii="Times New Roman" w:hAnsi="Times New Roman" w:cs="Times New Roman"/>
          <w:sz w:val="24"/>
          <w:szCs w:val="24"/>
        </w:rPr>
      </w:pPr>
      <w:r w:rsidRPr="00A466E4">
        <w:rPr>
          <w:rFonts w:ascii="Times New Roman" w:hAnsi="Times New Roman" w:cs="Times New Roman"/>
          <w:sz w:val="24"/>
          <w:szCs w:val="24"/>
        </w:rPr>
        <w:t>Учиться работать по предложенному учителем плану.</w:t>
      </w:r>
    </w:p>
    <w:p w:rsidR="00F83046" w:rsidRPr="00A466E4" w:rsidRDefault="00F83046" w:rsidP="00A466E4">
      <w:pPr>
        <w:pStyle w:val="a3"/>
        <w:numPr>
          <w:ilvl w:val="0"/>
          <w:numId w:val="3"/>
        </w:numPr>
        <w:spacing w:line="276" w:lineRule="auto"/>
        <w:jc w:val="both"/>
        <w:rPr>
          <w:rFonts w:ascii="Times New Roman" w:hAnsi="Times New Roman" w:cs="Times New Roman"/>
          <w:sz w:val="24"/>
          <w:szCs w:val="24"/>
        </w:rPr>
      </w:pPr>
      <w:r w:rsidRPr="00A466E4">
        <w:rPr>
          <w:rFonts w:ascii="Times New Roman" w:hAnsi="Times New Roman" w:cs="Times New Roman"/>
          <w:sz w:val="24"/>
          <w:szCs w:val="24"/>
        </w:rPr>
        <w:t>Учиться отличать правильно выполненное задание от неверного.</w:t>
      </w:r>
    </w:p>
    <w:p w:rsidR="00F83046" w:rsidRPr="00A466E4" w:rsidRDefault="00F83046" w:rsidP="00A466E4">
      <w:pPr>
        <w:pStyle w:val="a3"/>
        <w:numPr>
          <w:ilvl w:val="0"/>
          <w:numId w:val="3"/>
        </w:numPr>
        <w:spacing w:line="276" w:lineRule="auto"/>
        <w:jc w:val="both"/>
        <w:rPr>
          <w:rFonts w:ascii="Times New Roman" w:hAnsi="Times New Roman" w:cs="Times New Roman"/>
          <w:sz w:val="24"/>
          <w:szCs w:val="24"/>
        </w:rPr>
      </w:pPr>
      <w:r w:rsidRPr="00A466E4">
        <w:rPr>
          <w:rFonts w:ascii="Times New Roman" w:hAnsi="Times New Roman" w:cs="Times New Roman"/>
          <w:sz w:val="24"/>
          <w:szCs w:val="24"/>
        </w:rPr>
        <w:t>Учиться совместно с учителем и другими учениками давать эмоциональную оценку деятельности класса на уроке.</w:t>
      </w:r>
    </w:p>
    <w:p w:rsidR="00F83046" w:rsidRPr="00A466E4" w:rsidRDefault="00E70EBB" w:rsidP="00A466E4">
      <w:pPr>
        <w:keepNext/>
        <w:autoSpaceDE w:val="0"/>
        <w:autoSpaceDN w:val="0"/>
        <w:adjustRightInd w:val="0"/>
        <w:spacing w:line="276" w:lineRule="auto"/>
        <w:jc w:val="both"/>
        <w:textAlignment w:val="center"/>
        <w:rPr>
          <w:b/>
          <w:iCs/>
          <w:sz w:val="24"/>
          <w:szCs w:val="24"/>
          <w:lang w:val="en-US"/>
        </w:rPr>
      </w:pPr>
      <w:r w:rsidRPr="00A466E4">
        <w:rPr>
          <w:b/>
          <w:iCs/>
          <w:sz w:val="24"/>
          <w:szCs w:val="24"/>
        </w:rPr>
        <w:t xml:space="preserve">Познавательные </w:t>
      </w:r>
      <w:r w:rsidR="00F83046" w:rsidRPr="00A466E4">
        <w:rPr>
          <w:b/>
          <w:iCs/>
          <w:sz w:val="24"/>
          <w:szCs w:val="24"/>
        </w:rPr>
        <w:t>учебные действия</w:t>
      </w:r>
      <w:r w:rsidR="00F83046" w:rsidRPr="00A466E4">
        <w:rPr>
          <w:b/>
          <w:iCs/>
          <w:sz w:val="24"/>
          <w:szCs w:val="24"/>
          <w:lang w:val="en-US"/>
        </w:rPr>
        <w:t>:</w:t>
      </w:r>
    </w:p>
    <w:p w:rsidR="00F83046" w:rsidRPr="00A466E4" w:rsidRDefault="00F83046" w:rsidP="00A466E4">
      <w:pPr>
        <w:pStyle w:val="a3"/>
        <w:numPr>
          <w:ilvl w:val="0"/>
          <w:numId w:val="3"/>
        </w:numPr>
        <w:spacing w:line="276" w:lineRule="auto"/>
        <w:jc w:val="both"/>
        <w:rPr>
          <w:rFonts w:ascii="Times New Roman" w:hAnsi="Times New Roman" w:cs="Times New Roman"/>
          <w:sz w:val="24"/>
          <w:szCs w:val="24"/>
        </w:rPr>
      </w:pPr>
      <w:r w:rsidRPr="00A466E4">
        <w:rPr>
          <w:rFonts w:ascii="Times New Roman" w:hAnsi="Times New Roman" w:cs="Times New Roman"/>
          <w:sz w:val="24"/>
          <w:szCs w:val="24"/>
        </w:rPr>
        <w:t>Ориентироваться в своей системе знаний: отличать новое от уже известного с помощью учителя.</w:t>
      </w:r>
    </w:p>
    <w:p w:rsidR="00F83046" w:rsidRPr="00A466E4" w:rsidRDefault="00F83046" w:rsidP="00A466E4">
      <w:pPr>
        <w:pStyle w:val="a3"/>
        <w:numPr>
          <w:ilvl w:val="0"/>
          <w:numId w:val="3"/>
        </w:numPr>
        <w:spacing w:line="276" w:lineRule="auto"/>
        <w:jc w:val="both"/>
        <w:rPr>
          <w:rFonts w:ascii="Times New Roman" w:hAnsi="Times New Roman" w:cs="Times New Roman"/>
          <w:sz w:val="24"/>
          <w:szCs w:val="24"/>
        </w:rPr>
      </w:pPr>
      <w:r w:rsidRPr="00A466E4">
        <w:rPr>
          <w:rFonts w:ascii="Times New Roman" w:hAnsi="Times New Roman" w:cs="Times New Roman"/>
          <w:sz w:val="24"/>
          <w:szCs w:val="24"/>
        </w:rPr>
        <w:t>Добывать новые знания: находить ответы на вопросы, используя учебник, свой жизненный опыт и информацию, полученную на уроке.</w:t>
      </w:r>
    </w:p>
    <w:p w:rsidR="00F83046" w:rsidRPr="00A466E4" w:rsidRDefault="00F83046" w:rsidP="00A466E4">
      <w:pPr>
        <w:pStyle w:val="a3"/>
        <w:numPr>
          <w:ilvl w:val="0"/>
          <w:numId w:val="3"/>
        </w:numPr>
        <w:spacing w:line="276" w:lineRule="auto"/>
        <w:jc w:val="both"/>
        <w:rPr>
          <w:rFonts w:ascii="Times New Roman" w:hAnsi="Times New Roman" w:cs="Times New Roman"/>
          <w:sz w:val="24"/>
          <w:szCs w:val="24"/>
        </w:rPr>
      </w:pPr>
      <w:r w:rsidRPr="00A466E4">
        <w:rPr>
          <w:rFonts w:ascii="Times New Roman" w:hAnsi="Times New Roman" w:cs="Times New Roman"/>
          <w:sz w:val="24"/>
          <w:szCs w:val="24"/>
        </w:rPr>
        <w:t>Перерабатывать полученную информацию: делать выводы в результате совместной работы всего класса.</w:t>
      </w:r>
    </w:p>
    <w:p w:rsidR="00F83046" w:rsidRPr="00A466E4" w:rsidRDefault="00E70EBB" w:rsidP="00A466E4">
      <w:pPr>
        <w:pStyle w:val="a3"/>
        <w:numPr>
          <w:ilvl w:val="0"/>
          <w:numId w:val="3"/>
        </w:numPr>
        <w:spacing w:line="276" w:lineRule="auto"/>
        <w:jc w:val="both"/>
        <w:rPr>
          <w:rFonts w:ascii="Times New Roman" w:hAnsi="Times New Roman" w:cs="Times New Roman"/>
          <w:sz w:val="24"/>
          <w:szCs w:val="24"/>
        </w:rPr>
      </w:pPr>
      <w:r w:rsidRPr="00A466E4">
        <w:rPr>
          <w:rFonts w:ascii="Times New Roman" w:eastAsia="Times New Roman" w:hAnsi="Times New Roman" w:cs="Times New Roman"/>
          <w:sz w:val="24"/>
          <w:szCs w:val="24"/>
        </w:rPr>
        <w:t>Наблюдать под руководством взрослого за предметами и явлениями</w:t>
      </w:r>
      <w:r w:rsidR="00F83046" w:rsidRPr="00A466E4">
        <w:rPr>
          <w:rFonts w:ascii="Times New Roman" w:eastAsia="Times New Roman" w:hAnsi="Times New Roman" w:cs="Times New Roman"/>
          <w:sz w:val="24"/>
          <w:szCs w:val="24"/>
        </w:rPr>
        <w:t xml:space="preserve"> окружающей действительности.</w:t>
      </w:r>
    </w:p>
    <w:p w:rsidR="00F83046" w:rsidRPr="00A466E4" w:rsidRDefault="00E70EBB" w:rsidP="00A466E4">
      <w:pPr>
        <w:keepNext/>
        <w:autoSpaceDE w:val="0"/>
        <w:autoSpaceDN w:val="0"/>
        <w:adjustRightInd w:val="0"/>
        <w:spacing w:line="276" w:lineRule="auto"/>
        <w:jc w:val="both"/>
        <w:textAlignment w:val="center"/>
        <w:rPr>
          <w:b/>
          <w:iCs/>
          <w:sz w:val="24"/>
          <w:szCs w:val="24"/>
          <w:lang w:val="en-US"/>
        </w:rPr>
      </w:pPr>
      <w:r w:rsidRPr="00A466E4">
        <w:rPr>
          <w:b/>
          <w:iCs/>
          <w:sz w:val="24"/>
          <w:szCs w:val="24"/>
        </w:rPr>
        <w:t xml:space="preserve">Коммуникативные </w:t>
      </w:r>
      <w:r w:rsidR="00F83046" w:rsidRPr="00A466E4">
        <w:rPr>
          <w:b/>
          <w:iCs/>
          <w:sz w:val="24"/>
          <w:szCs w:val="24"/>
        </w:rPr>
        <w:t>учебные действия</w:t>
      </w:r>
      <w:r w:rsidR="00F83046" w:rsidRPr="00A466E4">
        <w:rPr>
          <w:b/>
          <w:iCs/>
          <w:sz w:val="24"/>
          <w:szCs w:val="24"/>
          <w:lang w:val="en-US"/>
        </w:rPr>
        <w:t>:</w:t>
      </w:r>
    </w:p>
    <w:p w:rsidR="00F83046" w:rsidRPr="00A466E4" w:rsidRDefault="00F83046" w:rsidP="00A466E4">
      <w:pPr>
        <w:pStyle w:val="a3"/>
        <w:numPr>
          <w:ilvl w:val="0"/>
          <w:numId w:val="5"/>
        </w:numPr>
        <w:spacing w:line="276" w:lineRule="auto"/>
        <w:jc w:val="both"/>
        <w:rPr>
          <w:rFonts w:ascii="Times New Roman" w:hAnsi="Times New Roman" w:cs="Times New Roman"/>
          <w:b/>
          <w:sz w:val="24"/>
          <w:szCs w:val="24"/>
        </w:rPr>
      </w:pPr>
      <w:r w:rsidRPr="00A466E4">
        <w:rPr>
          <w:rFonts w:ascii="Times New Roman" w:hAnsi="Times New Roman" w:cs="Times New Roman"/>
          <w:sz w:val="24"/>
          <w:szCs w:val="24"/>
        </w:rPr>
        <w:t>Уметь оформить свою мысль в устной и письменной форме (на уровне одного предложения или небольшого текста).</w:t>
      </w:r>
    </w:p>
    <w:p w:rsidR="00F83046" w:rsidRPr="00A466E4" w:rsidRDefault="00F83046" w:rsidP="00A466E4">
      <w:pPr>
        <w:pStyle w:val="a3"/>
        <w:numPr>
          <w:ilvl w:val="0"/>
          <w:numId w:val="5"/>
        </w:numPr>
        <w:spacing w:line="276" w:lineRule="auto"/>
        <w:jc w:val="both"/>
        <w:rPr>
          <w:rFonts w:ascii="Times New Roman" w:hAnsi="Times New Roman" w:cs="Times New Roman"/>
          <w:sz w:val="24"/>
          <w:szCs w:val="24"/>
        </w:rPr>
      </w:pPr>
      <w:r w:rsidRPr="00A466E4">
        <w:rPr>
          <w:rFonts w:ascii="Times New Roman" w:hAnsi="Times New Roman" w:cs="Times New Roman"/>
          <w:sz w:val="24"/>
          <w:szCs w:val="24"/>
        </w:rPr>
        <w:t>Уметь слушать и понимать высказывания собеседников.</w:t>
      </w:r>
    </w:p>
    <w:p w:rsidR="00F83046" w:rsidRPr="00A466E4" w:rsidRDefault="00F83046" w:rsidP="00A466E4">
      <w:pPr>
        <w:pStyle w:val="a3"/>
        <w:numPr>
          <w:ilvl w:val="0"/>
          <w:numId w:val="5"/>
        </w:numPr>
        <w:spacing w:line="276" w:lineRule="auto"/>
        <w:jc w:val="both"/>
        <w:rPr>
          <w:rFonts w:ascii="Times New Roman" w:hAnsi="Times New Roman" w:cs="Times New Roman"/>
          <w:sz w:val="24"/>
          <w:szCs w:val="24"/>
        </w:rPr>
      </w:pPr>
      <w:r w:rsidRPr="00A466E4">
        <w:rPr>
          <w:rFonts w:ascii="Times New Roman" w:hAnsi="Times New Roman" w:cs="Times New Roman"/>
          <w:sz w:val="24"/>
          <w:szCs w:val="24"/>
        </w:rPr>
        <w:t>Совместно договариваться о правилах общения и поведения в школе и на уроках и следовать им.</w:t>
      </w:r>
    </w:p>
    <w:p w:rsidR="00F83046" w:rsidRPr="00A466E4" w:rsidRDefault="00F83046" w:rsidP="00A466E4">
      <w:pPr>
        <w:pStyle w:val="a3"/>
        <w:numPr>
          <w:ilvl w:val="0"/>
          <w:numId w:val="5"/>
        </w:numPr>
        <w:spacing w:line="276" w:lineRule="auto"/>
        <w:jc w:val="both"/>
        <w:rPr>
          <w:rFonts w:ascii="Times New Roman" w:hAnsi="Times New Roman" w:cs="Times New Roman"/>
          <w:sz w:val="24"/>
          <w:szCs w:val="24"/>
        </w:rPr>
      </w:pPr>
      <w:r w:rsidRPr="00A466E4">
        <w:rPr>
          <w:rFonts w:ascii="Times New Roman" w:hAnsi="Times New Roman" w:cs="Times New Roman"/>
          <w:sz w:val="24"/>
          <w:szCs w:val="24"/>
        </w:rPr>
        <w:t xml:space="preserve">Учиться </w:t>
      </w:r>
      <w:proofErr w:type="gramStart"/>
      <w:r w:rsidRPr="00A466E4">
        <w:rPr>
          <w:rFonts w:ascii="Times New Roman" w:hAnsi="Times New Roman" w:cs="Times New Roman"/>
          <w:sz w:val="24"/>
          <w:szCs w:val="24"/>
        </w:rPr>
        <w:t>согласованно</w:t>
      </w:r>
      <w:proofErr w:type="gramEnd"/>
      <w:r w:rsidRPr="00A466E4">
        <w:rPr>
          <w:rFonts w:ascii="Times New Roman" w:hAnsi="Times New Roman" w:cs="Times New Roman"/>
          <w:sz w:val="24"/>
          <w:szCs w:val="24"/>
        </w:rPr>
        <w:t xml:space="preserve"> работать в группе.</w:t>
      </w:r>
    </w:p>
    <w:p w:rsidR="00F83046" w:rsidRPr="00A466E4" w:rsidRDefault="00F83046" w:rsidP="00A466E4">
      <w:pPr>
        <w:pStyle w:val="a3"/>
        <w:numPr>
          <w:ilvl w:val="0"/>
          <w:numId w:val="5"/>
        </w:numPr>
        <w:spacing w:line="276" w:lineRule="auto"/>
        <w:jc w:val="both"/>
        <w:rPr>
          <w:rStyle w:val="FontStyle21"/>
          <w:sz w:val="24"/>
          <w:szCs w:val="24"/>
        </w:rPr>
      </w:pPr>
      <w:r w:rsidRPr="00A466E4">
        <w:rPr>
          <w:rFonts w:ascii="Times New Roman" w:hAnsi="Times New Roman" w:cs="Times New Roman"/>
          <w:sz w:val="24"/>
          <w:szCs w:val="24"/>
        </w:rPr>
        <w:t>Уметь выполнять различные роли в группе (лидера, исполнителя).</w:t>
      </w:r>
    </w:p>
    <w:p w:rsidR="00F83046" w:rsidRPr="00A466E4" w:rsidRDefault="00F83046" w:rsidP="00A466E4">
      <w:pPr>
        <w:pStyle w:val="Style7"/>
        <w:widowControl/>
        <w:spacing w:line="276" w:lineRule="auto"/>
        <w:jc w:val="both"/>
        <w:rPr>
          <w:rStyle w:val="FontStyle22"/>
          <w:rFonts w:ascii="Times New Roman" w:hAnsi="Times New Roman" w:cs="Times New Roman"/>
          <w:sz w:val="24"/>
          <w:szCs w:val="24"/>
        </w:rPr>
      </w:pPr>
      <w:r w:rsidRPr="00A466E4">
        <w:rPr>
          <w:rStyle w:val="FontStyle22"/>
          <w:rFonts w:ascii="Times New Roman" w:hAnsi="Times New Roman" w:cs="Times New Roman"/>
          <w:sz w:val="24"/>
          <w:szCs w:val="24"/>
        </w:rPr>
        <w:t>Предметные результаты</w:t>
      </w:r>
      <w:r w:rsidRPr="00A466E4">
        <w:rPr>
          <w:rStyle w:val="FontStyle22"/>
          <w:rFonts w:ascii="Times New Roman" w:hAnsi="Times New Roman" w:cs="Times New Roman"/>
          <w:sz w:val="24"/>
          <w:szCs w:val="24"/>
          <w:lang w:val="en-US"/>
        </w:rPr>
        <w:t>:</w:t>
      </w:r>
    </w:p>
    <w:p w:rsidR="00F83046" w:rsidRPr="00A466E4" w:rsidRDefault="00F83046" w:rsidP="00A466E4">
      <w:pPr>
        <w:pStyle w:val="a3"/>
        <w:numPr>
          <w:ilvl w:val="0"/>
          <w:numId w:val="4"/>
        </w:numPr>
        <w:spacing w:line="276" w:lineRule="auto"/>
        <w:jc w:val="both"/>
        <w:rPr>
          <w:rStyle w:val="FontStyle21"/>
          <w:b/>
          <w:bCs/>
          <w:sz w:val="24"/>
          <w:szCs w:val="24"/>
        </w:rPr>
      </w:pPr>
      <w:r w:rsidRPr="00A466E4">
        <w:rPr>
          <w:rStyle w:val="FontStyle21"/>
          <w:sz w:val="24"/>
          <w:szCs w:val="24"/>
        </w:rPr>
        <w:t>Получение первоначальных представлений о созидательном и нрав</w:t>
      </w:r>
      <w:r w:rsidRPr="00A466E4">
        <w:rPr>
          <w:rStyle w:val="FontStyle21"/>
          <w:sz w:val="24"/>
          <w:szCs w:val="24"/>
        </w:rPr>
        <w:softHyphen/>
        <w:t xml:space="preserve">ственном значении труда в жизни человека и общества, о мире профессий. </w:t>
      </w:r>
    </w:p>
    <w:p w:rsidR="00F83046" w:rsidRPr="00A466E4" w:rsidRDefault="00F83046" w:rsidP="00A466E4">
      <w:pPr>
        <w:pStyle w:val="a3"/>
        <w:numPr>
          <w:ilvl w:val="0"/>
          <w:numId w:val="4"/>
        </w:numPr>
        <w:spacing w:line="276" w:lineRule="auto"/>
        <w:jc w:val="both"/>
        <w:rPr>
          <w:rStyle w:val="FontStyle21"/>
          <w:sz w:val="24"/>
          <w:szCs w:val="24"/>
        </w:rPr>
      </w:pPr>
      <w:r w:rsidRPr="00A466E4">
        <w:rPr>
          <w:rStyle w:val="FontStyle21"/>
          <w:sz w:val="24"/>
          <w:szCs w:val="24"/>
        </w:rPr>
        <w:t>Приобретение навыков самообслуживания, освоение правил техники безо</w:t>
      </w:r>
      <w:r w:rsidRPr="00A466E4">
        <w:rPr>
          <w:rStyle w:val="FontStyle21"/>
          <w:sz w:val="24"/>
          <w:szCs w:val="24"/>
        </w:rPr>
        <w:softHyphen/>
        <w:t>пасности.</w:t>
      </w:r>
    </w:p>
    <w:p w:rsidR="00F83046" w:rsidRPr="00A466E4" w:rsidRDefault="00F83046" w:rsidP="00A466E4">
      <w:pPr>
        <w:pStyle w:val="a3"/>
        <w:numPr>
          <w:ilvl w:val="0"/>
          <w:numId w:val="4"/>
        </w:numPr>
        <w:spacing w:line="276" w:lineRule="auto"/>
        <w:jc w:val="both"/>
        <w:rPr>
          <w:rStyle w:val="FontStyle21"/>
          <w:sz w:val="24"/>
          <w:szCs w:val="24"/>
        </w:rPr>
      </w:pPr>
      <w:r w:rsidRPr="00A466E4">
        <w:rPr>
          <w:rStyle w:val="FontStyle21"/>
          <w:sz w:val="24"/>
          <w:szCs w:val="24"/>
        </w:rPr>
        <w:t>Использование приобретённых знаний и умений для творческого ре</w:t>
      </w:r>
      <w:r w:rsidRPr="00A466E4">
        <w:rPr>
          <w:rStyle w:val="FontStyle21"/>
          <w:sz w:val="24"/>
          <w:szCs w:val="24"/>
        </w:rPr>
        <w:softHyphen/>
        <w:t>шения несложных конструкторских, художественно-конструкторских (дизай</w:t>
      </w:r>
      <w:r w:rsidRPr="00A466E4">
        <w:rPr>
          <w:rStyle w:val="FontStyle21"/>
          <w:sz w:val="24"/>
          <w:szCs w:val="24"/>
        </w:rPr>
        <w:softHyphen/>
        <w:t>нерских), технологических и организационных задач.</w:t>
      </w:r>
    </w:p>
    <w:p w:rsidR="004C1EC6" w:rsidRDefault="004C1EC6" w:rsidP="0035072C">
      <w:pPr>
        <w:spacing w:line="276" w:lineRule="auto"/>
        <w:ind w:left="719" w:right="12" w:hanging="10"/>
        <w:jc w:val="center"/>
        <w:rPr>
          <w:b/>
          <w:color w:val="000000"/>
          <w:sz w:val="24"/>
          <w:szCs w:val="24"/>
        </w:rPr>
      </w:pPr>
    </w:p>
    <w:p w:rsidR="0035072C" w:rsidRPr="00A466E4" w:rsidRDefault="0035072C" w:rsidP="0035072C">
      <w:pPr>
        <w:spacing w:line="276" w:lineRule="auto"/>
        <w:ind w:left="719" w:right="12" w:hanging="10"/>
        <w:jc w:val="center"/>
        <w:rPr>
          <w:color w:val="000000"/>
          <w:sz w:val="24"/>
          <w:szCs w:val="24"/>
        </w:rPr>
      </w:pPr>
      <w:r w:rsidRPr="00A466E4">
        <w:rPr>
          <w:b/>
          <w:color w:val="000000"/>
          <w:sz w:val="24"/>
          <w:szCs w:val="24"/>
        </w:rPr>
        <w:t>Содержание программы</w:t>
      </w:r>
      <w:r>
        <w:rPr>
          <w:b/>
          <w:color w:val="000000"/>
          <w:sz w:val="24"/>
          <w:szCs w:val="24"/>
        </w:rPr>
        <w:t xml:space="preserve"> 7 класса</w:t>
      </w:r>
    </w:p>
    <w:p w:rsidR="0035072C" w:rsidRPr="00DB74D2" w:rsidRDefault="0035072C" w:rsidP="0035072C">
      <w:pPr>
        <w:shd w:val="clear" w:color="auto" w:fill="FFFFFF"/>
        <w:rPr>
          <w:rFonts w:ascii="Arial" w:hAnsi="Arial" w:cs="Arial"/>
          <w:color w:val="181818"/>
          <w:sz w:val="21"/>
          <w:szCs w:val="21"/>
        </w:rPr>
      </w:pPr>
      <w:r w:rsidRPr="00DB74D2">
        <w:rPr>
          <w:color w:val="181818"/>
          <w:sz w:val="24"/>
          <w:szCs w:val="24"/>
          <w:u w:val="single"/>
        </w:rPr>
        <w:t> Уборка лука</w:t>
      </w:r>
    </w:p>
    <w:p w:rsidR="0035072C" w:rsidRPr="00DB74D2" w:rsidRDefault="0035072C" w:rsidP="0035072C">
      <w:pPr>
        <w:shd w:val="clear" w:color="auto" w:fill="FFFFFF"/>
        <w:rPr>
          <w:rFonts w:ascii="Arial" w:hAnsi="Arial" w:cs="Arial"/>
          <w:sz w:val="21"/>
          <w:szCs w:val="21"/>
        </w:rPr>
      </w:pPr>
      <w:r w:rsidRPr="00DB74D2">
        <w:rPr>
          <w:sz w:val="24"/>
          <w:szCs w:val="24"/>
        </w:rPr>
        <w:lastRenderedPageBreak/>
        <w:t xml:space="preserve">Охрана труда, </w:t>
      </w:r>
      <w:proofErr w:type="spellStart"/>
      <w:r w:rsidRPr="00DB74D2">
        <w:rPr>
          <w:sz w:val="24"/>
          <w:szCs w:val="24"/>
        </w:rPr>
        <w:t>спецодежда</w:t>
      </w:r>
      <w:proofErr w:type="gramStart"/>
      <w:r w:rsidRPr="00DB74D2">
        <w:rPr>
          <w:sz w:val="24"/>
          <w:szCs w:val="24"/>
        </w:rPr>
        <w:t>,п</w:t>
      </w:r>
      <w:proofErr w:type="gramEnd"/>
      <w:r w:rsidRPr="00DB74D2">
        <w:rPr>
          <w:sz w:val="24"/>
          <w:szCs w:val="24"/>
        </w:rPr>
        <w:t>ризнаки</w:t>
      </w:r>
      <w:proofErr w:type="spellEnd"/>
      <w:r w:rsidRPr="00DB74D2">
        <w:rPr>
          <w:sz w:val="24"/>
          <w:szCs w:val="24"/>
        </w:rPr>
        <w:t xml:space="preserve"> созревания лука, способы хранения репчатого лука, признаки полной просушки луковиц.</w:t>
      </w:r>
    </w:p>
    <w:p w:rsidR="0035072C" w:rsidRPr="00DB74D2" w:rsidRDefault="0035072C" w:rsidP="0035072C">
      <w:pPr>
        <w:shd w:val="clear" w:color="auto" w:fill="FFFFFF"/>
        <w:rPr>
          <w:rFonts w:ascii="Arial" w:hAnsi="Arial" w:cs="Arial"/>
          <w:sz w:val="21"/>
          <w:szCs w:val="21"/>
        </w:rPr>
      </w:pPr>
      <w:r w:rsidRPr="00DB74D2">
        <w:rPr>
          <w:sz w:val="24"/>
          <w:szCs w:val="24"/>
          <w:u w:val="single"/>
        </w:rPr>
        <w:t>Уборка стеблей с семенами моркови и свёклы и семенных головок лука</w:t>
      </w:r>
    </w:p>
    <w:p w:rsidR="0035072C" w:rsidRPr="00DB74D2" w:rsidRDefault="0035072C" w:rsidP="0035072C">
      <w:pPr>
        <w:shd w:val="clear" w:color="auto" w:fill="FFFFFF"/>
        <w:rPr>
          <w:rFonts w:ascii="Arial" w:hAnsi="Arial" w:cs="Arial"/>
          <w:sz w:val="21"/>
          <w:szCs w:val="21"/>
        </w:rPr>
      </w:pPr>
      <w:r w:rsidRPr="00DB74D2">
        <w:rPr>
          <w:sz w:val="24"/>
          <w:szCs w:val="24"/>
        </w:rPr>
        <w:t> Признаки созревания семенных зонтиков у моркови и соплодий свёклы, сроки уборки моркови и свёклы.</w:t>
      </w:r>
    </w:p>
    <w:p w:rsidR="0035072C" w:rsidRPr="00DB74D2" w:rsidRDefault="0035072C" w:rsidP="0035072C">
      <w:pPr>
        <w:shd w:val="clear" w:color="auto" w:fill="FFFFFF"/>
        <w:rPr>
          <w:rFonts w:ascii="Arial" w:hAnsi="Arial" w:cs="Arial"/>
          <w:sz w:val="21"/>
          <w:szCs w:val="21"/>
        </w:rPr>
      </w:pPr>
      <w:r w:rsidRPr="00DB74D2">
        <w:rPr>
          <w:sz w:val="24"/>
          <w:szCs w:val="24"/>
          <w:u w:val="single"/>
        </w:rPr>
        <w:t>Уборка столовых корнеплодов и учет урожая</w:t>
      </w:r>
    </w:p>
    <w:p w:rsidR="0035072C" w:rsidRPr="00DB74D2" w:rsidRDefault="0035072C" w:rsidP="0035072C">
      <w:pPr>
        <w:shd w:val="clear" w:color="auto" w:fill="FFFFFF"/>
        <w:rPr>
          <w:rFonts w:ascii="Arial" w:hAnsi="Arial" w:cs="Arial"/>
          <w:sz w:val="21"/>
          <w:szCs w:val="21"/>
        </w:rPr>
      </w:pPr>
      <w:r w:rsidRPr="00DB74D2">
        <w:rPr>
          <w:sz w:val="24"/>
          <w:szCs w:val="24"/>
        </w:rPr>
        <w:t> Сроки уборки столовых корнеплодов, правила подкапывания и обрезки ботвы, способы учета урожая, хранение овощей</w:t>
      </w:r>
    </w:p>
    <w:p w:rsidR="0035072C" w:rsidRPr="00DB74D2" w:rsidRDefault="0035072C" w:rsidP="0035072C">
      <w:pPr>
        <w:shd w:val="clear" w:color="auto" w:fill="FFFFFF"/>
        <w:rPr>
          <w:rFonts w:ascii="Arial" w:hAnsi="Arial" w:cs="Arial"/>
          <w:sz w:val="21"/>
          <w:szCs w:val="21"/>
        </w:rPr>
      </w:pPr>
      <w:r w:rsidRPr="00DB74D2">
        <w:rPr>
          <w:sz w:val="24"/>
          <w:szCs w:val="24"/>
          <w:u w:val="single"/>
        </w:rPr>
        <w:t>Ягодные кустарники и уход за ними</w:t>
      </w:r>
    </w:p>
    <w:p w:rsidR="0035072C" w:rsidRPr="00DB74D2" w:rsidRDefault="0035072C" w:rsidP="0035072C">
      <w:pPr>
        <w:shd w:val="clear" w:color="auto" w:fill="FFFFFF"/>
        <w:rPr>
          <w:rFonts w:ascii="Arial" w:hAnsi="Arial" w:cs="Arial"/>
          <w:sz w:val="21"/>
          <w:szCs w:val="21"/>
        </w:rPr>
      </w:pPr>
      <w:r w:rsidRPr="00DB74D2">
        <w:rPr>
          <w:sz w:val="24"/>
          <w:szCs w:val="24"/>
        </w:rPr>
        <w:t> Виды смородины, строение ягодного кустарника и особенности плодоношения, уход за ягодным кустарником, вредители и болезни ягодных кустарников</w:t>
      </w:r>
    </w:p>
    <w:p w:rsidR="0035072C" w:rsidRPr="00DB74D2" w:rsidRDefault="0035072C" w:rsidP="0035072C">
      <w:pPr>
        <w:shd w:val="clear" w:color="auto" w:fill="FFFFFF"/>
        <w:rPr>
          <w:rFonts w:ascii="Arial" w:hAnsi="Arial" w:cs="Arial"/>
          <w:sz w:val="21"/>
          <w:szCs w:val="21"/>
        </w:rPr>
      </w:pPr>
      <w:r w:rsidRPr="00DB74D2">
        <w:rPr>
          <w:sz w:val="24"/>
          <w:szCs w:val="24"/>
          <w:u w:val="single"/>
        </w:rPr>
        <w:t>Основные плодовые деревья</w:t>
      </w:r>
    </w:p>
    <w:p w:rsidR="0035072C" w:rsidRPr="00DB74D2" w:rsidRDefault="0035072C" w:rsidP="0035072C">
      <w:pPr>
        <w:shd w:val="clear" w:color="auto" w:fill="FFFFFF"/>
        <w:rPr>
          <w:rFonts w:ascii="Arial" w:hAnsi="Arial" w:cs="Arial"/>
          <w:sz w:val="21"/>
          <w:szCs w:val="21"/>
        </w:rPr>
      </w:pPr>
      <w:r w:rsidRPr="00DB74D2">
        <w:rPr>
          <w:sz w:val="24"/>
          <w:szCs w:val="24"/>
        </w:rPr>
        <w:t> Строение плодового дерева; рост; развитие; плодоношение и размножение</w:t>
      </w:r>
      <w:proofErr w:type="gramStart"/>
      <w:r w:rsidRPr="00DB74D2">
        <w:rPr>
          <w:sz w:val="24"/>
          <w:szCs w:val="24"/>
        </w:rPr>
        <w:t xml:space="preserve"> ;</w:t>
      </w:r>
      <w:proofErr w:type="gramEnd"/>
      <w:r w:rsidRPr="00DB74D2">
        <w:rPr>
          <w:sz w:val="24"/>
          <w:szCs w:val="24"/>
        </w:rPr>
        <w:t xml:space="preserve"> сорта.</w:t>
      </w:r>
    </w:p>
    <w:p w:rsidR="0035072C" w:rsidRPr="00DB74D2" w:rsidRDefault="0035072C" w:rsidP="0035072C">
      <w:pPr>
        <w:shd w:val="clear" w:color="auto" w:fill="FFFFFF"/>
        <w:rPr>
          <w:rFonts w:ascii="Arial" w:hAnsi="Arial" w:cs="Arial"/>
          <w:sz w:val="21"/>
          <w:szCs w:val="21"/>
        </w:rPr>
      </w:pPr>
      <w:r w:rsidRPr="00DB74D2">
        <w:rPr>
          <w:sz w:val="24"/>
          <w:szCs w:val="24"/>
          <w:u w:val="single"/>
        </w:rPr>
        <w:t>Минеральные удобрения</w:t>
      </w:r>
    </w:p>
    <w:p w:rsidR="0035072C" w:rsidRPr="00DB74D2" w:rsidRDefault="0035072C" w:rsidP="0035072C">
      <w:pPr>
        <w:shd w:val="clear" w:color="auto" w:fill="FFFFFF"/>
        <w:rPr>
          <w:rFonts w:ascii="Arial" w:hAnsi="Arial" w:cs="Arial"/>
          <w:sz w:val="21"/>
          <w:szCs w:val="21"/>
        </w:rPr>
      </w:pPr>
      <w:r w:rsidRPr="00DB74D2">
        <w:rPr>
          <w:sz w:val="24"/>
          <w:szCs w:val="24"/>
        </w:rPr>
        <w:t>Виды и свойства удобрений; правила внесения минеральных удобрений в почву.</w:t>
      </w:r>
    </w:p>
    <w:p w:rsidR="0035072C" w:rsidRPr="00DB74D2" w:rsidRDefault="0035072C" w:rsidP="0035072C">
      <w:pPr>
        <w:shd w:val="clear" w:color="auto" w:fill="FFFFFF"/>
        <w:rPr>
          <w:rFonts w:ascii="Arial" w:hAnsi="Arial" w:cs="Arial"/>
          <w:sz w:val="21"/>
          <w:szCs w:val="21"/>
        </w:rPr>
      </w:pPr>
      <w:r w:rsidRPr="00DB74D2">
        <w:rPr>
          <w:sz w:val="24"/>
          <w:szCs w:val="24"/>
          <w:u w:val="single"/>
        </w:rPr>
        <w:t>Парники и теплицы</w:t>
      </w:r>
    </w:p>
    <w:p w:rsidR="0035072C" w:rsidRPr="00DB74D2" w:rsidRDefault="0035072C" w:rsidP="0035072C">
      <w:pPr>
        <w:shd w:val="clear" w:color="auto" w:fill="FFFFFF"/>
        <w:rPr>
          <w:rFonts w:ascii="Arial" w:hAnsi="Arial" w:cs="Arial"/>
          <w:sz w:val="21"/>
          <w:szCs w:val="21"/>
        </w:rPr>
      </w:pPr>
      <w:r w:rsidRPr="00DB74D2">
        <w:rPr>
          <w:sz w:val="24"/>
          <w:szCs w:val="24"/>
        </w:rPr>
        <w:t xml:space="preserve">Сведения о защищённом грунте; парники, теплицы; почвенные смеси для парников и теплиц; подготовка парников к зиме; заготовка </w:t>
      </w:r>
      <w:proofErr w:type="spellStart"/>
      <w:r w:rsidRPr="00DB74D2">
        <w:rPr>
          <w:sz w:val="24"/>
          <w:szCs w:val="24"/>
        </w:rPr>
        <w:t>биотоплива</w:t>
      </w:r>
      <w:proofErr w:type="spellEnd"/>
      <w:r w:rsidRPr="00DB74D2">
        <w:rPr>
          <w:sz w:val="24"/>
          <w:szCs w:val="24"/>
        </w:rPr>
        <w:t xml:space="preserve"> для парников.</w:t>
      </w:r>
    </w:p>
    <w:p w:rsidR="0035072C" w:rsidRPr="00DB74D2" w:rsidRDefault="0035072C" w:rsidP="0035072C">
      <w:pPr>
        <w:shd w:val="clear" w:color="auto" w:fill="FFFFFF"/>
        <w:rPr>
          <w:rFonts w:ascii="Arial" w:hAnsi="Arial" w:cs="Arial"/>
          <w:sz w:val="21"/>
          <w:szCs w:val="21"/>
        </w:rPr>
      </w:pPr>
      <w:r w:rsidRPr="00DB74D2">
        <w:rPr>
          <w:sz w:val="24"/>
          <w:szCs w:val="24"/>
          <w:u w:val="single"/>
        </w:rPr>
        <w:t>Капуста.</w:t>
      </w:r>
    </w:p>
    <w:p w:rsidR="0035072C" w:rsidRPr="00DB74D2" w:rsidRDefault="0035072C" w:rsidP="0035072C">
      <w:pPr>
        <w:shd w:val="clear" w:color="auto" w:fill="FFFFFF"/>
        <w:rPr>
          <w:rFonts w:ascii="Arial" w:hAnsi="Arial" w:cs="Arial"/>
          <w:sz w:val="21"/>
          <w:szCs w:val="21"/>
        </w:rPr>
      </w:pPr>
      <w:r w:rsidRPr="00DB74D2">
        <w:rPr>
          <w:sz w:val="24"/>
          <w:szCs w:val="24"/>
        </w:rPr>
        <w:t>Обучающиеся должны знать строение растения капусты; сорта; сроки и условия выращивания; способы посева; строение растения капусты; сроки высадки и способы посадки; меры борьбы с вредителями и болезнями.</w:t>
      </w:r>
    </w:p>
    <w:p w:rsidR="0035072C" w:rsidRPr="00DB74D2" w:rsidRDefault="0035072C" w:rsidP="0035072C">
      <w:pPr>
        <w:shd w:val="clear" w:color="auto" w:fill="FFFFFF"/>
        <w:rPr>
          <w:rFonts w:ascii="Arial" w:hAnsi="Arial" w:cs="Arial"/>
          <w:sz w:val="21"/>
          <w:szCs w:val="21"/>
        </w:rPr>
      </w:pPr>
      <w:r w:rsidRPr="00DB74D2">
        <w:rPr>
          <w:sz w:val="24"/>
          <w:szCs w:val="24"/>
          <w:u w:val="single"/>
        </w:rPr>
        <w:t>Зеленные овощи</w:t>
      </w:r>
    </w:p>
    <w:p w:rsidR="0035072C" w:rsidRPr="00DB74D2" w:rsidRDefault="0035072C" w:rsidP="0035072C">
      <w:pPr>
        <w:shd w:val="clear" w:color="auto" w:fill="FFFFFF"/>
        <w:rPr>
          <w:rFonts w:ascii="Arial" w:hAnsi="Arial" w:cs="Arial"/>
          <w:sz w:val="21"/>
          <w:szCs w:val="21"/>
        </w:rPr>
      </w:pPr>
      <w:r w:rsidRPr="00DB74D2">
        <w:rPr>
          <w:sz w:val="24"/>
          <w:szCs w:val="24"/>
        </w:rPr>
        <w:t>Виды и строение зеленных овощей; сроки и способы посадки.</w:t>
      </w:r>
    </w:p>
    <w:p w:rsidR="0035072C" w:rsidRPr="00DB74D2" w:rsidRDefault="0035072C" w:rsidP="0035072C">
      <w:pPr>
        <w:shd w:val="clear" w:color="auto" w:fill="FFFFFF"/>
        <w:rPr>
          <w:rFonts w:ascii="Arial" w:hAnsi="Arial" w:cs="Arial"/>
          <w:sz w:val="21"/>
          <w:szCs w:val="21"/>
        </w:rPr>
      </w:pPr>
      <w:r w:rsidRPr="00DB74D2">
        <w:rPr>
          <w:sz w:val="24"/>
          <w:szCs w:val="24"/>
          <w:u w:val="single"/>
        </w:rPr>
        <w:t>Свиноводческая ферма</w:t>
      </w:r>
    </w:p>
    <w:p w:rsidR="0035072C" w:rsidRPr="00DB74D2" w:rsidRDefault="0035072C" w:rsidP="0035072C">
      <w:pPr>
        <w:shd w:val="clear" w:color="auto" w:fill="FFFFFF"/>
        <w:rPr>
          <w:rFonts w:ascii="Arial" w:hAnsi="Arial" w:cs="Arial"/>
          <w:sz w:val="21"/>
          <w:szCs w:val="21"/>
        </w:rPr>
      </w:pPr>
      <w:r w:rsidRPr="00DB74D2">
        <w:rPr>
          <w:sz w:val="24"/>
          <w:szCs w:val="24"/>
        </w:rPr>
        <w:t>Значение, внешний вид и производственные группы свиней; знать способы содержания свиней, виды свиней; виды корма для свиней;</w:t>
      </w:r>
    </w:p>
    <w:p w:rsidR="0035072C" w:rsidRPr="00DB74D2" w:rsidRDefault="0035072C" w:rsidP="0035072C">
      <w:pPr>
        <w:shd w:val="clear" w:color="auto" w:fill="FFFFFF"/>
        <w:rPr>
          <w:rFonts w:ascii="Arial" w:hAnsi="Arial" w:cs="Arial"/>
          <w:sz w:val="21"/>
          <w:szCs w:val="21"/>
        </w:rPr>
      </w:pPr>
      <w:r w:rsidRPr="00DB74D2">
        <w:rPr>
          <w:sz w:val="24"/>
          <w:szCs w:val="24"/>
        </w:rPr>
        <w:t> норма и рацион кормления; способы подготовки кормов; особенности кормления свиноматки; питательность кормов.</w:t>
      </w:r>
    </w:p>
    <w:p w:rsidR="0035072C" w:rsidRPr="00DB74D2" w:rsidRDefault="0035072C" w:rsidP="0035072C">
      <w:pPr>
        <w:shd w:val="clear" w:color="auto" w:fill="FFFFFF"/>
        <w:rPr>
          <w:rFonts w:ascii="Arial" w:hAnsi="Arial" w:cs="Arial"/>
          <w:sz w:val="21"/>
          <w:szCs w:val="21"/>
        </w:rPr>
      </w:pPr>
      <w:r w:rsidRPr="00DB74D2">
        <w:rPr>
          <w:sz w:val="24"/>
          <w:szCs w:val="24"/>
        </w:rPr>
        <w:t> </w:t>
      </w:r>
    </w:p>
    <w:p w:rsidR="0035072C" w:rsidRPr="00D00C61" w:rsidRDefault="0035072C" w:rsidP="0035072C">
      <w:pPr>
        <w:shd w:val="clear" w:color="auto" w:fill="FFFFFF"/>
        <w:jc w:val="center"/>
        <w:rPr>
          <w:color w:val="181818"/>
          <w:sz w:val="24"/>
          <w:szCs w:val="24"/>
        </w:rPr>
      </w:pPr>
      <w:r>
        <w:rPr>
          <w:b/>
          <w:bCs/>
          <w:color w:val="000000"/>
          <w:sz w:val="24"/>
          <w:szCs w:val="24"/>
        </w:rPr>
        <w:t>Т</w:t>
      </w:r>
      <w:r w:rsidRPr="00D00C61">
        <w:rPr>
          <w:b/>
          <w:bCs/>
          <w:color w:val="000000"/>
          <w:sz w:val="24"/>
          <w:szCs w:val="24"/>
        </w:rPr>
        <w:t>ематическое планирование</w:t>
      </w:r>
      <w:r w:rsidR="00022759">
        <w:rPr>
          <w:b/>
          <w:bCs/>
          <w:color w:val="000000"/>
          <w:sz w:val="24"/>
          <w:szCs w:val="24"/>
        </w:rPr>
        <w:t xml:space="preserve"> 7</w:t>
      </w:r>
      <w:r>
        <w:rPr>
          <w:b/>
          <w:bCs/>
          <w:color w:val="000000"/>
          <w:sz w:val="24"/>
          <w:szCs w:val="24"/>
        </w:rPr>
        <w:t xml:space="preserve"> класс</w:t>
      </w:r>
    </w:p>
    <w:p w:rsidR="0035072C" w:rsidRPr="00D00C61" w:rsidRDefault="0035072C" w:rsidP="0035072C">
      <w:pPr>
        <w:shd w:val="clear" w:color="auto" w:fill="FFFFFF"/>
        <w:jc w:val="center"/>
        <w:rPr>
          <w:color w:val="181818"/>
          <w:sz w:val="24"/>
          <w:szCs w:val="24"/>
        </w:rPr>
      </w:pPr>
      <w:r w:rsidRPr="00D00C61">
        <w:rPr>
          <w:b/>
          <w:bCs/>
          <w:color w:val="000000"/>
          <w:sz w:val="24"/>
          <w:szCs w:val="24"/>
        </w:rPr>
        <w:t> </w:t>
      </w:r>
    </w:p>
    <w:tbl>
      <w:tblPr>
        <w:tblW w:w="9308" w:type="dxa"/>
        <w:tblInd w:w="534" w:type="dxa"/>
        <w:shd w:val="clear" w:color="auto" w:fill="FFFFFF"/>
        <w:tblCellMar>
          <w:left w:w="0" w:type="dxa"/>
          <w:right w:w="0" w:type="dxa"/>
        </w:tblCellMar>
        <w:tblLook w:val="04A0"/>
      </w:tblPr>
      <w:tblGrid>
        <w:gridCol w:w="993"/>
        <w:gridCol w:w="7086"/>
        <w:gridCol w:w="1229"/>
      </w:tblGrid>
      <w:tr w:rsidR="0035072C" w:rsidRPr="00D00C61" w:rsidTr="0035072C">
        <w:trPr>
          <w:trHeight w:val="278"/>
        </w:trPr>
        <w:tc>
          <w:tcPr>
            <w:tcW w:w="993"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5072C" w:rsidRPr="00D00C61" w:rsidRDefault="0035072C" w:rsidP="00022759">
            <w:pPr>
              <w:jc w:val="center"/>
              <w:rPr>
                <w:color w:val="181818"/>
                <w:sz w:val="24"/>
                <w:szCs w:val="24"/>
              </w:rPr>
            </w:pPr>
            <w:r w:rsidRPr="00D00C61">
              <w:rPr>
                <w:b/>
                <w:bCs/>
                <w:color w:val="000000"/>
                <w:sz w:val="24"/>
                <w:szCs w:val="24"/>
              </w:rPr>
              <w:t>№ урока</w:t>
            </w:r>
          </w:p>
        </w:tc>
        <w:tc>
          <w:tcPr>
            <w:tcW w:w="7086" w:type="dxa"/>
            <w:vMerge w:val="restart"/>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35072C" w:rsidRPr="00D00C61" w:rsidRDefault="0035072C" w:rsidP="00022759">
            <w:pPr>
              <w:jc w:val="center"/>
              <w:rPr>
                <w:color w:val="181818"/>
                <w:sz w:val="24"/>
                <w:szCs w:val="24"/>
              </w:rPr>
            </w:pPr>
            <w:r w:rsidRPr="00D00C61">
              <w:rPr>
                <w:b/>
                <w:bCs/>
                <w:color w:val="000000"/>
                <w:sz w:val="24"/>
                <w:szCs w:val="24"/>
              </w:rPr>
              <w:t>Тема урока</w:t>
            </w:r>
          </w:p>
        </w:tc>
        <w:tc>
          <w:tcPr>
            <w:tcW w:w="1229" w:type="dxa"/>
            <w:vMerge w:val="restart"/>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35072C" w:rsidRPr="00D00C61" w:rsidRDefault="0035072C" w:rsidP="00022759">
            <w:pPr>
              <w:jc w:val="center"/>
              <w:rPr>
                <w:color w:val="181818"/>
                <w:sz w:val="24"/>
                <w:szCs w:val="24"/>
              </w:rPr>
            </w:pPr>
            <w:r w:rsidRPr="00D00C61">
              <w:rPr>
                <w:b/>
                <w:bCs/>
                <w:color w:val="000000"/>
                <w:sz w:val="24"/>
                <w:szCs w:val="24"/>
              </w:rPr>
              <w:t>Кол-во</w:t>
            </w:r>
          </w:p>
          <w:p w:rsidR="0035072C" w:rsidRPr="00D00C61" w:rsidRDefault="0035072C" w:rsidP="00022759">
            <w:pPr>
              <w:jc w:val="center"/>
              <w:rPr>
                <w:color w:val="181818"/>
                <w:sz w:val="24"/>
                <w:szCs w:val="24"/>
              </w:rPr>
            </w:pPr>
            <w:r w:rsidRPr="00D00C61">
              <w:rPr>
                <w:b/>
                <w:bCs/>
                <w:color w:val="000000"/>
                <w:sz w:val="24"/>
                <w:szCs w:val="24"/>
              </w:rPr>
              <w:t>часов</w:t>
            </w:r>
          </w:p>
        </w:tc>
      </w:tr>
      <w:tr w:rsidR="0035072C" w:rsidRPr="00D00C61" w:rsidTr="0035072C">
        <w:trPr>
          <w:trHeight w:val="278"/>
        </w:trPr>
        <w:tc>
          <w:tcPr>
            <w:tcW w:w="99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5072C" w:rsidRPr="00D00C61" w:rsidRDefault="0035072C" w:rsidP="00022759">
            <w:pPr>
              <w:rPr>
                <w:color w:val="181818"/>
                <w:sz w:val="24"/>
                <w:szCs w:val="24"/>
              </w:rPr>
            </w:pPr>
          </w:p>
        </w:tc>
        <w:tc>
          <w:tcPr>
            <w:tcW w:w="7086" w:type="dxa"/>
            <w:vMerge/>
            <w:tcBorders>
              <w:top w:val="single" w:sz="8" w:space="0" w:color="000000"/>
              <w:left w:val="nil"/>
              <w:bottom w:val="single" w:sz="8" w:space="0" w:color="000000"/>
              <w:right w:val="single" w:sz="8" w:space="0" w:color="000000"/>
            </w:tcBorders>
            <w:shd w:val="clear" w:color="auto" w:fill="FFFFFF"/>
            <w:vAlign w:val="center"/>
            <w:hideMark/>
          </w:tcPr>
          <w:p w:rsidR="0035072C" w:rsidRPr="00D00C61" w:rsidRDefault="0035072C" w:rsidP="00022759">
            <w:pPr>
              <w:rPr>
                <w:color w:val="181818"/>
                <w:sz w:val="24"/>
                <w:szCs w:val="24"/>
              </w:rPr>
            </w:pPr>
          </w:p>
        </w:tc>
        <w:tc>
          <w:tcPr>
            <w:tcW w:w="0" w:type="auto"/>
            <w:vMerge/>
            <w:tcBorders>
              <w:top w:val="single" w:sz="8" w:space="0" w:color="000000"/>
              <w:left w:val="nil"/>
              <w:bottom w:val="single" w:sz="8" w:space="0" w:color="000000"/>
              <w:right w:val="single" w:sz="8" w:space="0" w:color="000000"/>
            </w:tcBorders>
            <w:shd w:val="clear" w:color="auto" w:fill="FFFFFF"/>
            <w:vAlign w:val="center"/>
            <w:hideMark/>
          </w:tcPr>
          <w:p w:rsidR="0035072C" w:rsidRPr="00D00C61" w:rsidRDefault="0035072C" w:rsidP="00022759">
            <w:pPr>
              <w:rPr>
                <w:color w:val="181818"/>
                <w:sz w:val="24"/>
                <w:szCs w:val="24"/>
              </w:rPr>
            </w:pPr>
          </w:p>
        </w:tc>
      </w:tr>
      <w:tr w:rsidR="0035072C" w:rsidRPr="00D00C61" w:rsidTr="0035072C">
        <w:trPr>
          <w:trHeight w:val="145"/>
        </w:trPr>
        <w:tc>
          <w:tcPr>
            <w:tcW w:w="993"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5072C" w:rsidRPr="00D00C61" w:rsidRDefault="0035072C" w:rsidP="00022759">
            <w:pPr>
              <w:jc w:val="center"/>
              <w:rPr>
                <w:color w:val="181818"/>
                <w:sz w:val="24"/>
                <w:szCs w:val="24"/>
              </w:rPr>
            </w:pPr>
            <w:r w:rsidRPr="00D00C61">
              <w:rPr>
                <w:b/>
                <w:bCs/>
                <w:color w:val="000000"/>
                <w:sz w:val="24"/>
                <w:szCs w:val="24"/>
              </w:rPr>
              <w:t> </w:t>
            </w:r>
          </w:p>
        </w:tc>
        <w:tc>
          <w:tcPr>
            <w:tcW w:w="708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5072C" w:rsidRPr="00D00C61" w:rsidRDefault="0035072C" w:rsidP="00022759">
            <w:pPr>
              <w:rPr>
                <w:color w:val="181818"/>
                <w:sz w:val="24"/>
                <w:szCs w:val="24"/>
              </w:rPr>
            </w:pPr>
            <w:r w:rsidRPr="00D00C61">
              <w:rPr>
                <w:b/>
                <w:bCs/>
                <w:color w:val="000000"/>
                <w:sz w:val="24"/>
                <w:szCs w:val="24"/>
              </w:rPr>
              <w:t>Уборка урожая (8 часов)</w:t>
            </w:r>
          </w:p>
        </w:tc>
        <w:tc>
          <w:tcPr>
            <w:tcW w:w="122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5072C" w:rsidRPr="00D00C61" w:rsidRDefault="0035072C" w:rsidP="00022759">
            <w:pPr>
              <w:jc w:val="center"/>
              <w:rPr>
                <w:color w:val="181818"/>
                <w:sz w:val="24"/>
                <w:szCs w:val="24"/>
              </w:rPr>
            </w:pPr>
            <w:r w:rsidRPr="00D00C61">
              <w:rPr>
                <w:b/>
                <w:bCs/>
                <w:color w:val="000000"/>
                <w:sz w:val="24"/>
                <w:szCs w:val="24"/>
              </w:rPr>
              <w:t> </w:t>
            </w:r>
          </w:p>
        </w:tc>
      </w:tr>
      <w:tr w:rsidR="0035072C" w:rsidRPr="00D00C61" w:rsidTr="0035072C">
        <w:trPr>
          <w:trHeight w:val="145"/>
        </w:trPr>
        <w:tc>
          <w:tcPr>
            <w:tcW w:w="993"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5072C" w:rsidRPr="00D00C61" w:rsidRDefault="0035072C" w:rsidP="00022759">
            <w:pPr>
              <w:jc w:val="center"/>
              <w:rPr>
                <w:color w:val="181818"/>
                <w:sz w:val="24"/>
                <w:szCs w:val="24"/>
              </w:rPr>
            </w:pPr>
            <w:r w:rsidRPr="00D00C61">
              <w:rPr>
                <w:b/>
                <w:bCs/>
                <w:color w:val="000000"/>
                <w:sz w:val="24"/>
                <w:szCs w:val="24"/>
              </w:rPr>
              <w:t>1</w:t>
            </w:r>
          </w:p>
        </w:tc>
        <w:tc>
          <w:tcPr>
            <w:tcW w:w="708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5072C" w:rsidRPr="00D00C61" w:rsidRDefault="0035072C" w:rsidP="00022759">
            <w:pPr>
              <w:rPr>
                <w:color w:val="181818"/>
                <w:sz w:val="24"/>
                <w:szCs w:val="24"/>
              </w:rPr>
            </w:pPr>
            <w:r w:rsidRPr="00D00C61">
              <w:rPr>
                <w:color w:val="000000"/>
                <w:sz w:val="24"/>
                <w:szCs w:val="24"/>
              </w:rPr>
              <w:t>Вводный инструктаж по технике безопасности. Охрана труда. Спецодежда.</w:t>
            </w:r>
          </w:p>
        </w:tc>
        <w:tc>
          <w:tcPr>
            <w:tcW w:w="122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5072C" w:rsidRPr="00D00C61" w:rsidRDefault="0035072C" w:rsidP="00022759">
            <w:pPr>
              <w:jc w:val="center"/>
              <w:rPr>
                <w:color w:val="181818"/>
                <w:sz w:val="24"/>
                <w:szCs w:val="24"/>
              </w:rPr>
            </w:pPr>
            <w:r w:rsidRPr="00D00C61">
              <w:rPr>
                <w:color w:val="000000"/>
                <w:sz w:val="24"/>
                <w:szCs w:val="24"/>
              </w:rPr>
              <w:t>1</w:t>
            </w:r>
          </w:p>
        </w:tc>
      </w:tr>
      <w:tr w:rsidR="0035072C" w:rsidRPr="00D00C61" w:rsidTr="0035072C">
        <w:trPr>
          <w:trHeight w:val="145"/>
        </w:trPr>
        <w:tc>
          <w:tcPr>
            <w:tcW w:w="993"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5072C" w:rsidRPr="00D00C61" w:rsidRDefault="0035072C" w:rsidP="00022759">
            <w:pPr>
              <w:jc w:val="center"/>
              <w:rPr>
                <w:color w:val="181818"/>
                <w:sz w:val="24"/>
                <w:szCs w:val="24"/>
              </w:rPr>
            </w:pPr>
            <w:r w:rsidRPr="00D00C61">
              <w:rPr>
                <w:b/>
                <w:bCs/>
                <w:color w:val="000000"/>
                <w:sz w:val="24"/>
                <w:szCs w:val="24"/>
              </w:rPr>
              <w:t>2</w:t>
            </w:r>
          </w:p>
        </w:tc>
        <w:tc>
          <w:tcPr>
            <w:tcW w:w="708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5072C" w:rsidRPr="00D00C61" w:rsidRDefault="0035072C" w:rsidP="00022759">
            <w:pPr>
              <w:rPr>
                <w:color w:val="181818"/>
                <w:sz w:val="24"/>
                <w:szCs w:val="24"/>
              </w:rPr>
            </w:pPr>
            <w:r w:rsidRPr="00D00C61">
              <w:rPr>
                <w:color w:val="000000"/>
                <w:sz w:val="24"/>
                <w:szCs w:val="24"/>
              </w:rPr>
              <w:t>Уборка семенников лука репчатого.</w:t>
            </w:r>
          </w:p>
        </w:tc>
        <w:tc>
          <w:tcPr>
            <w:tcW w:w="122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5072C" w:rsidRPr="00D00C61" w:rsidRDefault="0035072C" w:rsidP="00022759">
            <w:pPr>
              <w:jc w:val="center"/>
              <w:rPr>
                <w:color w:val="181818"/>
                <w:sz w:val="24"/>
                <w:szCs w:val="24"/>
              </w:rPr>
            </w:pPr>
            <w:r w:rsidRPr="00D00C61">
              <w:rPr>
                <w:color w:val="000000"/>
                <w:sz w:val="24"/>
                <w:szCs w:val="24"/>
              </w:rPr>
              <w:t>1</w:t>
            </w:r>
          </w:p>
        </w:tc>
      </w:tr>
      <w:tr w:rsidR="0035072C" w:rsidRPr="00D00C61" w:rsidTr="0035072C">
        <w:trPr>
          <w:trHeight w:val="145"/>
        </w:trPr>
        <w:tc>
          <w:tcPr>
            <w:tcW w:w="993"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5072C" w:rsidRPr="00D00C61" w:rsidRDefault="0035072C" w:rsidP="00022759">
            <w:pPr>
              <w:jc w:val="center"/>
              <w:rPr>
                <w:color w:val="181818"/>
                <w:sz w:val="24"/>
                <w:szCs w:val="24"/>
              </w:rPr>
            </w:pPr>
            <w:r w:rsidRPr="00D00C61">
              <w:rPr>
                <w:b/>
                <w:bCs/>
                <w:color w:val="000000"/>
                <w:sz w:val="24"/>
                <w:szCs w:val="24"/>
              </w:rPr>
              <w:t>3</w:t>
            </w:r>
          </w:p>
        </w:tc>
        <w:tc>
          <w:tcPr>
            <w:tcW w:w="708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5072C" w:rsidRPr="00D00C61" w:rsidRDefault="0035072C" w:rsidP="00022759">
            <w:pPr>
              <w:rPr>
                <w:color w:val="181818"/>
                <w:sz w:val="24"/>
                <w:szCs w:val="24"/>
              </w:rPr>
            </w:pPr>
            <w:r w:rsidRPr="00D00C61">
              <w:rPr>
                <w:color w:val="000000"/>
                <w:sz w:val="24"/>
                <w:szCs w:val="24"/>
              </w:rPr>
              <w:t>Уборка семенников столовой моркови. </w:t>
            </w:r>
            <w:r w:rsidRPr="00D00C61">
              <w:rPr>
                <w:i/>
                <w:iCs/>
                <w:color w:val="000000"/>
                <w:sz w:val="24"/>
                <w:szCs w:val="24"/>
              </w:rPr>
              <w:t>Входная проверочная работа</w:t>
            </w:r>
          </w:p>
        </w:tc>
        <w:tc>
          <w:tcPr>
            <w:tcW w:w="122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5072C" w:rsidRPr="00D00C61" w:rsidRDefault="0035072C" w:rsidP="00022759">
            <w:pPr>
              <w:jc w:val="center"/>
              <w:rPr>
                <w:color w:val="181818"/>
                <w:sz w:val="24"/>
                <w:szCs w:val="24"/>
              </w:rPr>
            </w:pPr>
            <w:r w:rsidRPr="00D00C61">
              <w:rPr>
                <w:color w:val="000000"/>
                <w:sz w:val="24"/>
                <w:szCs w:val="24"/>
              </w:rPr>
              <w:t>1</w:t>
            </w:r>
          </w:p>
        </w:tc>
      </w:tr>
      <w:tr w:rsidR="0035072C" w:rsidRPr="00D00C61" w:rsidTr="0035072C">
        <w:trPr>
          <w:trHeight w:val="145"/>
        </w:trPr>
        <w:tc>
          <w:tcPr>
            <w:tcW w:w="993"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5072C" w:rsidRPr="00D00C61" w:rsidRDefault="0035072C" w:rsidP="00022759">
            <w:pPr>
              <w:jc w:val="center"/>
              <w:rPr>
                <w:color w:val="181818"/>
                <w:sz w:val="24"/>
                <w:szCs w:val="24"/>
              </w:rPr>
            </w:pPr>
            <w:r w:rsidRPr="00D00C61">
              <w:rPr>
                <w:b/>
                <w:bCs/>
                <w:color w:val="000000"/>
                <w:sz w:val="24"/>
                <w:szCs w:val="24"/>
              </w:rPr>
              <w:t>4</w:t>
            </w:r>
          </w:p>
        </w:tc>
        <w:tc>
          <w:tcPr>
            <w:tcW w:w="708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5072C" w:rsidRPr="00D00C61" w:rsidRDefault="0035072C" w:rsidP="00022759">
            <w:pPr>
              <w:rPr>
                <w:color w:val="181818"/>
                <w:sz w:val="24"/>
                <w:szCs w:val="24"/>
              </w:rPr>
            </w:pPr>
            <w:r w:rsidRPr="00D00C61">
              <w:rPr>
                <w:color w:val="000000"/>
                <w:sz w:val="24"/>
                <w:szCs w:val="24"/>
              </w:rPr>
              <w:t>Работа над ошибками. Уборка семенников столовой свёклы.</w:t>
            </w:r>
          </w:p>
        </w:tc>
        <w:tc>
          <w:tcPr>
            <w:tcW w:w="122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5072C" w:rsidRPr="00D00C61" w:rsidRDefault="0035072C" w:rsidP="00022759">
            <w:pPr>
              <w:jc w:val="center"/>
              <w:rPr>
                <w:color w:val="181818"/>
                <w:sz w:val="24"/>
                <w:szCs w:val="24"/>
              </w:rPr>
            </w:pPr>
            <w:r w:rsidRPr="00D00C61">
              <w:rPr>
                <w:color w:val="000000"/>
                <w:sz w:val="24"/>
                <w:szCs w:val="24"/>
              </w:rPr>
              <w:t>1</w:t>
            </w:r>
          </w:p>
        </w:tc>
      </w:tr>
      <w:tr w:rsidR="0035072C" w:rsidRPr="00D00C61" w:rsidTr="0035072C">
        <w:trPr>
          <w:trHeight w:val="145"/>
        </w:trPr>
        <w:tc>
          <w:tcPr>
            <w:tcW w:w="993"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5072C" w:rsidRPr="00D00C61" w:rsidRDefault="0035072C" w:rsidP="00022759">
            <w:pPr>
              <w:jc w:val="center"/>
              <w:rPr>
                <w:color w:val="181818"/>
                <w:sz w:val="24"/>
                <w:szCs w:val="24"/>
              </w:rPr>
            </w:pPr>
            <w:r w:rsidRPr="00D00C61">
              <w:rPr>
                <w:b/>
                <w:bCs/>
                <w:color w:val="000000"/>
                <w:sz w:val="24"/>
                <w:szCs w:val="24"/>
              </w:rPr>
              <w:t>5</w:t>
            </w:r>
          </w:p>
        </w:tc>
        <w:tc>
          <w:tcPr>
            <w:tcW w:w="708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5072C" w:rsidRPr="00D00C61" w:rsidRDefault="0035072C" w:rsidP="00022759">
            <w:pPr>
              <w:rPr>
                <w:color w:val="181818"/>
                <w:sz w:val="24"/>
                <w:szCs w:val="24"/>
              </w:rPr>
            </w:pPr>
            <w:r w:rsidRPr="00D00C61">
              <w:rPr>
                <w:color w:val="000000"/>
                <w:sz w:val="24"/>
                <w:szCs w:val="24"/>
              </w:rPr>
              <w:t>Уборка лука репчатого.</w:t>
            </w:r>
          </w:p>
        </w:tc>
        <w:tc>
          <w:tcPr>
            <w:tcW w:w="122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5072C" w:rsidRPr="00D00C61" w:rsidRDefault="0035072C" w:rsidP="00022759">
            <w:pPr>
              <w:jc w:val="center"/>
              <w:rPr>
                <w:color w:val="181818"/>
                <w:sz w:val="24"/>
                <w:szCs w:val="24"/>
              </w:rPr>
            </w:pPr>
            <w:r w:rsidRPr="00D00C61">
              <w:rPr>
                <w:color w:val="000000"/>
                <w:sz w:val="24"/>
                <w:szCs w:val="24"/>
              </w:rPr>
              <w:t>1</w:t>
            </w:r>
          </w:p>
        </w:tc>
      </w:tr>
      <w:tr w:rsidR="0035072C" w:rsidRPr="00D00C61" w:rsidTr="0035072C">
        <w:trPr>
          <w:trHeight w:val="145"/>
        </w:trPr>
        <w:tc>
          <w:tcPr>
            <w:tcW w:w="993"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5072C" w:rsidRPr="00D00C61" w:rsidRDefault="0035072C" w:rsidP="00022759">
            <w:pPr>
              <w:jc w:val="center"/>
              <w:rPr>
                <w:color w:val="181818"/>
                <w:sz w:val="24"/>
                <w:szCs w:val="24"/>
              </w:rPr>
            </w:pPr>
            <w:r w:rsidRPr="00D00C61">
              <w:rPr>
                <w:b/>
                <w:bCs/>
                <w:color w:val="000000"/>
                <w:sz w:val="24"/>
                <w:szCs w:val="24"/>
              </w:rPr>
              <w:t>6</w:t>
            </w:r>
          </w:p>
        </w:tc>
        <w:tc>
          <w:tcPr>
            <w:tcW w:w="708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5072C" w:rsidRPr="00D00C61" w:rsidRDefault="0035072C" w:rsidP="00022759">
            <w:pPr>
              <w:rPr>
                <w:color w:val="181818"/>
                <w:sz w:val="24"/>
                <w:szCs w:val="24"/>
              </w:rPr>
            </w:pPr>
            <w:r w:rsidRPr="00D00C61">
              <w:rPr>
                <w:color w:val="000000"/>
                <w:sz w:val="24"/>
                <w:szCs w:val="24"/>
              </w:rPr>
              <w:t>Уборка столовых корнеплодов и учёт урожая.</w:t>
            </w:r>
          </w:p>
        </w:tc>
        <w:tc>
          <w:tcPr>
            <w:tcW w:w="122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5072C" w:rsidRPr="00D00C61" w:rsidRDefault="0035072C" w:rsidP="00022759">
            <w:pPr>
              <w:jc w:val="center"/>
              <w:rPr>
                <w:color w:val="181818"/>
                <w:sz w:val="24"/>
                <w:szCs w:val="24"/>
              </w:rPr>
            </w:pPr>
            <w:r w:rsidRPr="00D00C61">
              <w:rPr>
                <w:color w:val="000000"/>
                <w:sz w:val="24"/>
                <w:szCs w:val="24"/>
              </w:rPr>
              <w:t>1</w:t>
            </w:r>
          </w:p>
        </w:tc>
      </w:tr>
      <w:tr w:rsidR="0035072C" w:rsidRPr="00D00C61" w:rsidTr="0035072C">
        <w:trPr>
          <w:trHeight w:val="145"/>
        </w:trPr>
        <w:tc>
          <w:tcPr>
            <w:tcW w:w="993"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5072C" w:rsidRPr="00D00C61" w:rsidRDefault="0035072C" w:rsidP="00022759">
            <w:pPr>
              <w:jc w:val="center"/>
              <w:rPr>
                <w:color w:val="181818"/>
                <w:sz w:val="24"/>
                <w:szCs w:val="24"/>
              </w:rPr>
            </w:pPr>
            <w:r w:rsidRPr="00D00C61">
              <w:rPr>
                <w:b/>
                <w:bCs/>
                <w:color w:val="000000"/>
                <w:sz w:val="24"/>
                <w:szCs w:val="24"/>
              </w:rPr>
              <w:t>7</w:t>
            </w:r>
          </w:p>
        </w:tc>
        <w:tc>
          <w:tcPr>
            <w:tcW w:w="708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5072C" w:rsidRPr="00D00C61" w:rsidRDefault="0035072C" w:rsidP="00022759">
            <w:pPr>
              <w:rPr>
                <w:color w:val="181818"/>
                <w:sz w:val="24"/>
                <w:szCs w:val="24"/>
              </w:rPr>
            </w:pPr>
            <w:r w:rsidRPr="00D00C61">
              <w:rPr>
                <w:color w:val="000000"/>
                <w:sz w:val="24"/>
                <w:szCs w:val="24"/>
              </w:rPr>
              <w:t>Уборка столовых корнеплодов и учёт урожая.</w:t>
            </w:r>
          </w:p>
        </w:tc>
        <w:tc>
          <w:tcPr>
            <w:tcW w:w="122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5072C" w:rsidRPr="00D00C61" w:rsidRDefault="0035072C" w:rsidP="00022759">
            <w:pPr>
              <w:jc w:val="center"/>
              <w:rPr>
                <w:color w:val="181818"/>
                <w:sz w:val="24"/>
                <w:szCs w:val="24"/>
              </w:rPr>
            </w:pPr>
            <w:r w:rsidRPr="00D00C61">
              <w:rPr>
                <w:color w:val="000000"/>
                <w:sz w:val="24"/>
                <w:szCs w:val="24"/>
              </w:rPr>
              <w:t>1</w:t>
            </w:r>
          </w:p>
        </w:tc>
      </w:tr>
      <w:tr w:rsidR="0035072C" w:rsidRPr="00D00C61" w:rsidTr="0035072C">
        <w:trPr>
          <w:trHeight w:val="145"/>
        </w:trPr>
        <w:tc>
          <w:tcPr>
            <w:tcW w:w="993"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5072C" w:rsidRPr="00D00C61" w:rsidRDefault="0035072C" w:rsidP="00022759">
            <w:pPr>
              <w:jc w:val="center"/>
              <w:rPr>
                <w:color w:val="181818"/>
                <w:sz w:val="24"/>
                <w:szCs w:val="24"/>
              </w:rPr>
            </w:pPr>
            <w:r w:rsidRPr="00D00C61">
              <w:rPr>
                <w:b/>
                <w:bCs/>
                <w:color w:val="000000"/>
                <w:sz w:val="24"/>
                <w:szCs w:val="24"/>
              </w:rPr>
              <w:t>8</w:t>
            </w:r>
          </w:p>
        </w:tc>
        <w:tc>
          <w:tcPr>
            <w:tcW w:w="708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5072C" w:rsidRPr="00D00C61" w:rsidRDefault="0035072C" w:rsidP="00022759">
            <w:pPr>
              <w:rPr>
                <w:color w:val="181818"/>
                <w:sz w:val="24"/>
                <w:szCs w:val="24"/>
              </w:rPr>
            </w:pPr>
            <w:r w:rsidRPr="00D00C61">
              <w:rPr>
                <w:color w:val="000000"/>
                <w:sz w:val="24"/>
                <w:szCs w:val="24"/>
              </w:rPr>
              <w:t>Хранение столовых корнеплодов</w:t>
            </w:r>
            <w:r w:rsidRPr="00D00C61">
              <w:rPr>
                <w:i/>
                <w:iCs/>
                <w:color w:val="000000"/>
                <w:sz w:val="24"/>
                <w:szCs w:val="24"/>
              </w:rPr>
              <w:t>. Проверочная работа по теме «Уборка лука. Уборка столовых корнеплодов»</w:t>
            </w:r>
          </w:p>
        </w:tc>
        <w:tc>
          <w:tcPr>
            <w:tcW w:w="122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5072C" w:rsidRPr="00D00C61" w:rsidRDefault="0035072C" w:rsidP="00022759">
            <w:pPr>
              <w:jc w:val="center"/>
              <w:rPr>
                <w:color w:val="181818"/>
                <w:sz w:val="24"/>
                <w:szCs w:val="24"/>
              </w:rPr>
            </w:pPr>
            <w:r w:rsidRPr="00D00C61">
              <w:rPr>
                <w:color w:val="000000"/>
                <w:sz w:val="24"/>
                <w:szCs w:val="24"/>
              </w:rPr>
              <w:t>1</w:t>
            </w:r>
          </w:p>
        </w:tc>
      </w:tr>
      <w:tr w:rsidR="0035072C" w:rsidRPr="00D00C61" w:rsidTr="0035072C">
        <w:trPr>
          <w:trHeight w:val="145"/>
        </w:trPr>
        <w:tc>
          <w:tcPr>
            <w:tcW w:w="993"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5072C" w:rsidRPr="00D00C61" w:rsidRDefault="0035072C" w:rsidP="00022759">
            <w:pPr>
              <w:jc w:val="center"/>
              <w:rPr>
                <w:color w:val="181818"/>
                <w:sz w:val="24"/>
                <w:szCs w:val="24"/>
              </w:rPr>
            </w:pPr>
            <w:r w:rsidRPr="00D00C61">
              <w:rPr>
                <w:b/>
                <w:bCs/>
                <w:color w:val="000000"/>
                <w:sz w:val="24"/>
                <w:szCs w:val="24"/>
              </w:rPr>
              <w:t> </w:t>
            </w:r>
          </w:p>
        </w:tc>
        <w:tc>
          <w:tcPr>
            <w:tcW w:w="708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5072C" w:rsidRPr="00D00C61" w:rsidRDefault="0035072C" w:rsidP="00022759">
            <w:pPr>
              <w:rPr>
                <w:color w:val="181818"/>
                <w:sz w:val="24"/>
                <w:szCs w:val="24"/>
              </w:rPr>
            </w:pPr>
            <w:r w:rsidRPr="00D00C61">
              <w:rPr>
                <w:b/>
                <w:bCs/>
                <w:color w:val="000000"/>
                <w:sz w:val="24"/>
                <w:szCs w:val="24"/>
              </w:rPr>
              <w:t>Ягодные кустарники и уход за ними (6 часов)</w:t>
            </w:r>
          </w:p>
        </w:tc>
        <w:tc>
          <w:tcPr>
            <w:tcW w:w="122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5072C" w:rsidRPr="00D00C61" w:rsidRDefault="0035072C" w:rsidP="00022759">
            <w:pPr>
              <w:jc w:val="center"/>
              <w:rPr>
                <w:color w:val="181818"/>
                <w:sz w:val="24"/>
                <w:szCs w:val="24"/>
              </w:rPr>
            </w:pPr>
            <w:r w:rsidRPr="00D00C61">
              <w:rPr>
                <w:b/>
                <w:bCs/>
                <w:color w:val="000000"/>
                <w:sz w:val="24"/>
                <w:szCs w:val="24"/>
              </w:rPr>
              <w:t> </w:t>
            </w:r>
          </w:p>
        </w:tc>
      </w:tr>
      <w:tr w:rsidR="0035072C" w:rsidRPr="00D00C61" w:rsidTr="0035072C">
        <w:trPr>
          <w:trHeight w:val="145"/>
        </w:trPr>
        <w:tc>
          <w:tcPr>
            <w:tcW w:w="993"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5072C" w:rsidRPr="00D00C61" w:rsidRDefault="0035072C" w:rsidP="00022759">
            <w:pPr>
              <w:jc w:val="center"/>
              <w:rPr>
                <w:color w:val="181818"/>
                <w:sz w:val="24"/>
                <w:szCs w:val="24"/>
              </w:rPr>
            </w:pPr>
            <w:r w:rsidRPr="00D00C61">
              <w:rPr>
                <w:b/>
                <w:bCs/>
                <w:color w:val="000000"/>
                <w:sz w:val="24"/>
                <w:szCs w:val="24"/>
              </w:rPr>
              <w:t>9</w:t>
            </w:r>
          </w:p>
        </w:tc>
        <w:tc>
          <w:tcPr>
            <w:tcW w:w="708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5072C" w:rsidRPr="00D00C61" w:rsidRDefault="0035072C" w:rsidP="00022759">
            <w:pPr>
              <w:rPr>
                <w:color w:val="181818"/>
                <w:sz w:val="24"/>
                <w:szCs w:val="24"/>
              </w:rPr>
            </w:pPr>
            <w:r w:rsidRPr="00D00C61">
              <w:rPr>
                <w:color w:val="000000"/>
                <w:sz w:val="24"/>
                <w:szCs w:val="24"/>
              </w:rPr>
              <w:t>Работа над ошибками. Сведения о ягодных кустарниках.</w:t>
            </w:r>
          </w:p>
        </w:tc>
        <w:tc>
          <w:tcPr>
            <w:tcW w:w="122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5072C" w:rsidRPr="00D00C61" w:rsidRDefault="0035072C" w:rsidP="00022759">
            <w:pPr>
              <w:jc w:val="center"/>
              <w:rPr>
                <w:color w:val="181818"/>
                <w:sz w:val="24"/>
                <w:szCs w:val="24"/>
              </w:rPr>
            </w:pPr>
            <w:r w:rsidRPr="00D00C61">
              <w:rPr>
                <w:color w:val="000000"/>
                <w:sz w:val="24"/>
                <w:szCs w:val="24"/>
              </w:rPr>
              <w:t>1</w:t>
            </w:r>
          </w:p>
        </w:tc>
      </w:tr>
      <w:tr w:rsidR="0035072C" w:rsidRPr="00D00C61" w:rsidTr="0035072C">
        <w:trPr>
          <w:trHeight w:val="145"/>
        </w:trPr>
        <w:tc>
          <w:tcPr>
            <w:tcW w:w="993"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5072C" w:rsidRPr="00D00C61" w:rsidRDefault="0035072C" w:rsidP="00022759">
            <w:pPr>
              <w:jc w:val="center"/>
              <w:rPr>
                <w:color w:val="181818"/>
                <w:sz w:val="24"/>
                <w:szCs w:val="24"/>
              </w:rPr>
            </w:pPr>
            <w:r w:rsidRPr="00D00C61">
              <w:rPr>
                <w:b/>
                <w:bCs/>
                <w:color w:val="000000"/>
                <w:sz w:val="24"/>
                <w:szCs w:val="24"/>
              </w:rPr>
              <w:t>10</w:t>
            </w:r>
          </w:p>
        </w:tc>
        <w:tc>
          <w:tcPr>
            <w:tcW w:w="708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5072C" w:rsidRPr="00D00C61" w:rsidRDefault="0035072C" w:rsidP="00022759">
            <w:pPr>
              <w:rPr>
                <w:color w:val="181818"/>
                <w:sz w:val="24"/>
                <w:szCs w:val="24"/>
              </w:rPr>
            </w:pPr>
            <w:r w:rsidRPr="00D00C61">
              <w:rPr>
                <w:color w:val="000000"/>
                <w:sz w:val="24"/>
                <w:szCs w:val="24"/>
              </w:rPr>
              <w:t>Смородина.</w:t>
            </w:r>
          </w:p>
        </w:tc>
        <w:tc>
          <w:tcPr>
            <w:tcW w:w="122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5072C" w:rsidRPr="00D00C61" w:rsidRDefault="0035072C" w:rsidP="00022759">
            <w:pPr>
              <w:jc w:val="center"/>
              <w:rPr>
                <w:color w:val="181818"/>
                <w:sz w:val="24"/>
                <w:szCs w:val="24"/>
              </w:rPr>
            </w:pPr>
            <w:r w:rsidRPr="00D00C61">
              <w:rPr>
                <w:color w:val="000000"/>
                <w:sz w:val="24"/>
                <w:szCs w:val="24"/>
              </w:rPr>
              <w:t>1</w:t>
            </w:r>
          </w:p>
        </w:tc>
      </w:tr>
      <w:tr w:rsidR="0035072C" w:rsidRPr="00D00C61" w:rsidTr="0035072C">
        <w:trPr>
          <w:trHeight w:val="145"/>
        </w:trPr>
        <w:tc>
          <w:tcPr>
            <w:tcW w:w="993"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5072C" w:rsidRPr="00D00C61" w:rsidRDefault="0035072C" w:rsidP="00022759">
            <w:pPr>
              <w:jc w:val="center"/>
              <w:rPr>
                <w:color w:val="181818"/>
                <w:sz w:val="24"/>
                <w:szCs w:val="24"/>
              </w:rPr>
            </w:pPr>
            <w:r w:rsidRPr="00D00C61">
              <w:rPr>
                <w:b/>
                <w:bCs/>
                <w:color w:val="000000"/>
                <w:sz w:val="24"/>
                <w:szCs w:val="24"/>
              </w:rPr>
              <w:t>11</w:t>
            </w:r>
          </w:p>
        </w:tc>
        <w:tc>
          <w:tcPr>
            <w:tcW w:w="708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5072C" w:rsidRPr="00D00C61" w:rsidRDefault="0035072C" w:rsidP="00022759">
            <w:pPr>
              <w:rPr>
                <w:color w:val="181818"/>
                <w:sz w:val="24"/>
                <w:szCs w:val="24"/>
              </w:rPr>
            </w:pPr>
            <w:r w:rsidRPr="00D00C61">
              <w:rPr>
                <w:color w:val="000000"/>
                <w:sz w:val="24"/>
                <w:szCs w:val="24"/>
              </w:rPr>
              <w:t>Крыжовник.</w:t>
            </w:r>
          </w:p>
        </w:tc>
        <w:tc>
          <w:tcPr>
            <w:tcW w:w="122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5072C" w:rsidRPr="00D00C61" w:rsidRDefault="0035072C" w:rsidP="00022759">
            <w:pPr>
              <w:jc w:val="center"/>
              <w:rPr>
                <w:color w:val="181818"/>
                <w:sz w:val="24"/>
                <w:szCs w:val="24"/>
              </w:rPr>
            </w:pPr>
            <w:r w:rsidRPr="00D00C61">
              <w:rPr>
                <w:color w:val="000000"/>
                <w:sz w:val="24"/>
                <w:szCs w:val="24"/>
              </w:rPr>
              <w:t>1</w:t>
            </w:r>
          </w:p>
        </w:tc>
      </w:tr>
      <w:tr w:rsidR="0035072C" w:rsidRPr="00D00C61" w:rsidTr="0035072C">
        <w:trPr>
          <w:trHeight w:val="145"/>
        </w:trPr>
        <w:tc>
          <w:tcPr>
            <w:tcW w:w="993"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5072C" w:rsidRPr="00D00C61" w:rsidRDefault="0035072C" w:rsidP="00022759">
            <w:pPr>
              <w:jc w:val="center"/>
              <w:rPr>
                <w:color w:val="181818"/>
                <w:sz w:val="24"/>
                <w:szCs w:val="24"/>
              </w:rPr>
            </w:pPr>
            <w:r w:rsidRPr="00D00C61">
              <w:rPr>
                <w:b/>
                <w:bCs/>
                <w:color w:val="000000"/>
                <w:sz w:val="24"/>
                <w:szCs w:val="24"/>
              </w:rPr>
              <w:lastRenderedPageBreak/>
              <w:t>12</w:t>
            </w:r>
          </w:p>
        </w:tc>
        <w:tc>
          <w:tcPr>
            <w:tcW w:w="708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5072C" w:rsidRPr="00D00C61" w:rsidRDefault="0035072C" w:rsidP="00022759">
            <w:pPr>
              <w:rPr>
                <w:color w:val="181818"/>
                <w:sz w:val="24"/>
                <w:szCs w:val="24"/>
              </w:rPr>
            </w:pPr>
            <w:r w:rsidRPr="00D00C61">
              <w:rPr>
                <w:color w:val="000000"/>
                <w:sz w:val="24"/>
                <w:szCs w:val="24"/>
              </w:rPr>
              <w:t>Малина.</w:t>
            </w:r>
          </w:p>
        </w:tc>
        <w:tc>
          <w:tcPr>
            <w:tcW w:w="122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5072C" w:rsidRPr="00D00C61" w:rsidRDefault="0035072C" w:rsidP="00022759">
            <w:pPr>
              <w:jc w:val="center"/>
              <w:rPr>
                <w:color w:val="181818"/>
                <w:sz w:val="24"/>
                <w:szCs w:val="24"/>
              </w:rPr>
            </w:pPr>
            <w:r w:rsidRPr="00D00C61">
              <w:rPr>
                <w:color w:val="000000"/>
                <w:sz w:val="24"/>
                <w:szCs w:val="24"/>
              </w:rPr>
              <w:t>1</w:t>
            </w:r>
          </w:p>
        </w:tc>
      </w:tr>
      <w:tr w:rsidR="0035072C" w:rsidRPr="00D00C61" w:rsidTr="0035072C">
        <w:trPr>
          <w:trHeight w:val="145"/>
        </w:trPr>
        <w:tc>
          <w:tcPr>
            <w:tcW w:w="993"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5072C" w:rsidRPr="00D00C61" w:rsidRDefault="0035072C" w:rsidP="00022759">
            <w:pPr>
              <w:jc w:val="center"/>
              <w:rPr>
                <w:color w:val="181818"/>
                <w:sz w:val="24"/>
                <w:szCs w:val="24"/>
              </w:rPr>
            </w:pPr>
            <w:r w:rsidRPr="00D00C61">
              <w:rPr>
                <w:b/>
                <w:bCs/>
                <w:color w:val="000000"/>
                <w:sz w:val="24"/>
                <w:szCs w:val="24"/>
              </w:rPr>
              <w:t>13</w:t>
            </w:r>
          </w:p>
        </w:tc>
        <w:tc>
          <w:tcPr>
            <w:tcW w:w="708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5072C" w:rsidRPr="00D00C61" w:rsidRDefault="0035072C" w:rsidP="00022759">
            <w:pPr>
              <w:rPr>
                <w:color w:val="181818"/>
                <w:sz w:val="24"/>
                <w:szCs w:val="24"/>
              </w:rPr>
            </w:pPr>
            <w:r w:rsidRPr="00D00C61">
              <w:rPr>
                <w:color w:val="000000"/>
                <w:sz w:val="24"/>
                <w:szCs w:val="24"/>
              </w:rPr>
              <w:t>Вредители и болезни ягодных кустарников.</w:t>
            </w:r>
          </w:p>
        </w:tc>
        <w:tc>
          <w:tcPr>
            <w:tcW w:w="122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5072C" w:rsidRPr="00D00C61" w:rsidRDefault="0035072C" w:rsidP="00022759">
            <w:pPr>
              <w:jc w:val="center"/>
              <w:rPr>
                <w:color w:val="181818"/>
                <w:sz w:val="24"/>
                <w:szCs w:val="24"/>
              </w:rPr>
            </w:pPr>
            <w:r w:rsidRPr="00D00C61">
              <w:rPr>
                <w:color w:val="000000"/>
                <w:sz w:val="24"/>
                <w:szCs w:val="24"/>
              </w:rPr>
              <w:t>1</w:t>
            </w:r>
          </w:p>
        </w:tc>
      </w:tr>
      <w:tr w:rsidR="0035072C" w:rsidRPr="00D00C61" w:rsidTr="0035072C">
        <w:trPr>
          <w:trHeight w:val="145"/>
        </w:trPr>
        <w:tc>
          <w:tcPr>
            <w:tcW w:w="993"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5072C" w:rsidRPr="00D00C61" w:rsidRDefault="0035072C" w:rsidP="00022759">
            <w:pPr>
              <w:jc w:val="center"/>
              <w:rPr>
                <w:color w:val="181818"/>
                <w:sz w:val="24"/>
                <w:szCs w:val="24"/>
              </w:rPr>
            </w:pPr>
            <w:r w:rsidRPr="00D00C61">
              <w:rPr>
                <w:b/>
                <w:bCs/>
                <w:color w:val="000000"/>
                <w:sz w:val="24"/>
                <w:szCs w:val="24"/>
              </w:rPr>
              <w:t>14</w:t>
            </w:r>
          </w:p>
        </w:tc>
        <w:tc>
          <w:tcPr>
            <w:tcW w:w="708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5072C" w:rsidRPr="00D00C61" w:rsidRDefault="0035072C" w:rsidP="00022759">
            <w:pPr>
              <w:rPr>
                <w:color w:val="181818"/>
                <w:sz w:val="24"/>
                <w:szCs w:val="24"/>
              </w:rPr>
            </w:pPr>
            <w:r w:rsidRPr="00D00C61">
              <w:rPr>
                <w:color w:val="000000"/>
                <w:sz w:val="24"/>
                <w:szCs w:val="24"/>
              </w:rPr>
              <w:t>Вредители и болезни ягодных кустарников. </w:t>
            </w:r>
            <w:r w:rsidRPr="00D00C61">
              <w:rPr>
                <w:i/>
                <w:iCs/>
                <w:color w:val="000000"/>
                <w:sz w:val="24"/>
                <w:szCs w:val="24"/>
              </w:rPr>
              <w:t>Проверочная работа по теме «Ягодные кустарники и уход за ними»</w:t>
            </w:r>
          </w:p>
        </w:tc>
        <w:tc>
          <w:tcPr>
            <w:tcW w:w="122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5072C" w:rsidRPr="00D00C61" w:rsidRDefault="0035072C" w:rsidP="00022759">
            <w:pPr>
              <w:jc w:val="center"/>
              <w:rPr>
                <w:color w:val="181818"/>
                <w:sz w:val="24"/>
                <w:szCs w:val="24"/>
              </w:rPr>
            </w:pPr>
            <w:r w:rsidRPr="00D00C61">
              <w:rPr>
                <w:color w:val="000000"/>
                <w:sz w:val="24"/>
                <w:szCs w:val="24"/>
              </w:rPr>
              <w:t>1</w:t>
            </w:r>
          </w:p>
        </w:tc>
      </w:tr>
      <w:tr w:rsidR="0035072C" w:rsidRPr="00D00C61" w:rsidTr="0035072C">
        <w:trPr>
          <w:trHeight w:val="145"/>
        </w:trPr>
        <w:tc>
          <w:tcPr>
            <w:tcW w:w="993"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5072C" w:rsidRPr="00D00C61" w:rsidRDefault="0035072C" w:rsidP="00022759">
            <w:pPr>
              <w:jc w:val="center"/>
              <w:rPr>
                <w:color w:val="181818"/>
                <w:sz w:val="24"/>
                <w:szCs w:val="24"/>
              </w:rPr>
            </w:pPr>
            <w:r w:rsidRPr="00D00C61">
              <w:rPr>
                <w:b/>
                <w:bCs/>
                <w:color w:val="000000"/>
                <w:sz w:val="24"/>
                <w:szCs w:val="24"/>
              </w:rPr>
              <w:t> </w:t>
            </w:r>
          </w:p>
        </w:tc>
        <w:tc>
          <w:tcPr>
            <w:tcW w:w="708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5072C" w:rsidRPr="00D00C61" w:rsidRDefault="0035072C" w:rsidP="00022759">
            <w:pPr>
              <w:rPr>
                <w:color w:val="181818"/>
                <w:sz w:val="24"/>
                <w:szCs w:val="24"/>
              </w:rPr>
            </w:pPr>
            <w:r w:rsidRPr="00D00C61">
              <w:rPr>
                <w:b/>
                <w:bCs/>
                <w:color w:val="000000"/>
                <w:sz w:val="24"/>
                <w:szCs w:val="24"/>
              </w:rPr>
              <w:t>Основные плодовые деревья (8 часов)</w:t>
            </w:r>
          </w:p>
        </w:tc>
        <w:tc>
          <w:tcPr>
            <w:tcW w:w="122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5072C" w:rsidRPr="00D00C61" w:rsidRDefault="0035072C" w:rsidP="00022759">
            <w:pPr>
              <w:jc w:val="center"/>
              <w:rPr>
                <w:color w:val="181818"/>
                <w:sz w:val="24"/>
                <w:szCs w:val="24"/>
              </w:rPr>
            </w:pPr>
            <w:r w:rsidRPr="00D00C61">
              <w:rPr>
                <w:color w:val="000000"/>
                <w:sz w:val="24"/>
                <w:szCs w:val="24"/>
              </w:rPr>
              <w:t> </w:t>
            </w:r>
          </w:p>
        </w:tc>
      </w:tr>
      <w:tr w:rsidR="0035072C" w:rsidRPr="00D00C61" w:rsidTr="0035072C">
        <w:trPr>
          <w:trHeight w:val="145"/>
        </w:trPr>
        <w:tc>
          <w:tcPr>
            <w:tcW w:w="993"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5072C" w:rsidRPr="00D00C61" w:rsidRDefault="0035072C" w:rsidP="00022759">
            <w:pPr>
              <w:jc w:val="center"/>
              <w:rPr>
                <w:color w:val="181818"/>
                <w:sz w:val="24"/>
                <w:szCs w:val="24"/>
              </w:rPr>
            </w:pPr>
            <w:r w:rsidRPr="00D00C61">
              <w:rPr>
                <w:b/>
                <w:bCs/>
                <w:color w:val="000000"/>
                <w:sz w:val="24"/>
                <w:szCs w:val="24"/>
              </w:rPr>
              <w:t>15</w:t>
            </w:r>
          </w:p>
        </w:tc>
        <w:tc>
          <w:tcPr>
            <w:tcW w:w="708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5072C" w:rsidRPr="00D00C61" w:rsidRDefault="0035072C" w:rsidP="00022759">
            <w:pPr>
              <w:rPr>
                <w:color w:val="181818"/>
                <w:sz w:val="24"/>
                <w:szCs w:val="24"/>
              </w:rPr>
            </w:pPr>
            <w:r w:rsidRPr="00D00C61">
              <w:rPr>
                <w:color w:val="000000"/>
                <w:sz w:val="24"/>
                <w:szCs w:val="24"/>
              </w:rPr>
              <w:t>Работа над ошибками. Сведения о плодовых деревьях.</w:t>
            </w:r>
          </w:p>
        </w:tc>
        <w:tc>
          <w:tcPr>
            <w:tcW w:w="122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5072C" w:rsidRPr="00D00C61" w:rsidRDefault="0035072C" w:rsidP="00022759">
            <w:pPr>
              <w:jc w:val="center"/>
              <w:rPr>
                <w:color w:val="181818"/>
                <w:sz w:val="24"/>
                <w:szCs w:val="24"/>
              </w:rPr>
            </w:pPr>
            <w:r w:rsidRPr="00D00C61">
              <w:rPr>
                <w:color w:val="000000"/>
                <w:sz w:val="24"/>
                <w:szCs w:val="24"/>
              </w:rPr>
              <w:t>1</w:t>
            </w:r>
          </w:p>
        </w:tc>
      </w:tr>
      <w:tr w:rsidR="0035072C" w:rsidRPr="00D00C61" w:rsidTr="0035072C">
        <w:trPr>
          <w:trHeight w:val="145"/>
        </w:trPr>
        <w:tc>
          <w:tcPr>
            <w:tcW w:w="993"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5072C" w:rsidRPr="00D00C61" w:rsidRDefault="0035072C" w:rsidP="00022759">
            <w:pPr>
              <w:jc w:val="center"/>
              <w:rPr>
                <w:color w:val="181818"/>
                <w:sz w:val="24"/>
                <w:szCs w:val="24"/>
              </w:rPr>
            </w:pPr>
            <w:r w:rsidRPr="00D00C61">
              <w:rPr>
                <w:b/>
                <w:bCs/>
                <w:color w:val="000000"/>
                <w:sz w:val="24"/>
                <w:szCs w:val="24"/>
              </w:rPr>
              <w:t>16</w:t>
            </w:r>
          </w:p>
        </w:tc>
        <w:tc>
          <w:tcPr>
            <w:tcW w:w="708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5072C" w:rsidRPr="00D00C61" w:rsidRDefault="0035072C" w:rsidP="00022759">
            <w:pPr>
              <w:rPr>
                <w:color w:val="181818"/>
                <w:sz w:val="24"/>
                <w:szCs w:val="24"/>
              </w:rPr>
            </w:pPr>
            <w:r w:rsidRPr="00D00C61">
              <w:rPr>
                <w:color w:val="000000"/>
                <w:sz w:val="24"/>
                <w:szCs w:val="24"/>
              </w:rPr>
              <w:t>Строение плодового дерева.</w:t>
            </w:r>
          </w:p>
        </w:tc>
        <w:tc>
          <w:tcPr>
            <w:tcW w:w="122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5072C" w:rsidRPr="00D00C61" w:rsidRDefault="0035072C" w:rsidP="00022759">
            <w:pPr>
              <w:jc w:val="center"/>
              <w:rPr>
                <w:color w:val="181818"/>
                <w:sz w:val="24"/>
                <w:szCs w:val="24"/>
              </w:rPr>
            </w:pPr>
            <w:r w:rsidRPr="00D00C61">
              <w:rPr>
                <w:color w:val="000000"/>
                <w:sz w:val="24"/>
                <w:szCs w:val="24"/>
              </w:rPr>
              <w:t>1</w:t>
            </w:r>
          </w:p>
        </w:tc>
      </w:tr>
      <w:tr w:rsidR="0035072C" w:rsidRPr="00D00C61" w:rsidTr="0035072C">
        <w:trPr>
          <w:trHeight w:val="145"/>
        </w:trPr>
        <w:tc>
          <w:tcPr>
            <w:tcW w:w="993"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5072C" w:rsidRPr="00D00C61" w:rsidRDefault="0035072C" w:rsidP="00022759">
            <w:pPr>
              <w:jc w:val="center"/>
              <w:rPr>
                <w:color w:val="181818"/>
                <w:sz w:val="24"/>
                <w:szCs w:val="24"/>
              </w:rPr>
            </w:pPr>
            <w:r w:rsidRPr="00D00C61">
              <w:rPr>
                <w:b/>
                <w:bCs/>
                <w:color w:val="000000"/>
                <w:sz w:val="24"/>
                <w:szCs w:val="24"/>
              </w:rPr>
              <w:t>17</w:t>
            </w:r>
          </w:p>
        </w:tc>
        <w:tc>
          <w:tcPr>
            <w:tcW w:w="708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5072C" w:rsidRPr="00D00C61" w:rsidRDefault="0035072C" w:rsidP="00022759">
            <w:pPr>
              <w:rPr>
                <w:color w:val="181818"/>
                <w:sz w:val="24"/>
                <w:szCs w:val="24"/>
              </w:rPr>
            </w:pPr>
            <w:r w:rsidRPr="00D00C61">
              <w:rPr>
                <w:color w:val="000000"/>
                <w:sz w:val="24"/>
                <w:szCs w:val="24"/>
              </w:rPr>
              <w:t>Яблоня.</w:t>
            </w:r>
          </w:p>
        </w:tc>
        <w:tc>
          <w:tcPr>
            <w:tcW w:w="122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5072C" w:rsidRPr="00D00C61" w:rsidRDefault="0035072C" w:rsidP="00022759">
            <w:pPr>
              <w:jc w:val="center"/>
              <w:rPr>
                <w:color w:val="181818"/>
                <w:sz w:val="24"/>
                <w:szCs w:val="24"/>
              </w:rPr>
            </w:pPr>
            <w:r w:rsidRPr="00D00C61">
              <w:rPr>
                <w:color w:val="000000"/>
                <w:sz w:val="24"/>
                <w:szCs w:val="24"/>
              </w:rPr>
              <w:t>1</w:t>
            </w:r>
          </w:p>
        </w:tc>
      </w:tr>
      <w:tr w:rsidR="0035072C" w:rsidRPr="00D00C61" w:rsidTr="0035072C">
        <w:trPr>
          <w:trHeight w:val="145"/>
        </w:trPr>
        <w:tc>
          <w:tcPr>
            <w:tcW w:w="993"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5072C" w:rsidRPr="00D00C61" w:rsidRDefault="0035072C" w:rsidP="00022759">
            <w:pPr>
              <w:jc w:val="center"/>
              <w:rPr>
                <w:color w:val="181818"/>
                <w:sz w:val="24"/>
                <w:szCs w:val="24"/>
              </w:rPr>
            </w:pPr>
            <w:r w:rsidRPr="00D00C61">
              <w:rPr>
                <w:b/>
                <w:bCs/>
                <w:color w:val="000000"/>
                <w:sz w:val="24"/>
                <w:szCs w:val="24"/>
              </w:rPr>
              <w:t>18</w:t>
            </w:r>
          </w:p>
        </w:tc>
        <w:tc>
          <w:tcPr>
            <w:tcW w:w="708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5072C" w:rsidRPr="00D00C61" w:rsidRDefault="0035072C" w:rsidP="00022759">
            <w:pPr>
              <w:rPr>
                <w:color w:val="181818"/>
                <w:sz w:val="24"/>
                <w:szCs w:val="24"/>
              </w:rPr>
            </w:pPr>
            <w:r w:rsidRPr="00D00C61">
              <w:rPr>
                <w:color w:val="000000"/>
                <w:sz w:val="24"/>
                <w:szCs w:val="24"/>
              </w:rPr>
              <w:t>Груша.</w:t>
            </w:r>
          </w:p>
        </w:tc>
        <w:tc>
          <w:tcPr>
            <w:tcW w:w="122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5072C" w:rsidRPr="00D00C61" w:rsidRDefault="0035072C" w:rsidP="00022759">
            <w:pPr>
              <w:jc w:val="center"/>
              <w:rPr>
                <w:color w:val="181818"/>
                <w:sz w:val="24"/>
                <w:szCs w:val="24"/>
              </w:rPr>
            </w:pPr>
            <w:r w:rsidRPr="00D00C61">
              <w:rPr>
                <w:color w:val="000000"/>
                <w:sz w:val="24"/>
                <w:szCs w:val="24"/>
              </w:rPr>
              <w:t>1</w:t>
            </w:r>
          </w:p>
        </w:tc>
      </w:tr>
      <w:tr w:rsidR="0035072C" w:rsidRPr="00D00C61" w:rsidTr="0035072C">
        <w:trPr>
          <w:trHeight w:val="145"/>
        </w:trPr>
        <w:tc>
          <w:tcPr>
            <w:tcW w:w="993"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5072C" w:rsidRPr="00D00C61" w:rsidRDefault="0035072C" w:rsidP="00022759">
            <w:pPr>
              <w:jc w:val="center"/>
              <w:rPr>
                <w:color w:val="181818"/>
                <w:sz w:val="24"/>
                <w:szCs w:val="24"/>
              </w:rPr>
            </w:pPr>
            <w:r w:rsidRPr="00D00C61">
              <w:rPr>
                <w:b/>
                <w:bCs/>
                <w:color w:val="000000"/>
                <w:sz w:val="24"/>
                <w:szCs w:val="24"/>
              </w:rPr>
              <w:t>19</w:t>
            </w:r>
          </w:p>
        </w:tc>
        <w:tc>
          <w:tcPr>
            <w:tcW w:w="708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5072C" w:rsidRPr="00D00C61" w:rsidRDefault="0035072C" w:rsidP="00022759">
            <w:pPr>
              <w:rPr>
                <w:color w:val="181818"/>
                <w:sz w:val="24"/>
                <w:szCs w:val="24"/>
              </w:rPr>
            </w:pPr>
            <w:r w:rsidRPr="00D00C61">
              <w:rPr>
                <w:color w:val="000000"/>
                <w:sz w:val="24"/>
                <w:szCs w:val="24"/>
              </w:rPr>
              <w:t>Вишня.</w:t>
            </w:r>
          </w:p>
        </w:tc>
        <w:tc>
          <w:tcPr>
            <w:tcW w:w="122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5072C" w:rsidRPr="00D00C61" w:rsidRDefault="0035072C" w:rsidP="00022759">
            <w:pPr>
              <w:jc w:val="center"/>
              <w:rPr>
                <w:color w:val="181818"/>
                <w:sz w:val="24"/>
                <w:szCs w:val="24"/>
              </w:rPr>
            </w:pPr>
            <w:r w:rsidRPr="00D00C61">
              <w:rPr>
                <w:color w:val="000000"/>
                <w:sz w:val="24"/>
                <w:szCs w:val="24"/>
              </w:rPr>
              <w:t>1</w:t>
            </w:r>
          </w:p>
        </w:tc>
      </w:tr>
      <w:tr w:rsidR="0035072C" w:rsidRPr="00D00C61" w:rsidTr="0035072C">
        <w:trPr>
          <w:trHeight w:val="145"/>
        </w:trPr>
        <w:tc>
          <w:tcPr>
            <w:tcW w:w="993"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5072C" w:rsidRPr="00D00C61" w:rsidRDefault="0035072C" w:rsidP="00022759">
            <w:pPr>
              <w:jc w:val="center"/>
              <w:rPr>
                <w:color w:val="181818"/>
                <w:sz w:val="24"/>
                <w:szCs w:val="24"/>
              </w:rPr>
            </w:pPr>
            <w:r w:rsidRPr="00D00C61">
              <w:rPr>
                <w:b/>
                <w:bCs/>
                <w:color w:val="000000"/>
                <w:sz w:val="24"/>
                <w:szCs w:val="24"/>
              </w:rPr>
              <w:t>20</w:t>
            </w:r>
          </w:p>
        </w:tc>
        <w:tc>
          <w:tcPr>
            <w:tcW w:w="708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5072C" w:rsidRPr="00D00C61" w:rsidRDefault="0035072C" w:rsidP="00022759">
            <w:pPr>
              <w:rPr>
                <w:color w:val="181818"/>
                <w:sz w:val="24"/>
                <w:szCs w:val="24"/>
              </w:rPr>
            </w:pPr>
            <w:r w:rsidRPr="00D00C61">
              <w:rPr>
                <w:color w:val="000000"/>
                <w:sz w:val="24"/>
                <w:szCs w:val="24"/>
              </w:rPr>
              <w:t>Слива.</w:t>
            </w:r>
          </w:p>
        </w:tc>
        <w:tc>
          <w:tcPr>
            <w:tcW w:w="122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5072C" w:rsidRPr="00D00C61" w:rsidRDefault="0035072C" w:rsidP="00022759">
            <w:pPr>
              <w:jc w:val="center"/>
              <w:rPr>
                <w:color w:val="181818"/>
                <w:sz w:val="24"/>
                <w:szCs w:val="24"/>
              </w:rPr>
            </w:pPr>
            <w:r w:rsidRPr="00D00C61">
              <w:rPr>
                <w:color w:val="000000"/>
                <w:sz w:val="24"/>
                <w:szCs w:val="24"/>
              </w:rPr>
              <w:t>1</w:t>
            </w:r>
          </w:p>
        </w:tc>
      </w:tr>
      <w:tr w:rsidR="0035072C" w:rsidRPr="00D00C61" w:rsidTr="0035072C">
        <w:trPr>
          <w:trHeight w:val="145"/>
        </w:trPr>
        <w:tc>
          <w:tcPr>
            <w:tcW w:w="993"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5072C" w:rsidRPr="00D00C61" w:rsidRDefault="0035072C" w:rsidP="00022759">
            <w:pPr>
              <w:jc w:val="center"/>
              <w:rPr>
                <w:color w:val="181818"/>
                <w:sz w:val="24"/>
                <w:szCs w:val="24"/>
              </w:rPr>
            </w:pPr>
            <w:r w:rsidRPr="00D00C61">
              <w:rPr>
                <w:b/>
                <w:bCs/>
                <w:color w:val="000000"/>
                <w:sz w:val="24"/>
                <w:szCs w:val="24"/>
              </w:rPr>
              <w:t>21</w:t>
            </w:r>
          </w:p>
        </w:tc>
        <w:tc>
          <w:tcPr>
            <w:tcW w:w="708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5072C" w:rsidRPr="00D00C61" w:rsidRDefault="0035072C" w:rsidP="00022759">
            <w:pPr>
              <w:rPr>
                <w:color w:val="181818"/>
                <w:sz w:val="24"/>
                <w:szCs w:val="24"/>
              </w:rPr>
            </w:pPr>
            <w:r w:rsidRPr="00D00C61">
              <w:rPr>
                <w:color w:val="000000"/>
                <w:sz w:val="24"/>
                <w:szCs w:val="24"/>
              </w:rPr>
              <w:t>Размножение плодовых деревьев.</w:t>
            </w:r>
          </w:p>
        </w:tc>
        <w:tc>
          <w:tcPr>
            <w:tcW w:w="122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5072C" w:rsidRPr="00D00C61" w:rsidRDefault="0035072C" w:rsidP="00022759">
            <w:pPr>
              <w:jc w:val="center"/>
              <w:rPr>
                <w:color w:val="181818"/>
                <w:sz w:val="24"/>
                <w:szCs w:val="24"/>
              </w:rPr>
            </w:pPr>
            <w:r w:rsidRPr="00D00C61">
              <w:rPr>
                <w:color w:val="000000"/>
                <w:sz w:val="24"/>
                <w:szCs w:val="24"/>
              </w:rPr>
              <w:t>1</w:t>
            </w:r>
          </w:p>
        </w:tc>
      </w:tr>
      <w:tr w:rsidR="0035072C" w:rsidRPr="00D00C61" w:rsidTr="0035072C">
        <w:trPr>
          <w:trHeight w:val="145"/>
        </w:trPr>
        <w:tc>
          <w:tcPr>
            <w:tcW w:w="993"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5072C" w:rsidRPr="00D00C61" w:rsidRDefault="0035072C" w:rsidP="00022759">
            <w:pPr>
              <w:jc w:val="center"/>
              <w:rPr>
                <w:color w:val="181818"/>
                <w:sz w:val="24"/>
                <w:szCs w:val="24"/>
              </w:rPr>
            </w:pPr>
            <w:r w:rsidRPr="00D00C61">
              <w:rPr>
                <w:b/>
                <w:bCs/>
                <w:color w:val="000000"/>
                <w:sz w:val="24"/>
                <w:szCs w:val="24"/>
              </w:rPr>
              <w:t>22</w:t>
            </w:r>
          </w:p>
        </w:tc>
        <w:tc>
          <w:tcPr>
            <w:tcW w:w="708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5072C" w:rsidRPr="00D00C61" w:rsidRDefault="0035072C" w:rsidP="00022759">
            <w:pPr>
              <w:rPr>
                <w:color w:val="181818"/>
                <w:sz w:val="24"/>
                <w:szCs w:val="24"/>
              </w:rPr>
            </w:pPr>
            <w:r w:rsidRPr="00D00C61">
              <w:rPr>
                <w:color w:val="000000"/>
                <w:sz w:val="24"/>
                <w:szCs w:val="24"/>
              </w:rPr>
              <w:t>Размножение плодовых деревьев.</w:t>
            </w:r>
          </w:p>
        </w:tc>
        <w:tc>
          <w:tcPr>
            <w:tcW w:w="122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5072C" w:rsidRPr="00D00C61" w:rsidRDefault="0035072C" w:rsidP="00022759">
            <w:pPr>
              <w:jc w:val="center"/>
              <w:rPr>
                <w:color w:val="181818"/>
                <w:sz w:val="24"/>
                <w:szCs w:val="24"/>
              </w:rPr>
            </w:pPr>
            <w:r w:rsidRPr="00D00C61">
              <w:rPr>
                <w:color w:val="000000"/>
                <w:sz w:val="24"/>
                <w:szCs w:val="24"/>
              </w:rPr>
              <w:t>1</w:t>
            </w:r>
          </w:p>
        </w:tc>
      </w:tr>
      <w:tr w:rsidR="0035072C" w:rsidRPr="00D00C61" w:rsidTr="0035072C">
        <w:trPr>
          <w:trHeight w:val="145"/>
        </w:trPr>
        <w:tc>
          <w:tcPr>
            <w:tcW w:w="993"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5072C" w:rsidRPr="00D00C61" w:rsidRDefault="0035072C" w:rsidP="00022759">
            <w:pPr>
              <w:jc w:val="center"/>
              <w:rPr>
                <w:color w:val="181818"/>
                <w:sz w:val="24"/>
                <w:szCs w:val="24"/>
              </w:rPr>
            </w:pPr>
            <w:r w:rsidRPr="00D00C61">
              <w:rPr>
                <w:b/>
                <w:bCs/>
                <w:color w:val="000000"/>
                <w:sz w:val="24"/>
                <w:szCs w:val="24"/>
              </w:rPr>
              <w:t> </w:t>
            </w:r>
          </w:p>
        </w:tc>
        <w:tc>
          <w:tcPr>
            <w:tcW w:w="708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5072C" w:rsidRPr="00D00C61" w:rsidRDefault="0035072C" w:rsidP="00022759">
            <w:pPr>
              <w:rPr>
                <w:color w:val="181818"/>
                <w:sz w:val="24"/>
                <w:szCs w:val="24"/>
              </w:rPr>
            </w:pPr>
            <w:r w:rsidRPr="00D00C61">
              <w:rPr>
                <w:b/>
                <w:bCs/>
                <w:color w:val="000000"/>
                <w:sz w:val="24"/>
                <w:szCs w:val="24"/>
              </w:rPr>
              <w:t>Минеральные удобрения (5 часов)</w:t>
            </w:r>
          </w:p>
        </w:tc>
        <w:tc>
          <w:tcPr>
            <w:tcW w:w="122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5072C" w:rsidRPr="00D00C61" w:rsidRDefault="0035072C" w:rsidP="00022759">
            <w:pPr>
              <w:jc w:val="center"/>
              <w:rPr>
                <w:color w:val="181818"/>
                <w:sz w:val="24"/>
                <w:szCs w:val="24"/>
              </w:rPr>
            </w:pPr>
            <w:r w:rsidRPr="00D00C61">
              <w:rPr>
                <w:b/>
                <w:bCs/>
                <w:color w:val="000000"/>
                <w:sz w:val="24"/>
                <w:szCs w:val="24"/>
              </w:rPr>
              <w:t> </w:t>
            </w:r>
          </w:p>
        </w:tc>
      </w:tr>
      <w:tr w:rsidR="0035072C" w:rsidRPr="00D00C61" w:rsidTr="0035072C">
        <w:trPr>
          <w:trHeight w:val="145"/>
        </w:trPr>
        <w:tc>
          <w:tcPr>
            <w:tcW w:w="993"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5072C" w:rsidRPr="00D00C61" w:rsidRDefault="0035072C" w:rsidP="00022759">
            <w:pPr>
              <w:jc w:val="center"/>
              <w:rPr>
                <w:color w:val="181818"/>
                <w:sz w:val="24"/>
                <w:szCs w:val="24"/>
              </w:rPr>
            </w:pPr>
            <w:r w:rsidRPr="00D00C61">
              <w:rPr>
                <w:b/>
                <w:bCs/>
                <w:color w:val="000000"/>
                <w:sz w:val="24"/>
                <w:szCs w:val="24"/>
              </w:rPr>
              <w:t>23</w:t>
            </w:r>
          </w:p>
        </w:tc>
        <w:tc>
          <w:tcPr>
            <w:tcW w:w="708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5072C" w:rsidRPr="00D00C61" w:rsidRDefault="0035072C" w:rsidP="00022759">
            <w:pPr>
              <w:rPr>
                <w:color w:val="181818"/>
                <w:sz w:val="24"/>
                <w:szCs w:val="24"/>
              </w:rPr>
            </w:pPr>
            <w:r w:rsidRPr="00D00C61">
              <w:rPr>
                <w:color w:val="000000"/>
                <w:sz w:val="24"/>
                <w:szCs w:val="24"/>
              </w:rPr>
              <w:t>Виды минеральных удобрений.</w:t>
            </w:r>
          </w:p>
        </w:tc>
        <w:tc>
          <w:tcPr>
            <w:tcW w:w="122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5072C" w:rsidRPr="00D00C61" w:rsidRDefault="0035072C" w:rsidP="00022759">
            <w:pPr>
              <w:jc w:val="center"/>
              <w:rPr>
                <w:color w:val="181818"/>
                <w:sz w:val="24"/>
                <w:szCs w:val="24"/>
              </w:rPr>
            </w:pPr>
            <w:r w:rsidRPr="00D00C61">
              <w:rPr>
                <w:color w:val="000000"/>
                <w:sz w:val="24"/>
                <w:szCs w:val="24"/>
              </w:rPr>
              <w:t>1</w:t>
            </w:r>
          </w:p>
        </w:tc>
      </w:tr>
      <w:tr w:rsidR="0035072C" w:rsidRPr="00D00C61" w:rsidTr="0035072C">
        <w:trPr>
          <w:trHeight w:val="145"/>
        </w:trPr>
        <w:tc>
          <w:tcPr>
            <w:tcW w:w="993"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5072C" w:rsidRPr="00D00C61" w:rsidRDefault="0035072C" w:rsidP="00022759">
            <w:pPr>
              <w:jc w:val="center"/>
              <w:rPr>
                <w:color w:val="181818"/>
                <w:sz w:val="24"/>
                <w:szCs w:val="24"/>
              </w:rPr>
            </w:pPr>
            <w:r w:rsidRPr="00D00C61">
              <w:rPr>
                <w:b/>
                <w:bCs/>
                <w:color w:val="000000"/>
                <w:sz w:val="24"/>
                <w:szCs w:val="24"/>
              </w:rPr>
              <w:t>24</w:t>
            </w:r>
          </w:p>
        </w:tc>
        <w:tc>
          <w:tcPr>
            <w:tcW w:w="708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5072C" w:rsidRPr="00D00C61" w:rsidRDefault="0035072C" w:rsidP="00022759">
            <w:pPr>
              <w:rPr>
                <w:color w:val="181818"/>
                <w:sz w:val="24"/>
                <w:szCs w:val="24"/>
              </w:rPr>
            </w:pPr>
            <w:r w:rsidRPr="00D00C61">
              <w:rPr>
                <w:color w:val="000000"/>
                <w:sz w:val="24"/>
                <w:szCs w:val="24"/>
              </w:rPr>
              <w:t>Виды минеральных удобрений.</w:t>
            </w:r>
          </w:p>
        </w:tc>
        <w:tc>
          <w:tcPr>
            <w:tcW w:w="122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5072C" w:rsidRPr="00D00C61" w:rsidRDefault="0035072C" w:rsidP="00022759">
            <w:pPr>
              <w:jc w:val="center"/>
              <w:rPr>
                <w:color w:val="181818"/>
                <w:sz w:val="24"/>
                <w:szCs w:val="24"/>
              </w:rPr>
            </w:pPr>
            <w:r w:rsidRPr="00D00C61">
              <w:rPr>
                <w:color w:val="000000"/>
                <w:sz w:val="24"/>
                <w:szCs w:val="24"/>
              </w:rPr>
              <w:t>1</w:t>
            </w:r>
          </w:p>
        </w:tc>
      </w:tr>
      <w:tr w:rsidR="0035072C" w:rsidRPr="00D00C61" w:rsidTr="0035072C">
        <w:trPr>
          <w:trHeight w:val="145"/>
        </w:trPr>
        <w:tc>
          <w:tcPr>
            <w:tcW w:w="993"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5072C" w:rsidRPr="00D00C61" w:rsidRDefault="0035072C" w:rsidP="00022759">
            <w:pPr>
              <w:jc w:val="center"/>
              <w:rPr>
                <w:color w:val="181818"/>
                <w:sz w:val="24"/>
                <w:szCs w:val="24"/>
              </w:rPr>
            </w:pPr>
            <w:r w:rsidRPr="00D00C61">
              <w:rPr>
                <w:b/>
                <w:bCs/>
                <w:color w:val="000000"/>
                <w:sz w:val="24"/>
                <w:szCs w:val="24"/>
              </w:rPr>
              <w:t>25</w:t>
            </w:r>
          </w:p>
        </w:tc>
        <w:tc>
          <w:tcPr>
            <w:tcW w:w="708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5072C" w:rsidRPr="00D00C61" w:rsidRDefault="0035072C" w:rsidP="00022759">
            <w:pPr>
              <w:rPr>
                <w:color w:val="181818"/>
                <w:sz w:val="24"/>
                <w:szCs w:val="24"/>
              </w:rPr>
            </w:pPr>
            <w:r w:rsidRPr="00D00C61">
              <w:rPr>
                <w:color w:val="000000"/>
                <w:sz w:val="24"/>
                <w:szCs w:val="24"/>
              </w:rPr>
              <w:t>Хранение минеральных удобрений.</w:t>
            </w:r>
          </w:p>
        </w:tc>
        <w:tc>
          <w:tcPr>
            <w:tcW w:w="122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5072C" w:rsidRPr="00D00C61" w:rsidRDefault="0035072C" w:rsidP="00022759">
            <w:pPr>
              <w:jc w:val="center"/>
              <w:rPr>
                <w:color w:val="181818"/>
                <w:sz w:val="24"/>
                <w:szCs w:val="24"/>
              </w:rPr>
            </w:pPr>
            <w:r w:rsidRPr="00D00C61">
              <w:rPr>
                <w:color w:val="000000"/>
                <w:sz w:val="24"/>
                <w:szCs w:val="24"/>
              </w:rPr>
              <w:t>1</w:t>
            </w:r>
          </w:p>
        </w:tc>
      </w:tr>
      <w:tr w:rsidR="0035072C" w:rsidRPr="00D00C61" w:rsidTr="0035072C">
        <w:trPr>
          <w:trHeight w:val="145"/>
        </w:trPr>
        <w:tc>
          <w:tcPr>
            <w:tcW w:w="993"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5072C" w:rsidRPr="00D00C61" w:rsidRDefault="0035072C" w:rsidP="00022759">
            <w:pPr>
              <w:jc w:val="center"/>
              <w:rPr>
                <w:color w:val="181818"/>
                <w:sz w:val="24"/>
                <w:szCs w:val="24"/>
              </w:rPr>
            </w:pPr>
            <w:r w:rsidRPr="00D00C61">
              <w:rPr>
                <w:b/>
                <w:bCs/>
                <w:color w:val="000000"/>
                <w:sz w:val="24"/>
                <w:szCs w:val="24"/>
              </w:rPr>
              <w:t>26</w:t>
            </w:r>
          </w:p>
        </w:tc>
        <w:tc>
          <w:tcPr>
            <w:tcW w:w="708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5072C" w:rsidRPr="00D00C61" w:rsidRDefault="0035072C" w:rsidP="00022759">
            <w:pPr>
              <w:rPr>
                <w:color w:val="181818"/>
                <w:sz w:val="24"/>
                <w:szCs w:val="24"/>
              </w:rPr>
            </w:pPr>
            <w:r w:rsidRPr="00D00C61">
              <w:rPr>
                <w:color w:val="000000"/>
                <w:sz w:val="24"/>
                <w:szCs w:val="24"/>
              </w:rPr>
              <w:t>Смешивание минеральных удобрений.</w:t>
            </w:r>
          </w:p>
        </w:tc>
        <w:tc>
          <w:tcPr>
            <w:tcW w:w="122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5072C" w:rsidRPr="00D00C61" w:rsidRDefault="0035072C" w:rsidP="00022759">
            <w:pPr>
              <w:jc w:val="center"/>
              <w:rPr>
                <w:color w:val="181818"/>
                <w:sz w:val="24"/>
                <w:szCs w:val="24"/>
              </w:rPr>
            </w:pPr>
            <w:r w:rsidRPr="00D00C61">
              <w:rPr>
                <w:color w:val="000000"/>
                <w:sz w:val="24"/>
                <w:szCs w:val="24"/>
              </w:rPr>
              <w:t>1</w:t>
            </w:r>
          </w:p>
        </w:tc>
      </w:tr>
      <w:tr w:rsidR="0035072C" w:rsidRPr="00D00C61" w:rsidTr="0035072C">
        <w:trPr>
          <w:trHeight w:val="145"/>
        </w:trPr>
        <w:tc>
          <w:tcPr>
            <w:tcW w:w="993"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5072C" w:rsidRPr="00D00C61" w:rsidRDefault="0035072C" w:rsidP="00022759">
            <w:pPr>
              <w:jc w:val="center"/>
              <w:rPr>
                <w:color w:val="181818"/>
                <w:sz w:val="24"/>
                <w:szCs w:val="24"/>
              </w:rPr>
            </w:pPr>
            <w:r w:rsidRPr="00D00C61">
              <w:rPr>
                <w:b/>
                <w:bCs/>
                <w:color w:val="000000"/>
                <w:sz w:val="24"/>
                <w:szCs w:val="24"/>
              </w:rPr>
              <w:t>27</w:t>
            </w:r>
          </w:p>
        </w:tc>
        <w:tc>
          <w:tcPr>
            <w:tcW w:w="708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5072C" w:rsidRPr="00D00C61" w:rsidRDefault="0035072C" w:rsidP="00022759">
            <w:pPr>
              <w:rPr>
                <w:color w:val="181818"/>
                <w:sz w:val="24"/>
                <w:szCs w:val="24"/>
              </w:rPr>
            </w:pPr>
            <w:r w:rsidRPr="00D00C61">
              <w:rPr>
                <w:color w:val="000000"/>
                <w:sz w:val="24"/>
                <w:szCs w:val="24"/>
              </w:rPr>
              <w:t>Внесение минеральных удобрений в почву.</w:t>
            </w:r>
          </w:p>
        </w:tc>
        <w:tc>
          <w:tcPr>
            <w:tcW w:w="122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5072C" w:rsidRPr="00D00C61" w:rsidRDefault="0035072C" w:rsidP="00022759">
            <w:pPr>
              <w:jc w:val="center"/>
              <w:rPr>
                <w:color w:val="181818"/>
                <w:sz w:val="24"/>
                <w:szCs w:val="24"/>
              </w:rPr>
            </w:pPr>
            <w:r w:rsidRPr="00D00C61">
              <w:rPr>
                <w:color w:val="000000"/>
                <w:sz w:val="24"/>
                <w:szCs w:val="24"/>
              </w:rPr>
              <w:t>1</w:t>
            </w:r>
          </w:p>
        </w:tc>
      </w:tr>
      <w:tr w:rsidR="0035072C" w:rsidRPr="00D00C61" w:rsidTr="0035072C">
        <w:trPr>
          <w:trHeight w:val="145"/>
        </w:trPr>
        <w:tc>
          <w:tcPr>
            <w:tcW w:w="993"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5072C" w:rsidRPr="00D00C61" w:rsidRDefault="0035072C" w:rsidP="00022759">
            <w:pPr>
              <w:jc w:val="center"/>
              <w:rPr>
                <w:color w:val="181818"/>
                <w:sz w:val="24"/>
                <w:szCs w:val="24"/>
              </w:rPr>
            </w:pPr>
            <w:r w:rsidRPr="00D00C61">
              <w:rPr>
                <w:b/>
                <w:bCs/>
                <w:color w:val="000000"/>
                <w:sz w:val="24"/>
                <w:szCs w:val="24"/>
              </w:rPr>
              <w:t> </w:t>
            </w:r>
          </w:p>
        </w:tc>
        <w:tc>
          <w:tcPr>
            <w:tcW w:w="708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5072C" w:rsidRPr="00D00C61" w:rsidRDefault="0035072C" w:rsidP="00022759">
            <w:pPr>
              <w:rPr>
                <w:color w:val="181818"/>
                <w:sz w:val="24"/>
                <w:szCs w:val="24"/>
              </w:rPr>
            </w:pPr>
            <w:r w:rsidRPr="00D00C61">
              <w:rPr>
                <w:b/>
                <w:bCs/>
                <w:color w:val="000000"/>
                <w:sz w:val="24"/>
                <w:szCs w:val="24"/>
              </w:rPr>
              <w:t>Парники и теплицы (8 часов)</w:t>
            </w:r>
          </w:p>
        </w:tc>
        <w:tc>
          <w:tcPr>
            <w:tcW w:w="122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5072C" w:rsidRPr="00D00C61" w:rsidRDefault="0035072C" w:rsidP="00022759">
            <w:pPr>
              <w:jc w:val="center"/>
              <w:rPr>
                <w:color w:val="181818"/>
                <w:sz w:val="24"/>
                <w:szCs w:val="24"/>
              </w:rPr>
            </w:pPr>
            <w:r w:rsidRPr="00D00C61">
              <w:rPr>
                <w:color w:val="000000"/>
                <w:sz w:val="24"/>
                <w:szCs w:val="24"/>
              </w:rPr>
              <w:t> </w:t>
            </w:r>
          </w:p>
        </w:tc>
      </w:tr>
      <w:tr w:rsidR="0035072C" w:rsidRPr="00D00C61" w:rsidTr="0035072C">
        <w:trPr>
          <w:trHeight w:val="145"/>
        </w:trPr>
        <w:tc>
          <w:tcPr>
            <w:tcW w:w="993"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5072C" w:rsidRPr="00D00C61" w:rsidRDefault="0035072C" w:rsidP="00022759">
            <w:pPr>
              <w:jc w:val="center"/>
              <w:rPr>
                <w:color w:val="181818"/>
                <w:sz w:val="24"/>
                <w:szCs w:val="24"/>
              </w:rPr>
            </w:pPr>
            <w:r w:rsidRPr="00D00C61">
              <w:rPr>
                <w:b/>
                <w:bCs/>
                <w:color w:val="000000"/>
                <w:sz w:val="24"/>
                <w:szCs w:val="24"/>
              </w:rPr>
              <w:t>28</w:t>
            </w:r>
          </w:p>
        </w:tc>
        <w:tc>
          <w:tcPr>
            <w:tcW w:w="708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5072C" w:rsidRPr="00D00C61" w:rsidRDefault="0035072C" w:rsidP="00022759">
            <w:pPr>
              <w:rPr>
                <w:color w:val="181818"/>
                <w:sz w:val="24"/>
                <w:szCs w:val="24"/>
              </w:rPr>
            </w:pPr>
            <w:r w:rsidRPr="00D00C61">
              <w:rPr>
                <w:color w:val="000000"/>
                <w:sz w:val="24"/>
                <w:szCs w:val="24"/>
              </w:rPr>
              <w:t>Сведения о защищённом грунте.</w:t>
            </w:r>
          </w:p>
        </w:tc>
        <w:tc>
          <w:tcPr>
            <w:tcW w:w="122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5072C" w:rsidRPr="00D00C61" w:rsidRDefault="0035072C" w:rsidP="00022759">
            <w:pPr>
              <w:jc w:val="center"/>
              <w:rPr>
                <w:color w:val="181818"/>
                <w:sz w:val="24"/>
                <w:szCs w:val="24"/>
              </w:rPr>
            </w:pPr>
            <w:r w:rsidRPr="00D00C61">
              <w:rPr>
                <w:color w:val="000000"/>
                <w:sz w:val="24"/>
                <w:szCs w:val="24"/>
              </w:rPr>
              <w:t>1</w:t>
            </w:r>
          </w:p>
        </w:tc>
      </w:tr>
      <w:tr w:rsidR="0035072C" w:rsidRPr="00D00C61" w:rsidTr="0035072C">
        <w:trPr>
          <w:trHeight w:val="145"/>
        </w:trPr>
        <w:tc>
          <w:tcPr>
            <w:tcW w:w="993"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5072C" w:rsidRPr="00D00C61" w:rsidRDefault="0035072C" w:rsidP="00022759">
            <w:pPr>
              <w:jc w:val="center"/>
              <w:rPr>
                <w:color w:val="181818"/>
                <w:sz w:val="24"/>
                <w:szCs w:val="24"/>
              </w:rPr>
            </w:pPr>
            <w:r w:rsidRPr="00D00C61">
              <w:rPr>
                <w:b/>
                <w:bCs/>
                <w:color w:val="000000"/>
                <w:sz w:val="24"/>
                <w:szCs w:val="24"/>
              </w:rPr>
              <w:t>29</w:t>
            </w:r>
          </w:p>
        </w:tc>
        <w:tc>
          <w:tcPr>
            <w:tcW w:w="708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5072C" w:rsidRPr="00D00C61" w:rsidRDefault="0035072C" w:rsidP="00022759">
            <w:pPr>
              <w:rPr>
                <w:color w:val="181818"/>
                <w:sz w:val="24"/>
                <w:szCs w:val="24"/>
              </w:rPr>
            </w:pPr>
            <w:r w:rsidRPr="00D00C61">
              <w:rPr>
                <w:color w:val="000000"/>
                <w:sz w:val="24"/>
                <w:szCs w:val="24"/>
              </w:rPr>
              <w:t>Парники.</w:t>
            </w:r>
          </w:p>
        </w:tc>
        <w:tc>
          <w:tcPr>
            <w:tcW w:w="122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5072C" w:rsidRPr="00D00C61" w:rsidRDefault="0035072C" w:rsidP="00022759">
            <w:pPr>
              <w:jc w:val="center"/>
              <w:rPr>
                <w:color w:val="181818"/>
                <w:sz w:val="24"/>
                <w:szCs w:val="24"/>
              </w:rPr>
            </w:pPr>
            <w:r w:rsidRPr="00D00C61">
              <w:rPr>
                <w:color w:val="000000"/>
                <w:sz w:val="24"/>
                <w:szCs w:val="24"/>
              </w:rPr>
              <w:t>1</w:t>
            </w:r>
          </w:p>
        </w:tc>
      </w:tr>
      <w:tr w:rsidR="0035072C" w:rsidRPr="00D00C61" w:rsidTr="0035072C">
        <w:trPr>
          <w:trHeight w:val="145"/>
        </w:trPr>
        <w:tc>
          <w:tcPr>
            <w:tcW w:w="993"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5072C" w:rsidRPr="00D00C61" w:rsidRDefault="0035072C" w:rsidP="00022759">
            <w:pPr>
              <w:jc w:val="center"/>
              <w:rPr>
                <w:color w:val="181818"/>
                <w:sz w:val="24"/>
                <w:szCs w:val="24"/>
              </w:rPr>
            </w:pPr>
            <w:r w:rsidRPr="00D00C61">
              <w:rPr>
                <w:b/>
                <w:bCs/>
                <w:color w:val="000000"/>
                <w:sz w:val="24"/>
                <w:szCs w:val="24"/>
              </w:rPr>
              <w:t>30</w:t>
            </w:r>
          </w:p>
        </w:tc>
        <w:tc>
          <w:tcPr>
            <w:tcW w:w="708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5072C" w:rsidRPr="00D00C61" w:rsidRDefault="0035072C" w:rsidP="00022759">
            <w:pPr>
              <w:rPr>
                <w:color w:val="181818"/>
                <w:sz w:val="24"/>
                <w:szCs w:val="24"/>
              </w:rPr>
            </w:pPr>
            <w:r w:rsidRPr="00D00C61">
              <w:rPr>
                <w:color w:val="000000"/>
                <w:sz w:val="24"/>
                <w:szCs w:val="24"/>
              </w:rPr>
              <w:t>Теплицы.</w:t>
            </w:r>
          </w:p>
        </w:tc>
        <w:tc>
          <w:tcPr>
            <w:tcW w:w="122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5072C" w:rsidRPr="00D00C61" w:rsidRDefault="0035072C" w:rsidP="00022759">
            <w:pPr>
              <w:jc w:val="center"/>
              <w:rPr>
                <w:color w:val="181818"/>
                <w:sz w:val="24"/>
                <w:szCs w:val="24"/>
              </w:rPr>
            </w:pPr>
            <w:r w:rsidRPr="00D00C61">
              <w:rPr>
                <w:color w:val="000000"/>
                <w:sz w:val="24"/>
                <w:szCs w:val="24"/>
              </w:rPr>
              <w:t>1</w:t>
            </w:r>
          </w:p>
        </w:tc>
      </w:tr>
      <w:tr w:rsidR="0035072C" w:rsidRPr="00D00C61" w:rsidTr="0035072C">
        <w:trPr>
          <w:trHeight w:val="145"/>
        </w:trPr>
        <w:tc>
          <w:tcPr>
            <w:tcW w:w="993"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5072C" w:rsidRPr="00D00C61" w:rsidRDefault="0035072C" w:rsidP="00022759">
            <w:pPr>
              <w:jc w:val="center"/>
              <w:rPr>
                <w:color w:val="181818"/>
                <w:sz w:val="24"/>
                <w:szCs w:val="24"/>
              </w:rPr>
            </w:pPr>
            <w:r w:rsidRPr="00D00C61">
              <w:rPr>
                <w:b/>
                <w:bCs/>
                <w:color w:val="000000"/>
                <w:sz w:val="24"/>
                <w:szCs w:val="24"/>
              </w:rPr>
              <w:t>31</w:t>
            </w:r>
          </w:p>
        </w:tc>
        <w:tc>
          <w:tcPr>
            <w:tcW w:w="708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5072C" w:rsidRPr="00D00C61" w:rsidRDefault="0035072C" w:rsidP="00022759">
            <w:pPr>
              <w:rPr>
                <w:color w:val="181818"/>
                <w:sz w:val="24"/>
                <w:szCs w:val="24"/>
              </w:rPr>
            </w:pPr>
            <w:r w:rsidRPr="00D00C61">
              <w:rPr>
                <w:color w:val="000000"/>
                <w:sz w:val="24"/>
                <w:szCs w:val="24"/>
              </w:rPr>
              <w:t>Почвенные смеси для парников и теплиц.</w:t>
            </w:r>
          </w:p>
        </w:tc>
        <w:tc>
          <w:tcPr>
            <w:tcW w:w="122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5072C" w:rsidRPr="00D00C61" w:rsidRDefault="0035072C" w:rsidP="00022759">
            <w:pPr>
              <w:jc w:val="center"/>
              <w:rPr>
                <w:color w:val="181818"/>
                <w:sz w:val="24"/>
                <w:szCs w:val="24"/>
              </w:rPr>
            </w:pPr>
            <w:r w:rsidRPr="00D00C61">
              <w:rPr>
                <w:color w:val="000000"/>
                <w:sz w:val="24"/>
                <w:szCs w:val="24"/>
              </w:rPr>
              <w:t>1</w:t>
            </w:r>
          </w:p>
        </w:tc>
      </w:tr>
      <w:tr w:rsidR="0035072C" w:rsidRPr="00D00C61" w:rsidTr="0035072C">
        <w:trPr>
          <w:trHeight w:val="145"/>
        </w:trPr>
        <w:tc>
          <w:tcPr>
            <w:tcW w:w="993"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5072C" w:rsidRPr="00D00C61" w:rsidRDefault="0035072C" w:rsidP="00022759">
            <w:pPr>
              <w:jc w:val="center"/>
              <w:rPr>
                <w:color w:val="181818"/>
                <w:sz w:val="24"/>
                <w:szCs w:val="24"/>
              </w:rPr>
            </w:pPr>
            <w:r w:rsidRPr="00D00C61">
              <w:rPr>
                <w:b/>
                <w:bCs/>
                <w:color w:val="000000"/>
                <w:sz w:val="24"/>
                <w:szCs w:val="24"/>
              </w:rPr>
              <w:t>32</w:t>
            </w:r>
          </w:p>
        </w:tc>
        <w:tc>
          <w:tcPr>
            <w:tcW w:w="708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5072C" w:rsidRPr="00D00C61" w:rsidRDefault="0035072C" w:rsidP="00022759">
            <w:pPr>
              <w:rPr>
                <w:color w:val="181818"/>
                <w:sz w:val="24"/>
                <w:szCs w:val="24"/>
              </w:rPr>
            </w:pPr>
            <w:r w:rsidRPr="00D00C61">
              <w:rPr>
                <w:color w:val="000000"/>
                <w:sz w:val="24"/>
                <w:szCs w:val="24"/>
              </w:rPr>
              <w:t>Почвенные смеси для парников и теплиц.</w:t>
            </w:r>
          </w:p>
        </w:tc>
        <w:tc>
          <w:tcPr>
            <w:tcW w:w="122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5072C" w:rsidRPr="00D00C61" w:rsidRDefault="0035072C" w:rsidP="00022759">
            <w:pPr>
              <w:jc w:val="center"/>
              <w:rPr>
                <w:color w:val="181818"/>
                <w:sz w:val="24"/>
                <w:szCs w:val="24"/>
              </w:rPr>
            </w:pPr>
            <w:r w:rsidRPr="00D00C61">
              <w:rPr>
                <w:color w:val="000000"/>
                <w:sz w:val="24"/>
                <w:szCs w:val="24"/>
              </w:rPr>
              <w:t>1</w:t>
            </w:r>
          </w:p>
        </w:tc>
      </w:tr>
      <w:tr w:rsidR="0035072C" w:rsidRPr="00D00C61" w:rsidTr="0035072C">
        <w:trPr>
          <w:trHeight w:val="145"/>
        </w:trPr>
        <w:tc>
          <w:tcPr>
            <w:tcW w:w="993"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5072C" w:rsidRPr="00D00C61" w:rsidRDefault="0035072C" w:rsidP="00022759">
            <w:pPr>
              <w:jc w:val="center"/>
              <w:rPr>
                <w:color w:val="181818"/>
                <w:sz w:val="24"/>
                <w:szCs w:val="24"/>
              </w:rPr>
            </w:pPr>
            <w:r w:rsidRPr="00D00C61">
              <w:rPr>
                <w:b/>
                <w:bCs/>
                <w:color w:val="000000"/>
                <w:sz w:val="24"/>
                <w:szCs w:val="24"/>
              </w:rPr>
              <w:t>33</w:t>
            </w:r>
          </w:p>
        </w:tc>
        <w:tc>
          <w:tcPr>
            <w:tcW w:w="708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5072C" w:rsidRPr="00D00C61" w:rsidRDefault="0035072C" w:rsidP="00022759">
            <w:pPr>
              <w:rPr>
                <w:color w:val="181818"/>
                <w:sz w:val="24"/>
                <w:szCs w:val="24"/>
              </w:rPr>
            </w:pPr>
            <w:r w:rsidRPr="00D00C61">
              <w:rPr>
                <w:color w:val="000000"/>
                <w:sz w:val="24"/>
                <w:szCs w:val="24"/>
              </w:rPr>
              <w:t>Подготовка парников к зиме.</w:t>
            </w:r>
          </w:p>
        </w:tc>
        <w:tc>
          <w:tcPr>
            <w:tcW w:w="122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5072C" w:rsidRPr="00D00C61" w:rsidRDefault="0035072C" w:rsidP="00022759">
            <w:pPr>
              <w:jc w:val="center"/>
              <w:rPr>
                <w:color w:val="181818"/>
                <w:sz w:val="24"/>
                <w:szCs w:val="24"/>
              </w:rPr>
            </w:pPr>
            <w:r w:rsidRPr="00D00C61">
              <w:rPr>
                <w:color w:val="000000"/>
                <w:sz w:val="24"/>
                <w:szCs w:val="24"/>
              </w:rPr>
              <w:t>1</w:t>
            </w:r>
          </w:p>
        </w:tc>
      </w:tr>
      <w:tr w:rsidR="0035072C" w:rsidRPr="00D00C61" w:rsidTr="0035072C">
        <w:trPr>
          <w:trHeight w:val="145"/>
        </w:trPr>
        <w:tc>
          <w:tcPr>
            <w:tcW w:w="993"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5072C" w:rsidRPr="00D00C61" w:rsidRDefault="0035072C" w:rsidP="00022759">
            <w:pPr>
              <w:jc w:val="center"/>
              <w:rPr>
                <w:color w:val="181818"/>
                <w:sz w:val="24"/>
                <w:szCs w:val="24"/>
              </w:rPr>
            </w:pPr>
            <w:r w:rsidRPr="00D00C61">
              <w:rPr>
                <w:b/>
                <w:bCs/>
                <w:color w:val="000000"/>
                <w:sz w:val="24"/>
                <w:szCs w:val="24"/>
              </w:rPr>
              <w:t>34</w:t>
            </w:r>
          </w:p>
        </w:tc>
        <w:tc>
          <w:tcPr>
            <w:tcW w:w="708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5072C" w:rsidRPr="00D00C61" w:rsidRDefault="0035072C" w:rsidP="00022759">
            <w:pPr>
              <w:rPr>
                <w:color w:val="181818"/>
                <w:sz w:val="24"/>
                <w:szCs w:val="24"/>
              </w:rPr>
            </w:pPr>
            <w:r w:rsidRPr="00D00C61">
              <w:rPr>
                <w:color w:val="000000"/>
                <w:sz w:val="24"/>
                <w:szCs w:val="24"/>
              </w:rPr>
              <w:t xml:space="preserve">Заготовка </w:t>
            </w:r>
            <w:proofErr w:type="spellStart"/>
            <w:r w:rsidRPr="00D00C61">
              <w:rPr>
                <w:color w:val="000000"/>
                <w:sz w:val="24"/>
                <w:szCs w:val="24"/>
              </w:rPr>
              <w:t>биотоплива</w:t>
            </w:r>
            <w:proofErr w:type="spellEnd"/>
            <w:r w:rsidRPr="00D00C61">
              <w:rPr>
                <w:color w:val="000000"/>
                <w:sz w:val="24"/>
                <w:szCs w:val="24"/>
              </w:rPr>
              <w:t xml:space="preserve"> для парников.</w:t>
            </w:r>
          </w:p>
        </w:tc>
        <w:tc>
          <w:tcPr>
            <w:tcW w:w="122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5072C" w:rsidRPr="00D00C61" w:rsidRDefault="0035072C" w:rsidP="00022759">
            <w:pPr>
              <w:jc w:val="center"/>
              <w:rPr>
                <w:color w:val="181818"/>
                <w:sz w:val="24"/>
                <w:szCs w:val="24"/>
              </w:rPr>
            </w:pPr>
            <w:r w:rsidRPr="00D00C61">
              <w:rPr>
                <w:color w:val="000000"/>
                <w:sz w:val="24"/>
                <w:szCs w:val="24"/>
              </w:rPr>
              <w:t>1</w:t>
            </w:r>
          </w:p>
        </w:tc>
      </w:tr>
      <w:tr w:rsidR="0035072C" w:rsidRPr="00D00C61" w:rsidTr="0035072C">
        <w:trPr>
          <w:trHeight w:val="145"/>
        </w:trPr>
        <w:tc>
          <w:tcPr>
            <w:tcW w:w="993"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5072C" w:rsidRPr="00D00C61" w:rsidRDefault="0035072C" w:rsidP="00022759">
            <w:pPr>
              <w:jc w:val="center"/>
              <w:rPr>
                <w:color w:val="181818"/>
                <w:sz w:val="24"/>
                <w:szCs w:val="24"/>
              </w:rPr>
            </w:pPr>
            <w:r w:rsidRPr="00D00C61">
              <w:rPr>
                <w:b/>
                <w:bCs/>
                <w:color w:val="000000"/>
                <w:sz w:val="24"/>
                <w:szCs w:val="24"/>
              </w:rPr>
              <w:t>35</w:t>
            </w:r>
          </w:p>
        </w:tc>
        <w:tc>
          <w:tcPr>
            <w:tcW w:w="708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5072C" w:rsidRPr="00D00C61" w:rsidRDefault="0035072C" w:rsidP="00022759">
            <w:pPr>
              <w:rPr>
                <w:color w:val="181818"/>
                <w:sz w:val="24"/>
                <w:szCs w:val="24"/>
              </w:rPr>
            </w:pPr>
            <w:r w:rsidRPr="00D00C61">
              <w:rPr>
                <w:color w:val="000000"/>
                <w:sz w:val="24"/>
                <w:szCs w:val="24"/>
              </w:rPr>
              <w:t xml:space="preserve">Набивка парников </w:t>
            </w:r>
            <w:proofErr w:type="spellStart"/>
            <w:r w:rsidRPr="00D00C61">
              <w:rPr>
                <w:color w:val="000000"/>
                <w:sz w:val="24"/>
                <w:szCs w:val="24"/>
              </w:rPr>
              <w:t>биотопливом</w:t>
            </w:r>
            <w:proofErr w:type="spellEnd"/>
            <w:r w:rsidRPr="00D00C61">
              <w:rPr>
                <w:color w:val="000000"/>
                <w:sz w:val="24"/>
                <w:szCs w:val="24"/>
              </w:rPr>
              <w:t xml:space="preserve"> и почвенной смесью. </w:t>
            </w:r>
            <w:r w:rsidRPr="00D00C61">
              <w:rPr>
                <w:i/>
                <w:iCs/>
                <w:color w:val="000000"/>
                <w:sz w:val="24"/>
                <w:szCs w:val="24"/>
              </w:rPr>
              <w:t>Проверочная работа по теме «Минеральные удобрения. Парники и теплицы»</w:t>
            </w:r>
          </w:p>
        </w:tc>
        <w:tc>
          <w:tcPr>
            <w:tcW w:w="122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5072C" w:rsidRPr="00D00C61" w:rsidRDefault="0035072C" w:rsidP="00022759">
            <w:pPr>
              <w:jc w:val="center"/>
              <w:rPr>
                <w:color w:val="181818"/>
                <w:sz w:val="24"/>
                <w:szCs w:val="24"/>
              </w:rPr>
            </w:pPr>
            <w:r w:rsidRPr="00D00C61">
              <w:rPr>
                <w:color w:val="000000"/>
                <w:sz w:val="24"/>
                <w:szCs w:val="24"/>
              </w:rPr>
              <w:t>1</w:t>
            </w:r>
          </w:p>
        </w:tc>
      </w:tr>
      <w:tr w:rsidR="0035072C" w:rsidRPr="00D00C61" w:rsidTr="0035072C">
        <w:trPr>
          <w:trHeight w:val="145"/>
        </w:trPr>
        <w:tc>
          <w:tcPr>
            <w:tcW w:w="993"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5072C" w:rsidRPr="00D00C61" w:rsidRDefault="0035072C" w:rsidP="00022759">
            <w:pPr>
              <w:jc w:val="center"/>
              <w:rPr>
                <w:color w:val="181818"/>
                <w:sz w:val="24"/>
                <w:szCs w:val="24"/>
              </w:rPr>
            </w:pPr>
            <w:r w:rsidRPr="00D00C61">
              <w:rPr>
                <w:b/>
                <w:bCs/>
                <w:color w:val="000000"/>
                <w:sz w:val="24"/>
                <w:szCs w:val="24"/>
              </w:rPr>
              <w:t> </w:t>
            </w:r>
          </w:p>
        </w:tc>
        <w:tc>
          <w:tcPr>
            <w:tcW w:w="708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5072C" w:rsidRPr="00D00C61" w:rsidRDefault="0035072C" w:rsidP="00022759">
            <w:pPr>
              <w:rPr>
                <w:color w:val="181818"/>
                <w:sz w:val="24"/>
                <w:szCs w:val="24"/>
              </w:rPr>
            </w:pPr>
            <w:r w:rsidRPr="00D00C61">
              <w:rPr>
                <w:b/>
                <w:bCs/>
                <w:color w:val="000000"/>
                <w:sz w:val="24"/>
                <w:szCs w:val="24"/>
              </w:rPr>
              <w:t>Капуста (8 часов)</w:t>
            </w:r>
          </w:p>
        </w:tc>
        <w:tc>
          <w:tcPr>
            <w:tcW w:w="122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5072C" w:rsidRPr="00D00C61" w:rsidRDefault="0035072C" w:rsidP="00022759">
            <w:pPr>
              <w:jc w:val="center"/>
              <w:rPr>
                <w:color w:val="181818"/>
                <w:sz w:val="24"/>
                <w:szCs w:val="24"/>
              </w:rPr>
            </w:pPr>
            <w:r w:rsidRPr="00D00C61">
              <w:rPr>
                <w:color w:val="000000"/>
                <w:sz w:val="24"/>
                <w:szCs w:val="24"/>
              </w:rPr>
              <w:t> </w:t>
            </w:r>
          </w:p>
        </w:tc>
      </w:tr>
      <w:tr w:rsidR="0035072C" w:rsidRPr="00D00C61" w:rsidTr="0035072C">
        <w:trPr>
          <w:trHeight w:val="145"/>
        </w:trPr>
        <w:tc>
          <w:tcPr>
            <w:tcW w:w="993"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5072C" w:rsidRPr="00D00C61" w:rsidRDefault="0035072C" w:rsidP="00022759">
            <w:pPr>
              <w:jc w:val="center"/>
              <w:rPr>
                <w:color w:val="181818"/>
                <w:sz w:val="24"/>
                <w:szCs w:val="24"/>
              </w:rPr>
            </w:pPr>
            <w:r w:rsidRPr="00D00C61">
              <w:rPr>
                <w:b/>
                <w:bCs/>
                <w:color w:val="000000"/>
                <w:sz w:val="24"/>
                <w:szCs w:val="24"/>
              </w:rPr>
              <w:t>36</w:t>
            </w:r>
          </w:p>
        </w:tc>
        <w:tc>
          <w:tcPr>
            <w:tcW w:w="708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5072C" w:rsidRPr="00D00C61" w:rsidRDefault="0035072C" w:rsidP="00022759">
            <w:pPr>
              <w:rPr>
                <w:color w:val="181818"/>
                <w:sz w:val="24"/>
                <w:szCs w:val="24"/>
              </w:rPr>
            </w:pPr>
            <w:r w:rsidRPr="00D00C61">
              <w:rPr>
                <w:color w:val="000000"/>
                <w:sz w:val="24"/>
                <w:szCs w:val="24"/>
              </w:rPr>
              <w:t>Работа над ошибками. Сведения о капустных овощных растениях.</w:t>
            </w:r>
          </w:p>
        </w:tc>
        <w:tc>
          <w:tcPr>
            <w:tcW w:w="122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5072C" w:rsidRPr="00D00C61" w:rsidRDefault="0035072C" w:rsidP="00022759">
            <w:pPr>
              <w:jc w:val="center"/>
              <w:rPr>
                <w:color w:val="181818"/>
                <w:sz w:val="24"/>
                <w:szCs w:val="24"/>
              </w:rPr>
            </w:pPr>
            <w:r w:rsidRPr="00D00C61">
              <w:rPr>
                <w:color w:val="000000"/>
                <w:sz w:val="24"/>
                <w:szCs w:val="24"/>
              </w:rPr>
              <w:t>1</w:t>
            </w:r>
          </w:p>
        </w:tc>
      </w:tr>
      <w:tr w:rsidR="0035072C" w:rsidRPr="00D00C61" w:rsidTr="0035072C">
        <w:trPr>
          <w:trHeight w:val="145"/>
        </w:trPr>
        <w:tc>
          <w:tcPr>
            <w:tcW w:w="993"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5072C" w:rsidRPr="00D00C61" w:rsidRDefault="0035072C" w:rsidP="00022759">
            <w:pPr>
              <w:jc w:val="center"/>
              <w:rPr>
                <w:color w:val="181818"/>
                <w:sz w:val="24"/>
                <w:szCs w:val="24"/>
              </w:rPr>
            </w:pPr>
            <w:r w:rsidRPr="00D00C61">
              <w:rPr>
                <w:b/>
                <w:bCs/>
                <w:color w:val="000000"/>
                <w:sz w:val="24"/>
                <w:szCs w:val="24"/>
              </w:rPr>
              <w:t>37</w:t>
            </w:r>
          </w:p>
        </w:tc>
        <w:tc>
          <w:tcPr>
            <w:tcW w:w="708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5072C" w:rsidRPr="00D00C61" w:rsidRDefault="0035072C" w:rsidP="00022759">
            <w:pPr>
              <w:rPr>
                <w:color w:val="181818"/>
                <w:sz w:val="24"/>
                <w:szCs w:val="24"/>
              </w:rPr>
            </w:pPr>
            <w:r w:rsidRPr="00D00C61">
              <w:rPr>
                <w:color w:val="000000"/>
                <w:sz w:val="24"/>
                <w:szCs w:val="24"/>
              </w:rPr>
              <w:t>Сведения о капустных овощных растениях.</w:t>
            </w:r>
          </w:p>
        </w:tc>
        <w:tc>
          <w:tcPr>
            <w:tcW w:w="122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5072C" w:rsidRPr="00D00C61" w:rsidRDefault="0035072C" w:rsidP="00022759">
            <w:pPr>
              <w:jc w:val="center"/>
              <w:rPr>
                <w:color w:val="181818"/>
                <w:sz w:val="24"/>
                <w:szCs w:val="24"/>
              </w:rPr>
            </w:pPr>
            <w:r w:rsidRPr="00D00C61">
              <w:rPr>
                <w:color w:val="000000"/>
                <w:sz w:val="24"/>
                <w:szCs w:val="24"/>
              </w:rPr>
              <w:t>1</w:t>
            </w:r>
          </w:p>
        </w:tc>
      </w:tr>
      <w:tr w:rsidR="0035072C" w:rsidRPr="00D00C61" w:rsidTr="0035072C">
        <w:trPr>
          <w:trHeight w:val="145"/>
        </w:trPr>
        <w:tc>
          <w:tcPr>
            <w:tcW w:w="993"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5072C" w:rsidRPr="00D00C61" w:rsidRDefault="0035072C" w:rsidP="00022759">
            <w:pPr>
              <w:jc w:val="center"/>
              <w:rPr>
                <w:color w:val="181818"/>
                <w:sz w:val="24"/>
                <w:szCs w:val="24"/>
              </w:rPr>
            </w:pPr>
            <w:r w:rsidRPr="00D00C61">
              <w:rPr>
                <w:b/>
                <w:bCs/>
                <w:color w:val="000000"/>
                <w:sz w:val="24"/>
                <w:szCs w:val="24"/>
              </w:rPr>
              <w:t>38</w:t>
            </w:r>
          </w:p>
        </w:tc>
        <w:tc>
          <w:tcPr>
            <w:tcW w:w="708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5072C" w:rsidRPr="00D00C61" w:rsidRDefault="0035072C" w:rsidP="00022759">
            <w:pPr>
              <w:rPr>
                <w:color w:val="181818"/>
                <w:sz w:val="24"/>
                <w:szCs w:val="24"/>
              </w:rPr>
            </w:pPr>
            <w:r w:rsidRPr="00D00C61">
              <w:rPr>
                <w:color w:val="000000"/>
                <w:sz w:val="24"/>
                <w:szCs w:val="24"/>
              </w:rPr>
              <w:t>Строение и некоторые особенности белокочанной капусты.</w:t>
            </w:r>
          </w:p>
        </w:tc>
        <w:tc>
          <w:tcPr>
            <w:tcW w:w="122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5072C" w:rsidRPr="00D00C61" w:rsidRDefault="0035072C" w:rsidP="00022759">
            <w:pPr>
              <w:jc w:val="center"/>
              <w:rPr>
                <w:color w:val="181818"/>
                <w:sz w:val="24"/>
                <w:szCs w:val="24"/>
              </w:rPr>
            </w:pPr>
            <w:r w:rsidRPr="00D00C61">
              <w:rPr>
                <w:color w:val="000000"/>
                <w:sz w:val="24"/>
                <w:szCs w:val="24"/>
              </w:rPr>
              <w:t>1</w:t>
            </w:r>
          </w:p>
        </w:tc>
      </w:tr>
      <w:tr w:rsidR="0035072C" w:rsidRPr="00D00C61" w:rsidTr="0035072C">
        <w:trPr>
          <w:trHeight w:val="288"/>
        </w:trPr>
        <w:tc>
          <w:tcPr>
            <w:tcW w:w="993"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5072C" w:rsidRPr="00D00C61" w:rsidRDefault="0035072C" w:rsidP="00022759">
            <w:pPr>
              <w:jc w:val="center"/>
              <w:rPr>
                <w:color w:val="181818"/>
                <w:sz w:val="24"/>
                <w:szCs w:val="24"/>
              </w:rPr>
            </w:pPr>
            <w:r w:rsidRPr="00D00C61">
              <w:rPr>
                <w:b/>
                <w:bCs/>
                <w:color w:val="000000"/>
                <w:sz w:val="24"/>
                <w:szCs w:val="24"/>
              </w:rPr>
              <w:t>39</w:t>
            </w:r>
          </w:p>
        </w:tc>
        <w:tc>
          <w:tcPr>
            <w:tcW w:w="708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5072C" w:rsidRPr="00D00C61" w:rsidRDefault="0035072C" w:rsidP="00022759">
            <w:pPr>
              <w:rPr>
                <w:color w:val="181818"/>
                <w:sz w:val="24"/>
                <w:szCs w:val="24"/>
              </w:rPr>
            </w:pPr>
            <w:r w:rsidRPr="00D00C61">
              <w:rPr>
                <w:color w:val="000000"/>
                <w:sz w:val="24"/>
                <w:szCs w:val="24"/>
              </w:rPr>
              <w:t>Сорта и гибриды белокочанной капусты.</w:t>
            </w:r>
          </w:p>
        </w:tc>
        <w:tc>
          <w:tcPr>
            <w:tcW w:w="122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5072C" w:rsidRPr="00D00C61" w:rsidRDefault="0035072C" w:rsidP="00022759">
            <w:pPr>
              <w:jc w:val="center"/>
              <w:rPr>
                <w:color w:val="181818"/>
                <w:sz w:val="24"/>
                <w:szCs w:val="24"/>
              </w:rPr>
            </w:pPr>
            <w:r w:rsidRPr="00D00C61">
              <w:rPr>
                <w:color w:val="000000"/>
                <w:sz w:val="24"/>
                <w:szCs w:val="24"/>
              </w:rPr>
              <w:t>1</w:t>
            </w:r>
          </w:p>
        </w:tc>
      </w:tr>
      <w:tr w:rsidR="0035072C" w:rsidRPr="00D00C61" w:rsidTr="0035072C">
        <w:trPr>
          <w:trHeight w:val="288"/>
        </w:trPr>
        <w:tc>
          <w:tcPr>
            <w:tcW w:w="993"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5072C" w:rsidRPr="00D00C61" w:rsidRDefault="0035072C" w:rsidP="00022759">
            <w:pPr>
              <w:jc w:val="center"/>
              <w:rPr>
                <w:color w:val="181818"/>
                <w:sz w:val="24"/>
                <w:szCs w:val="24"/>
              </w:rPr>
            </w:pPr>
            <w:r w:rsidRPr="00D00C61">
              <w:rPr>
                <w:b/>
                <w:bCs/>
                <w:color w:val="000000"/>
                <w:sz w:val="24"/>
                <w:szCs w:val="24"/>
              </w:rPr>
              <w:t>40</w:t>
            </w:r>
          </w:p>
        </w:tc>
        <w:tc>
          <w:tcPr>
            <w:tcW w:w="708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5072C" w:rsidRPr="00D00C61" w:rsidRDefault="0035072C" w:rsidP="00022759">
            <w:pPr>
              <w:rPr>
                <w:color w:val="181818"/>
                <w:sz w:val="24"/>
                <w:szCs w:val="24"/>
              </w:rPr>
            </w:pPr>
            <w:r w:rsidRPr="00D00C61">
              <w:rPr>
                <w:color w:val="000000"/>
                <w:sz w:val="24"/>
                <w:szCs w:val="24"/>
              </w:rPr>
              <w:t>Выращивание белокочанной капусты.</w:t>
            </w:r>
          </w:p>
        </w:tc>
        <w:tc>
          <w:tcPr>
            <w:tcW w:w="122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5072C" w:rsidRPr="00D00C61" w:rsidRDefault="0035072C" w:rsidP="00022759">
            <w:pPr>
              <w:jc w:val="center"/>
              <w:rPr>
                <w:color w:val="181818"/>
                <w:sz w:val="24"/>
                <w:szCs w:val="24"/>
              </w:rPr>
            </w:pPr>
            <w:r w:rsidRPr="00D00C61">
              <w:rPr>
                <w:color w:val="000000"/>
                <w:sz w:val="24"/>
                <w:szCs w:val="24"/>
              </w:rPr>
              <w:t>1</w:t>
            </w:r>
          </w:p>
        </w:tc>
      </w:tr>
      <w:tr w:rsidR="0035072C" w:rsidRPr="00D00C61" w:rsidTr="0035072C">
        <w:trPr>
          <w:trHeight w:val="288"/>
        </w:trPr>
        <w:tc>
          <w:tcPr>
            <w:tcW w:w="993"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5072C" w:rsidRPr="00D00C61" w:rsidRDefault="0035072C" w:rsidP="00022759">
            <w:pPr>
              <w:jc w:val="center"/>
              <w:rPr>
                <w:color w:val="181818"/>
                <w:sz w:val="24"/>
                <w:szCs w:val="24"/>
              </w:rPr>
            </w:pPr>
            <w:r w:rsidRPr="00D00C61">
              <w:rPr>
                <w:b/>
                <w:bCs/>
                <w:color w:val="000000"/>
                <w:sz w:val="24"/>
                <w:szCs w:val="24"/>
              </w:rPr>
              <w:t>41</w:t>
            </w:r>
          </w:p>
        </w:tc>
        <w:tc>
          <w:tcPr>
            <w:tcW w:w="708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5072C" w:rsidRPr="00D00C61" w:rsidRDefault="0035072C" w:rsidP="00022759">
            <w:pPr>
              <w:rPr>
                <w:color w:val="181818"/>
                <w:sz w:val="24"/>
                <w:szCs w:val="24"/>
              </w:rPr>
            </w:pPr>
            <w:r w:rsidRPr="00D00C61">
              <w:rPr>
                <w:color w:val="000000"/>
                <w:sz w:val="24"/>
                <w:szCs w:val="24"/>
              </w:rPr>
              <w:t>Выращивание рассады.</w:t>
            </w:r>
          </w:p>
        </w:tc>
        <w:tc>
          <w:tcPr>
            <w:tcW w:w="122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5072C" w:rsidRPr="00D00C61" w:rsidRDefault="0035072C" w:rsidP="00022759">
            <w:pPr>
              <w:jc w:val="center"/>
              <w:rPr>
                <w:color w:val="181818"/>
                <w:sz w:val="24"/>
                <w:szCs w:val="24"/>
              </w:rPr>
            </w:pPr>
            <w:r w:rsidRPr="00D00C61">
              <w:rPr>
                <w:color w:val="000000"/>
                <w:sz w:val="24"/>
                <w:szCs w:val="24"/>
              </w:rPr>
              <w:t>1</w:t>
            </w:r>
          </w:p>
        </w:tc>
      </w:tr>
      <w:tr w:rsidR="0035072C" w:rsidRPr="00D00C61" w:rsidTr="0035072C">
        <w:trPr>
          <w:trHeight w:val="272"/>
        </w:trPr>
        <w:tc>
          <w:tcPr>
            <w:tcW w:w="993"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5072C" w:rsidRPr="00D00C61" w:rsidRDefault="0035072C" w:rsidP="00022759">
            <w:pPr>
              <w:jc w:val="center"/>
              <w:rPr>
                <w:color w:val="181818"/>
                <w:sz w:val="24"/>
                <w:szCs w:val="24"/>
              </w:rPr>
            </w:pPr>
            <w:r w:rsidRPr="00D00C61">
              <w:rPr>
                <w:b/>
                <w:bCs/>
                <w:color w:val="000000"/>
                <w:sz w:val="24"/>
                <w:szCs w:val="24"/>
              </w:rPr>
              <w:t>42</w:t>
            </w:r>
          </w:p>
        </w:tc>
        <w:tc>
          <w:tcPr>
            <w:tcW w:w="708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5072C" w:rsidRPr="00D00C61" w:rsidRDefault="0035072C" w:rsidP="00022759">
            <w:pPr>
              <w:rPr>
                <w:color w:val="181818"/>
                <w:sz w:val="24"/>
                <w:szCs w:val="24"/>
              </w:rPr>
            </w:pPr>
            <w:r w:rsidRPr="00D00C61">
              <w:rPr>
                <w:color w:val="000000"/>
                <w:sz w:val="24"/>
                <w:szCs w:val="24"/>
              </w:rPr>
              <w:t>Выращивание капусты в открытом грунте.</w:t>
            </w:r>
          </w:p>
        </w:tc>
        <w:tc>
          <w:tcPr>
            <w:tcW w:w="122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5072C" w:rsidRPr="00D00C61" w:rsidRDefault="0035072C" w:rsidP="00022759">
            <w:pPr>
              <w:jc w:val="center"/>
              <w:rPr>
                <w:color w:val="181818"/>
                <w:sz w:val="24"/>
                <w:szCs w:val="24"/>
              </w:rPr>
            </w:pPr>
            <w:r w:rsidRPr="00D00C61">
              <w:rPr>
                <w:color w:val="000000"/>
                <w:sz w:val="24"/>
                <w:szCs w:val="24"/>
              </w:rPr>
              <w:t>1</w:t>
            </w:r>
          </w:p>
        </w:tc>
      </w:tr>
      <w:tr w:rsidR="0035072C" w:rsidRPr="00D00C61" w:rsidTr="0035072C">
        <w:trPr>
          <w:trHeight w:val="560"/>
        </w:trPr>
        <w:tc>
          <w:tcPr>
            <w:tcW w:w="993"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5072C" w:rsidRPr="00D00C61" w:rsidRDefault="0035072C" w:rsidP="00022759">
            <w:pPr>
              <w:jc w:val="center"/>
              <w:rPr>
                <w:color w:val="181818"/>
                <w:sz w:val="24"/>
                <w:szCs w:val="24"/>
              </w:rPr>
            </w:pPr>
            <w:r w:rsidRPr="00D00C61">
              <w:rPr>
                <w:b/>
                <w:bCs/>
                <w:color w:val="000000"/>
                <w:sz w:val="24"/>
                <w:szCs w:val="24"/>
              </w:rPr>
              <w:t>43</w:t>
            </w:r>
          </w:p>
        </w:tc>
        <w:tc>
          <w:tcPr>
            <w:tcW w:w="708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5072C" w:rsidRPr="00D00C61" w:rsidRDefault="0035072C" w:rsidP="00022759">
            <w:pPr>
              <w:rPr>
                <w:color w:val="181818"/>
                <w:sz w:val="24"/>
                <w:szCs w:val="24"/>
              </w:rPr>
            </w:pPr>
            <w:r w:rsidRPr="00D00C61">
              <w:rPr>
                <w:color w:val="000000"/>
                <w:sz w:val="24"/>
                <w:szCs w:val="24"/>
              </w:rPr>
              <w:t>Вредители и болезни капусты. </w:t>
            </w:r>
            <w:r w:rsidRPr="00D00C61">
              <w:rPr>
                <w:i/>
                <w:iCs/>
                <w:color w:val="000000"/>
                <w:sz w:val="24"/>
                <w:szCs w:val="24"/>
              </w:rPr>
              <w:t>Проверочная работа по теме «Капуста. Выращивание рассады капусты»</w:t>
            </w:r>
          </w:p>
        </w:tc>
        <w:tc>
          <w:tcPr>
            <w:tcW w:w="122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5072C" w:rsidRPr="00D00C61" w:rsidRDefault="0035072C" w:rsidP="00022759">
            <w:pPr>
              <w:jc w:val="center"/>
              <w:rPr>
                <w:color w:val="181818"/>
                <w:sz w:val="24"/>
                <w:szCs w:val="24"/>
              </w:rPr>
            </w:pPr>
            <w:r w:rsidRPr="00D00C61">
              <w:rPr>
                <w:color w:val="000000"/>
                <w:sz w:val="24"/>
                <w:szCs w:val="24"/>
              </w:rPr>
              <w:t>1</w:t>
            </w:r>
          </w:p>
        </w:tc>
      </w:tr>
      <w:tr w:rsidR="0035072C" w:rsidRPr="00D00C61" w:rsidTr="0035072C">
        <w:trPr>
          <w:trHeight w:val="288"/>
        </w:trPr>
        <w:tc>
          <w:tcPr>
            <w:tcW w:w="993"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5072C" w:rsidRPr="00D00C61" w:rsidRDefault="0035072C" w:rsidP="00022759">
            <w:pPr>
              <w:jc w:val="center"/>
              <w:rPr>
                <w:color w:val="181818"/>
                <w:sz w:val="24"/>
                <w:szCs w:val="24"/>
              </w:rPr>
            </w:pPr>
            <w:r w:rsidRPr="00D00C61">
              <w:rPr>
                <w:b/>
                <w:bCs/>
                <w:color w:val="000000"/>
                <w:sz w:val="24"/>
                <w:szCs w:val="24"/>
              </w:rPr>
              <w:t> </w:t>
            </w:r>
          </w:p>
        </w:tc>
        <w:tc>
          <w:tcPr>
            <w:tcW w:w="708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5072C" w:rsidRPr="00D00C61" w:rsidRDefault="0035072C" w:rsidP="00022759">
            <w:pPr>
              <w:rPr>
                <w:color w:val="181818"/>
                <w:sz w:val="24"/>
                <w:szCs w:val="24"/>
              </w:rPr>
            </w:pPr>
            <w:r w:rsidRPr="00D00C61">
              <w:rPr>
                <w:b/>
                <w:bCs/>
                <w:color w:val="000000"/>
                <w:sz w:val="24"/>
                <w:szCs w:val="24"/>
              </w:rPr>
              <w:t>Зеленные овощи (7 часов)</w:t>
            </w:r>
          </w:p>
        </w:tc>
        <w:tc>
          <w:tcPr>
            <w:tcW w:w="122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5072C" w:rsidRPr="00D00C61" w:rsidRDefault="0035072C" w:rsidP="00022759">
            <w:pPr>
              <w:jc w:val="center"/>
              <w:rPr>
                <w:color w:val="181818"/>
                <w:sz w:val="24"/>
                <w:szCs w:val="24"/>
              </w:rPr>
            </w:pPr>
            <w:r w:rsidRPr="00D00C61">
              <w:rPr>
                <w:color w:val="000000"/>
                <w:sz w:val="24"/>
                <w:szCs w:val="24"/>
              </w:rPr>
              <w:t> </w:t>
            </w:r>
          </w:p>
        </w:tc>
      </w:tr>
      <w:tr w:rsidR="0035072C" w:rsidRPr="00D00C61" w:rsidTr="0035072C">
        <w:trPr>
          <w:trHeight w:val="560"/>
        </w:trPr>
        <w:tc>
          <w:tcPr>
            <w:tcW w:w="993"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5072C" w:rsidRPr="00D00C61" w:rsidRDefault="0035072C" w:rsidP="00022759">
            <w:pPr>
              <w:jc w:val="center"/>
              <w:rPr>
                <w:color w:val="181818"/>
                <w:sz w:val="24"/>
                <w:szCs w:val="24"/>
              </w:rPr>
            </w:pPr>
            <w:r w:rsidRPr="00D00C61">
              <w:rPr>
                <w:b/>
                <w:bCs/>
                <w:color w:val="000000"/>
                <w:sz w:val="24"/>
                <w:szCs w:val="24"/>
              </w:rPr>
              <w:t>44</w:t>
            </w:r>
          </w:p>
        </w:tc>
        <w:tc>
          <w:tcPr>
            <w:tcW w:w="708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5072C" w:rsidRPr="00D00C61" w:rsidRDefault="0035072C" w:rsidP="00022759">
            <w:pPr>
              <w:rPr>
                <w:color w:val="181818"/>
                <w:sz w:val="24"/>
                <w:szCs w:val="24"/>
              </w:rPr>
            </w:pPr>
            <w:r w:rsidRPr="00D00C61">
              <w:rPr>
                <w:color w:val="000000"/>
                <w:sz w:val="24"/>
                <w:szCs w:val="24"/>
              </w:rPr>
              <w:t>Работа над ошибками. Сведения о зеленных овощных растениях.</w:t>
            </w:r>
          </w:p>
        </w:tc>
        <w:tc>
          <w:tcPr>
            <w:tcW w:w="122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5072C" w:rsidRPr="00D00C61" w:rsidRDefault="0035072C" w:rsidP="00022759">
            <w:pPr>
              <w:jc w:val="center"/>
              <w:rPr>
                <w:color w:val="181818"/>
                <w:sz w:val="24"/>
                <w:szCs w:val="24"/>
              </w:rPr>
            </w:pPr>
            <w:r w:rsidRPr="00D00C61">
              <w:rPr>
                <w:color w:val="000000"/>
                <w:sz w:val="24"/>
                <w:szCs w:val="24"/>
              </w:rPr>
              <w:t>1</w:t>
            </w:r>
          </w:p>
        </w:tc>
      </w:tr>
      <w:tr w:rsidR="0035072C" w:rsidRPr="00D00C61" w:rsidTr="0035072C">
        <w:trPr>
          <w:trHeight w:val="288"/>
        </w:trPr>
        <w:tc>
          <w:tcPr>
            <w:tcW w:w="993"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5072C" w:rsidRPr="00D00C61" w:rsidRDefault="0035072C" w:rsidP="00022759">
            <w:pPr>
              <w:jc w:val="center"/>
              <w:rPr>
                <w:color w:val="181818"/>
                <w:sz w:val="24"/>
                <w:szCs w:val="24"/>
              </w:rPr>
            </w:pPr>
            <w:r w:rsidRPr="00D00C61">
              <w:rPr>
                <w:b/>
                <w:bCs/>
                <w:color w:val="000000"/>
                <w:sz w:val="24"/>
                <w:szCs w:val="24"/>
              </w:rPr>
              <w:t>45</w:t>
            </w:r>
          </w:p>
        </w:tc>
        <w:tc>
          <w:tcPr>
            <w:tcW w:w="708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5072C" w:rsidRPr="00D00C61" w:rsidRDefault="0035072C" w:rsidP="00022759">
            <w:pPr>
              <w:rPr>
                <w:color w:val="181818"/>
                <w:sz w:val="24"/>
                <w:szCs w:val="24"/>
              </w:rPr>
            </w:pPr>
            <w:r w:rsidRPr="00D00C61">
              <w:rPr>
                <w:color w:val="000000"/>
                <w:sz w:val="24"/>
                <w:szCs w:val="24"/>
              </w:rPr>
              <w:t>Почвенные смеси для парников и теплиц.</w:t>
            </w:r>
          </w:p>
        </w:tc>
        <w:tc>
          <w:tcPr>
            <w:tcW w:w="122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5072C" w:rsidRPr="00D00C61" w:rsidRDefault="0035072C" w:rsidP="00022759">
            <w:pPr>
              <w:jc w:val="center"/>
              <w:rPr>
                <w:color w:val="181818"/>
                <w:sz w:val="24"/>
                <w:szCs w:val="24"/>
              </w:rPr>
            </w:pPr>
            <w:r w:rsidRPr="00D00C61">
              <w:rPr>
                <w:color w:val="000000"/>
                <w:sz w:val="24"/>
                <w:szCs w:val="24"/>
              </w:rPr>
              <w:t>1</w:t>
            </w:r>
          </w:p>
        </w:tc>
      </w:tr>
      <w:tr w:rsidR="0035072C" w:rsidRPr="00D00C61" w:rsidTr="0035072C">
        <w:trPr>
          <w:trHeight w:val="288"/>
        </w:trPr>
        <w:tc>
          <w:tcPr>
            <w:tcW w:w="993"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5072C" w:rsidRPr="00D00C61" w:rsidRDefault="0035072C" w:rsidP="00022759">
            <w:pPr>
              <w:jc w:val="center"/>
              <w:rPr>
                <w:color w:val="181818"/>
                <w:sz w:val="24"/>
                <w:szCs w:val="24"/>
              </w:rPr>
            </w:pPr>
            <w:r w:rsidRPr="00D00C61">
              <w:rPr>
                <w:b/>
                <w:bCs/>
                <w:color w:val="000000"/>
                <w:sz w:val="24"/>
                <w:szCs w:val="24"/>
              </w:rPr>
              <w:t>46</w:t>
            </w:r>
          </w:p>
        </w:tc>
        <w:tc>
          <w:tcPr>
            <w:tcW w:w="708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5072C" w:rsidRPr="00D00C61" w:rsidRDefault="0035072C" w:rsidP="00022759">
            <w:pPr>
              <w:rPr>
                <w:color w:val="181818"/>
                <w:sz w:val="24"/>
                <w:szCs w:val="24"/>
              </w:rPr>
            </w:pPr>
            <w:r w:rsidRPr="00D00C61">
              <w:rPr>
                <w:color w:val="000000"/>
                <w:sz w:val="24"/>
                <w:szCs w:val="24"/>
              </w:rPr>
              <w:t>Салат.</w:t>
            </w:r>
          </w:p>
        </w:tc>
        <w:tc>
          <w:tcPr>
            <w:tcW w:w="122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5072C" w:rsidRPr="00D00C61" w:rsidRDefault="0035072C" w:rsidP="00022759">
            <w:pPr>
              <w:jc w:val="center"/>
              <w:rPr>
                <w:color w:val="181818"/>
                <w:sz w:val="24"/>
                <w:szCs w:val="24"/>
              </w:rPr>
            </w:pPr>
            <w:r w:rsidRPr="00D00C61">
              <w:rPr>
                <w:color w:val="000000"/>
                <w:sz w:val="24"/>
                <w:szCs w:val="24"/>
              </w:rPr>
              <w:t>1</w:t>
            </w:r>
          </w:p>
        </w:tc>
      </w:tr>
      <w:tr w:rsidR="0035072C" w:rsidRPr="00D00C61" w:rsidTr="0035072C">
        <w:trPr>
          <w:trHeight w:val="288"/>
        </w:trPr>
        <w:tc>
          <w:tcPr>
            <w:tcW w:w="993"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5072C" w:rsidRPr="00D00C61" w:rsidRDefault="0035072C" w:rsidP="00022759">
            <w:pPr>
              <w:jc w:val="center"/>
              <w:rPr>
                <w:color w:val="181818"/>
                <w:sz w:val="24"/>
                <w:szCs w:val="24"/>
              </w:rPr>
            </w:pPr>
            <w:r w:rsidRPr="00D00C61">
              <w:rPr>
                <w:b/>
                <w:bCs/>
                <w:color w:val="000000"/>
                <w:sz w:val="24"/>
                <w:szCs w:val="24"/>
              </w:rPr>
              <w:t>47</w:t>
            </w:r>
          </w:p>
        </w:tc>
        <w:tc>
          <w:tcPr>
            <w:tcW w:w="708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5072C" w:rsidRPr="00D00C61" w:rsidRDefault="0035072C" w:rsidP="00022759">
            <w:pPr>
              <w:rPr>
                <w:color w:val="181818"/>
                <w:sz w:val="24"/>
                <w:szCs w:val="24"/>
              </w:rPr>
            </w:pPr>
            <w:r w:rsidRPr="00D00C61">
              <w:rPr>
                <w:color w:val="000000"/>
                <w:sz w:val="24"/>
                <w:szCs w:val="24"/>
              </w:rPr>
              <w:t>Листовая Горчица.</w:t>
            </w:r>
          </w:p>
        </w:tc>
        <w:tc>
          <w:tcPr>
            <w:tcW w:w="122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5072C" w:rsidRPr="00D00C61" w:rsidRDefault="0035072C" w:rsidP="00022759">
            <w:pPr>
              <w:jc w:val="center"/>
              <w:rPr>
                <w:color w:val="181818"/>
                <w:sz w:val="24"/>
                <w:szCs w:val="24"/>
              </w:rPr>
            </w:pPr>
            <w:r w:rsidRPr="00D00C61">
              <w:rPr>
                <w:color w:val="000000"/>
                <w:sz w:val="24"/>
                <w:szCs w:val="24"/>
              </w:rPr>
              <w:t>1</w:t>
            </w:r>
          </w:p>
        </w:tc>
      </w:tr>
      <w:tr w:rsidR="0035072C" w:rsidRPr="00D00C61" w:rsidTr="0035072C">
        <w:trPr>
          <w:trHeight w:val="272"/>
        </w:trPr>
        <w:tc>
          <w:tcPr>
            <w:tcW w:w="993"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5072C" w:rsidRPr="00D00C61" w:rsidRDefault="0035072C" w:rsidP="00022759">
            <w:pPr>
              <w:jc w:val="center"/>
              <w:rPr>
                <w:color w:val="181818"/>
                <w:sz w:val="24"/>
                <w:szCs w:val="24"/>
              </w:rPr>
            </w:pPr>
            <w:r w:rsidRPr="00D00C61">
              <w:rPr>
                <w:b/>
                <w:bCs/>
                <w:color w:val="000000"/>
                <w:sz w:val="24"/>
                <w:szCs w:val="24"/>
              </w:rPr>
              <w:t>48</w:t>
            </w:r>
          </w:p>
        </w:tc>
        <w:tc>
          <w:tcPr>
            <w:tcW w:w="708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5072C" w:rsidRPr="00D00C61" w:rsidRDefault="0035072C" w:rsidP="00022759">
            <w:pPr>
              <w:rPr>
                <w:color w:val="181818"/>
                <w:sz w:val="24"/>
                <w:szCs w:val="24"/>
              </w:rPr>
            </w:pPr>
            <w:r w:rsidRPr="00D00C61">
              <w:rPr>
                <w:color w:val="000000"/>
                <w:sz w:val="24"/>
                <w:szCs w:val="24"/>
              </w:rPr>
              <w:t>Укроп.</w:t>
            </w:r>
          </w:p>
        </w:tc>
        <w:tc>
          <w:tcPr>
            <w:tcW w:w="122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5072C" w:rsidRPr="00D00C61" w:rsidRDefault="0035072C" w:rsidP="00022759">
            <w:pPr>
              <w:jc w:val="center"/>
              <w:rPr>
                <w:color w:val="181818"/>
                <w:sz w:val="24"/>
                <w:szCs w:val="24"/>
              </w:rPr>
            </w:pPr>
            <w:r w:rsidRPr="00D00C61">
              <w:rPr>
                <w:color w:val="000000"/>
                <w:sz w:val="24"/>
                <w:szCs w:val="24"/>
              </w:rPr>
              <w:t>1</w:t>
            </w:r>
          </w:p>
        </w:tc>
      </w:tr>
      <w:tr w:rsidR="0035072C" w:rsidRPr="00D00C61" w:rsidTr="0035072C">
        <w:trPr>
          <w:trHeight w:val="288"/>
        </w:trPr>
        <w:tc>
          <w:tcPr>
            <w:tcW w:w="993"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5072C" w:rsidRPr="00D00C61" w:rsidRDefault="0035072C" w:rsidP="00022759">
            <w:pPr>
              <w:jc w:val="center"/>
              <w:rPr>
                <w:color w:val="181818"/>
                <w:sz w:val="24"/>
                <w:szCs w:val="24"/>
              </w:rPr>
            </w:pPr>
            <w:r w:rsidRPr="00D00C61">
              <w:rPr>
                <w:b/>
                <w:bCs/>
                <w:color w:val="000000"/>
                <w:sz w:val="24"/>
                <w:szCs w:val="24"/>
              </w:rPr>
              <w:t>49</w:t>
            </w:r>
          </w:p>
        </w:tc>
        <w:tc>
          <w:tcPr>
            <w:tcW w:w="708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5072C" w:rsidRPr="00D00C61" w:rsidRDefault="0035072C" w:rsidP="00022759">
            <w:pPr>
              <w:rPr>
                <w:color w:val="181818"/>
                <w:sz w:val="24"/>
                <w:szCs w:val="24"/>
              </w:rPr>
            </w:pPr>
            <w:r w:rsidRPr="00D00C61">
              <w:rPr>
                <w:color w:val="000000"/>
                <w:sz w:val="24"/>
                <w:szCs w:val="24"/>
              </w:rPr>
              <w:t>Петрушка.</w:t>
            </w:r>
          </w:p>
        </w:tc>
        <w:tc>
          <w:tcPr>
            <w:tcW w:w="122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5072C" w:rsidRPr="00D00C61" w:rsidRDefault="0035072C" w:rsidP="00022759">
            <w:pPr>
              <w:jc w:val="center"/>
              <w:rPr>
                <w:color w:val="181818"/>
                <w:sz w:val="24"/>
                <w:szCs w:val="24"/>
              </w:rPr>
            </w:pPr>
            <w:r w:rsidRPr="00D00C61">
              <w:rPr>
                <w:color w:val="000000"/>
                <w:sz w:val="24"/>
                <w:szCs w:val="24"/>
              </w:rPr>
              <w:t>1</w:t>
            </w:r>
          </w:p>
        </w:tc>
      </w:tr>
      <w:tr w:rsidR="0035072C" w:rsidRPr="00D00C61" w:rsidTr="0035072C">
        <w:trPr>
          <w:trHeight w:val="288"/>
        </w:trPr>
        <w:tc>
          <w:tcPr>
            <w:tcW w:w="993"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5072C" w:rsidRPr="00D00C61" w:rsidRDefault="0035072C" w:rsidP="00022759">
            <w:pPr>
              <w:jc w:val="center"/>
              <w:rPr>
                <w:color w:val="181818"/>
                <w:sz w:val="24"/>
                <w:szCs w:val="24"/>
              </w:rPr>
            </w:pPr>
            <w:r w:rsidRPr="00D00C61">
              <w:rPr>
                <w:b/>
                <w:bCs/>
                <w:color w:val="000000"/>
                <w:sz w:val="24"/>
                <w:szCs w:val="24"/>
              </w:rPr>
              <w:lastRenderedPageBreak/>
              <w:t>50</w:t>
            </w:r>
          </w:p>
        </w:tc>
        <w:tc>
          <w:tcPr>
            <w:tcW w:w="708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5072C" w:rsidRPr="00D00C61" w:rsidRDefault="0035072C" w:rsidP="00022759">
            <w:pPr>
              <w:rPr>
                <w:color w:val="181818"/>
                <w:sz w:val="24"/>
                <w:szCs w:val="24"/>
              </w:rPr>
            </w:pPr>
            <w:r w:rsidRPr="00D00C61">
              <w:rPr>
                <w:color w:val="000000"/>
                <w:sz w:val="24"/>
                <w:szCs w:val="24"/>
              </w:rPr>
              <w:t>Редис.</w:t>
            </w:r>
          </w:p>
        </w:tc>
        <w:tc>
          <w:tcPr>
            <w:tcW w:w="122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5072C" w:rsidRPr="00D00C61" w:rsidRDefault="0035072C" w:rsidP="00022759">
            <w:pPr>
              <w:jc w:val="center"/>
              <w:rPr>
                <w:color w:val="181818"/>
                <w:sz w:val="24"/>
                <w:szCs w:val="24"/>
              </w:rPr>
            </w:pPr>
            <w:r w:rsidRPr="00D00C61">
              <w:rPr>
                <w:color w:val="000000"/>
                <w:sz w:val="24"/>
                <w:szCs w:val="24"/>
              </w:rPr>
              <w:t>1</w:t>
            </w:r>
          </w:p>
        </w:tc>
      </w:tr>
      <w:tr w:rsidR="0035072C" w:rsidRPr="00D00C61" w:rsidTr="0035072C">
        <w:trPr>
          <w:trHeight w:val="272"/>
        </w:trPr>
        <w:tc>
          <w:tcPr>
            <w:tcW w:w="993"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5072C" w:rsidRPr="00D00C61" w:rsidRDefault="0035072C" w:rsidP="00022759">
            <w:pPr>
              <w:jc w:val="center"/>
              <w:rPr>
                <w:color w:val="181818"/>
                <w:sz w:val="24"/>
                <w:szCs w:val="24"/>
              </w:rPr>
            </w:pPr>
            <w:r w:rsidRPr="00D00C61">
              <w:rPr>
                <w:b/>
                <w:bCs/>
                <w:color w:val="000000"/>
                <w:sz w:val="24"/>
                <w:szCs w:val="24"/>
              </w:rPr>
              <w:t> </w:t>
            </w:r>
          </w:p>
        </w:tc>
        <w:tc>
          <w:tcPr>
            <w:tcW w:w="708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5072C" w:rsidRPr="00D00C61" w:rsidRDefault="0035072C" w:rsidP="00022759">
            <w:pPr>
              <w:rPr>
                <w:color w:val="181818"/>
                <w:sz w:val="24"/>
                <w:szCs w:val="24"/>
              </w:rPr>
            </w:pPr>
            <w:r w:rsidRPr="00D00C61">
              <w:rPr>
                <w:b/>
                <w:bCs/>
                <w:color w:val="000000"/>
                <w:sz w:val="24"/>
                <w:szCs w:val="24"/>
              </w:rPr>
              <w:t>Свиноводческая  ферма. (18 часов)</w:t>
            </w:r>
          </w:p>
        </w:tc>
        <w:tc>
          <w:tcPr>
            <w:tcW w:w="122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5072C" w:rsidRPr="00D00C61" w:rsidRDefault="0035072C" w:rsidP="00022759">
            <w:pPr>
              <w:jc w:val="center"/>
              <w:rPr>
                <w:color w:val="181818"/>
                <w:sz w:val="24"/>
                <w:szCs w:val="24"/>
              </w:rPr>
            </w:pPr>
            <w:r w:rsidRPr="00D00C61">
              <w:rPr>
                <w:color w:val="000000"/>
                <w:sz w:val="24"/>
                <w:szCs w:val="24"/>
              </w:rPr>
              <w:t> </w:t>
            </w:r>
          </w:p>
        </w:tc>
      </w:tr>
      <w:tr w:rsidR="0035072C" w:rsidRPr="00D00C61" w:rsidTr="0035072C">
        <w:trPr>
          <w:trHeight w:val="288"/>
        </w:trPr>
        <w:tc>
          <w:tcPr>
            <w:tcW w:w="993"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5072C" w:rsidRPr="00D00C61" w:rsidRDefault="0035072C" w:rsidP="00022759">
            <w:pPr>
              <w:jc w:val="center"/>
              <w:rPr>
                <w:color w:val="181818"/>
                <w:sz w:val="24"/>
                <w:szCs w:val="24"/>
              </w:rPr>
            </w:pPr>
            <w:r w:rsidRPr="00D00C61">
              <w:rPr>
                <w:b/>
                <w:bCs/>
                <w:color w:val="000000"/>
                <w:sz w:val="24"/>
                <w:szCs w:val="24"/>
              </w:rPr>
              <w:t>51</w:t>
            </w:r>
          </w:p>
        </w:tc>
        <w:tc>
          <w:tcPr>
            <w:tcW w:w="708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5072C" w:rsidRPr="00D00C61" w:rsidRDefault="0035072C" w:rsidP="00022759">
            <w:pPr>
              <w:rPr>
                <w:color w:val="181818"/>
                <w:sz w:val="24"/>
                <w:szCs w:val="24"/>
              </w:rPr>
            </w:pPr>
            <w:r w:rsidRPr="00D00C61">
              <w:rPr>
                <w:color w:val="000000"/>
                <w:sz w:val="24"/>
                <w:szCs w:val="24"/>
              </w:rPr>
              <w:t>Свиньи. Правила безопасности по уходу за свиньями.</w:t>
            </w:r>
          </w:p>
        </w:tc>
        <w:tc>
          <w:tcPr>
            <w:tcW w:w="122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5072C" w:rsidRPr="00D00C61" w:rsidRDefault="0035072C" w:rsidP="00022759">
            <w:pPr>
              <w:jc w:val="center"/>
              <w:rPr>
                <w:color w:val="181818"/>
                <w:sz w:val="24"/>
                <w:szCs w:val="24"/>
              </w:rPr>
            </w:pPr>
            <w:r w:rsidRPr="00D00C61">
              <w:rPr>
                <w:color w:val="000000"/>
                <w:sz w:val="24"/>
                <w:szCs w:val="24"/>
              </w:rPr>
              <w:t>1</w:t>
            </w:r>
          </w:p>
        </w:tc>
      </w:tr>
      <w:tr w:rsidR="0035072C" w:rsidRPr="00D00C61" w:rsidTr="0035072C">
        <w:trPr>
          <w:trHeight w:val="288"/>
        </w:trPr>
        <w:tc>
          <w:tcPr>
            <w:tcW w:w="993"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5072C" w:rsidRPr="00D00C61" w:rsidRDefault="0035072C" w:rsidP="00022759">
            <w:pPr>
              <w:jc w:val="center"/>
              <w:rPr>
                <w:color w:val="181818"/>
                <w:sz w:val="24"/>
                <w:szCs w:val="24"/>
              </w:rPr>
            </w:pPr>
            <w:r w:rsidRPr="00D00C61">
              <w:rPr>
                <w:b/>
                <w:bCs/>
                <w:color w:val="000000"/>
                <w:sz w:val="24"/>
                <w:szCs w:val="24"/>
              </w:rPr>
              <w:t>52</w:t>
            </w:r>
          </w:p>
        </w:tc>
        <w:tc>
          <w:tcPr>
            <w:tcW w:w="708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5072C" w:rsidRPr="00D00C61" w:rsidRDefault="0035072C" w:rsidP="00022759">
            <w:pPr>
              <w:rPr>
                <w:color w:val="181818"/>
                <w:sz w:val="24"/>
                <w:szCs w:val="24"/>
              </w:rPr>
            </w:pPr>
            <w:r w:rsidRPr="00D00C61">
              <w:rPr>
                <w:color w:val="000000"/>
                <w:sz w:val="24"/>
                <w:szCs w:val="24"/>
              </w:rPr>
              <w:t>Породы свиней.</w:t>
            </w:r>
          </w:p>
        </w:tc>
        <w:tc>
          <w:tcPr>
            <w:tcW w:w="122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5072C" w:rsidRPr="00D00C61" w:rsidRDefault="0035072C" w:rsidP="00022759">
            <w:pPr>
              <w:jc w:val="center"/>
              <w:rPr>
                <w:color w:val="181818"/>
                <w:sz w:val="24"/>
                <w:szCs w:val="24"/>
              </w:rPr>
            </w:pPr>
            <w:r w:rsidRPr="00D00C61">
              <w:rPr>
                <w:color w:val="000000"/>
                <w:sz w:val="24"/>
                <w:szCs w:val="24"/>
              </w:rPr>
              <w:t>1</w:t>
            </w:r>
          </w:p>
        </w:tc>
      </w:tr>
      <w:tr w:rsidR="0035072C" w:rsidRPr="00D00C61" w:rsidTr="0035072C">
        <w:trPr>
          <w:trHeight w:val="288"/>
        </w:trPr>
        <w:tc>
          <w:tcPr>
            <w:tcW w:w="993"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5072C" w:rsidRPr="00D00C61" w:rsidRDefault="0035072C" w:rsidP="00022759">
            <w:pPr>
              <w:jc w:val="center"/>
              <w:rPr>
                <w:color w:val="181818"/>
                <w:sz w:val="24"/>
                <w:szCs w:val="24"/>
              </w:rPr>
            </w:pPr>
            <w:r w:rsidRPr="00D00C61">
              <w:rPr>
                <w:b/>
                <w:bCs/>
                <w:color w:val="000000"/>
                <w:sz w:val="24"/>
                <w:szCs w:val="24"/>
              </w:rPr>
              <w:t>53</w:t>
            </w:r>
          </w:p>
        </w:tc>
        <w:tc>
          <w:tcPr>
            <w:tcW w:w="708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5072C" w:rsidRPr="00D00C61" w:rsidRDefault="0035072C" w:rsidP="00022759">
            <w:pPr>
              <w:rPr>
                <w:color w:val="181818"/>
                <w:sz w:val="24"/>
                <w:szCs w:val="24"/>
              </w:rPr>
            </w:pPr>
            <w:r w:rsidRPr="00D00C61">
              <w:rPr>
                <w:color w:val="000000"/>
                <w:sz w:val="24"/>
                <w:szCs w:val="24"/>
              </w:rPr>
              <w:t>Породы свиней.</w:t>
            </w:r>
          </w:p>
        </w:tc>
        <w:tc>
          <w:tcPr>
            <w:tcW w:w="122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5072C" w:rsidRPr="00D00C61" w:rsidRDefault="0035072C" w:rsidP="00022759">
            <w:pPr>
              <w:jc w:val="center"/>
              <w:rPr>
                <w:color w:val="181818"/>
                <w:sz w:val="24"/>
                <w:szCs w:val="24"/>
              </w:rPr>
            </w:pPr>
            <w:r w:rsidRPr="00D00C61">
              <w:rPr>
                <w:color w:val="000000"/>
                <w:sz w:val="24"/>
                <w:szCs w:val="24"/>
              </w:rPr>
              <w:t>1</w:t>
            </w:r>
          </w:p>
        </w:tc>
      </w:tr>
      <w:tr w:rsidR="0035072C" w:rsidRPr="00D00C61" w:rsidTr="0035072C">
        <w:trPr>
          <w:trHeight w:val="272"/>
        </w:trPr>
        <w:tc>
          <w:tcPr>
            <w:tcW w:w="993"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5072C" w:rsidRPr="00D00C61" w:rsidRDefault="0035072C" w:rsidP="00022759">
            <w:pPr>
              <w:jc w:val="center"/>
              <w:rPr>
                <w:color w:val="181818"/>
                <w:sz w:val="24"/>
                <w:szCs w:val="24"/>
              </w:rPr>
            </w:pPr>
            <w:r w:rsidRPr="00D00C61">
              <w:rPr>
                <w:b/>
                <w:bCs/>
                <w:color w:val="000000"/>
                <w:sz w:val="24"/>
                <w:szCs w:val="24"/>
              </w:rPr>
              <w:t>54</w:t>
            </w:r>
          </w:p>
        </w:tc>
        <w:tc>
          <w:tcPr>
            <w:tcW w:w="708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5072C" w:rsidRPr="00D00C61" w:rsidRDefault="0035072C" w:rsidP="00022759">
            <w:pPr>
              <w:rPr>
                <w:color w:val="181818"/>
                <w:sz w:val="24"/>
                <w:szCs w:val="24"/>
              </w:rPr>
            </w:pPr>
            <w:r w:rsidRPr="00D00C61">
              <w:rPr>
                <w:color w:val="000000"/>
                <w:sz w:val="24"/>
                <w:szCs w:val="24"/>
              </w:rPr>
              <w:t>Содержание свиней.</w:t>
            </w:r>
          </w:p>
        </w:tc>
        <w:tc>
          <w:tcPr>
            <w:tcW w:w="122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5072C" w:rsidRPr="00D00C61" w:rsidRDefault="0035072C" w:rsidP="00022759">
            <w:pPr>
              <w:jc w:val="center"/>
              <w:rPr>
                <w:color w:val="181818"/>
                <w:sz w:val="24"/>
                <w:szCs w:val="24"/>
              </w:rPr>
            </w:pPr>
            <w:r w:rsidRPr="00D00C61">
              <w:rPr>
                <w:color w:val="000000"/>
                <w:sz w:val="24"/>
                <w:szCs w:val="24"/>
              </w:rPr>
              <w:t>1</w:t>
            </w:r>
          </w:p>
        </w:tc>
      </w:tr>
      <w:tr w:rsidR="0035072C" w:rsidRPr="00D00C61" w:rsidTr="0035072C">
        <w:trPr>
          <w:trHeight w:val="288"/>
        </w:trPr>
        <w:tc>
          <w:tcPr>
            <w:tcW w:w="993"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5072C" w:rsidRPr="00D00C61" w:rsidRDefault="0035072C" w:rsidP="00022759">
            <w:pPr>
              <w:jc w:val="center"/>
              <w:rPr>
                <w:color w:val="181818"/>
                <w:sz w:val="24"/>
                <w:szCs w:val="24"/>
              </w:rPr>
            </w:pPr>
            <w:r w:rsidRPr="00D00C61">
              <w:rPr>
                <w:b/>
                <w:bCs/>
                <w:color w:val="000000"/>
                <w:sz w:val="24"/>
                <w:szCs w:val="24"/>
              </w:rPr>
              <w:t>55</w:t>
            </w:r>
          </w:p>
        </w:tc>
        <w:tc>
          <w:tcPr>
            <w:tcW w:w="708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5072C" w:rsidRPr="00D00C61" w:rsidRDefault="0035072C" w:rsidP="00022759">
            <w:pPr>
              <w:rPr>
                <w:color w:val="181818"/>
                <w:sz w:val="24"/>
                <w:szCs w:val="24"/>
              </w:rPr>
            </w:pPr>
            <w:r w:rsidRPr="00D00C61">
              <w:rPr>
                <w:color w:val="000000"/>
                <w:sz w:val="24"/>
                <w:szCs w:val="24"/>
              </w:rPr>
              <w:t>Промышленная свиноводческая ферма.</w:t>
            </w:r>
          </w:p>
        </w:tc>
        <w:tc>
          <w:tcPr>
            <w:tcW w:w="122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5072C" w:rsidRPr="00D00C61" w:rsidRDefault="0035072C" w:rsidP="00022759">
            <w:pPr>
              <w:jc w:val="center"/>
              <w:rPr>
                <w:color w:val="181818"/>
                <w:sz w:val="24"/>
                <w:szCs w:val="24"/>
              </w:rPr>
            </w:pPr>
            <w:r w:rsidRPr="00D00C61">
              <w:rPr>
                <w:color w:val="000000"/>
                <w:sz w:val="24"/>
                <w:szCs w:val="24"/>
              </w:rPr>
              <w:t>1</w:t>
            </w:r>
          </w:p>
        </w:tc>
      </w:tr>
      <w:tr w:rsidR="0035072C" w:rsidRPr="00D00C61" w:rsidTr="0035072C">
        <w:trPr>
          <w:trHeight w:val="560"/>
        </w:trPr>
        <w:tc>
          <w:tcPr>
            <w:tcW w:w="993"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5072C" w:rsidRPr="00D00C61" w:rsidRDefault="0035072C" w:rsidP="00022759">
            <w:pPr>
              <w:jc w:val="center"/>
              <w:rPr>
                <w:color w:val="181818"/>
                <w:sz w:val="24"/>
                <w:szCs w:val="24"/>
              </w:rPr>
            </w:pPr>
            <w:r w:rsidRPr="00D00C61">
              <w:rPr>
                <w:b/>
                <w:bCs/>
                <w:color w:val="000000"/>
                <w:sz w:val="24"/>
                <w:szCs w:val="24"/>
              </w:rPr>
              <w:t>56</w:t>
            </w:r>
          </w:p>
        </w:tc>
        <w:tc>
          <w:tcPr>
            <w:tcW w:w="708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5072C" w:rsidRPr="00D00C61" w:rsidRDefault="0035072C" w:rsidP="00022759">
            <w:pPr>
              <w:rPr>
                <w:color w:val="181818"/>
                <w:sz w:val="24"/>
                <w:szCs w:val="24"/>
              </w:rPr>
            </w:pPr>
            <w:r w:rsidRPr="00D00C61">
              <w:rPr>
                <w:color w:val="000000"/>
                <w:sz w:val="24"/>
                <w:szCs w:val="24"/>
              </w:rPr>
              <w:t>Содержание свиней на промышленной свиноводческой ферме.</w:t>
            </w:r>
          </w:p>
        </w:tc>
        <w:tc>
          <w:tcPr>
            <w:tcW w:w="122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5072C" w:rsidRPr="00D00C61" w:rsidRDefault="0035072C" w:rsidP="00022759">
            <w:pPr>
              <w:jc w:val="center"/>
              <w:rPr>
                <w:color w:val="181818"/>
                <w:sz w:val="24"/>
                <w:szCs w:val="24"/>
              </w:rPr>
            </w:pPr>
            <w:r w:rsidRPr="00D00C61">
              <w:rPr>
                <w:color w:val="000000"/>
                <w:sz w:val="24"/>
                <w:szCs w:val="24"/>
              </w:rPr>
              <w:t>1</w:t>
            </w:r>
          </w:p>
        </w:tc>
      </w:tr>
      <w:tr w:rsidR="0035072C" w:rsidRPr="00D00C61" w:rsidTr="0035072C">
        <w:trPr>
          <w:trHeight w:val="560"/>
        </w:trPr>
        <w:tc>
          <w:tcPr>
            <w:tcW w:w="993"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5072C" w:rsidRPr="00D00C61" w:rsidRDefault="0035072C" w:rsidP="00022759">
            <w:pPr>
              <w:jc w:val="center"/>
              <w:rPr>
                <w:color w:val="181818"/>
                <w:sz w:val="24"/>
                <w:szCs w:val="24"/>
              </w:rPr>
            </w:pPr>
            <w:r w:rsidRPr="00D00C61">
              <w:rPr>
                <w:b/>
                <w:bCs/>
                <w:color w:val="000000"/>
                <w:sz w:val="24"/>
                <w:szCs w:val="24"/>
              </w:rPr>
              <w:t>57</w:t>
            </w:r>
          </w:p>
        </w:tc>
        <w:tc>
          <w:tcPr>
            <w:tcW w:w="708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5072C" w:rsidRPr="00D00C61" w:rsidRDefault="0035072C" w:rsidP="00022759">
            <w:pPr>
              <w:rPr>
                <w:color w:val="181818"/>
                <w:sz w:val="24"/>
                <w:szCs w:val="24"/>
              </w:rPr>
            </w:pPr>
            <w:r w:rsidRPr="00D00C61">
              <w:rPr>
                <w:color w:val="000000"/>
                <w:sz w:val="24"/>
                <w:szCs w:val="24"/>
              </w:rPr>
              <w:t>Содержание свиней в индивидуальном и фермерском хозяйстве.</w:t>
            </w:r>
          </w:p>
        </w:tc>
        <w:tc>
          <w:tcPr>
            <w:tcW w:w="122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5072C" w:rsidRPr="00D00C61" w:rsidRDefault="0035072C" w:rsidP="00022759">
            <w:pPr>
              <w:jc w:val="center"/>
              <w:rPr>
                <w:color w:val="181818"/>
                <w:sz w:val="24"/>
                <w:szCs w:val="24"/>
              </w:rPr>
            </w:pPr>
            <w:r w:rsidRPr="00D00C61">
              <w:rPr>
                <w:color w:val="000000"/>
                <w:sz w:val="24"/>
                <w:szCs w:val="24"/>
              </w:rPr>
              <w:t>1</w:t>
            </w:r>
          </w:p>
        </w:tc>
      </w:tr>
      <w:tr w:rsidR="0035072C" w:rsidRPr="00D00C61" w:rsidTr="0035072C">
        <w:trPr>
          <w:trHeight w:val="288"/>
        </w:trPr>
        <w:tc>
          <w:tcPr>
            <w:tcW w:w="993"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5072C" w:rsidRPr="00D00C61" w:rsidRDefault="0035072C" w:rsidP="00022759">
            <w:pPr>
              <w:jc w:val="center"/>
              <w:rPr>
                <w:color w:val="181818"/>
                <w:sz w:val="24"/>
                <w:szCs w:val="24"/>
              </w:rPr>
            </w:pPr>
            <w:r w:rsidRPr="00D00C61">
              <w:rPr>
                <w:b/>
                <w:bCs/>
                <w:color w:val="000000"/>
                <w:sz w:val="24"/>
                <w:szCs w:val="24"/>
              </w:rPr>
              <w:t>58</w:t>
            </w:r>
          </w:p>
        </w:tc>
        <w:tc>
          <w:tcPr>
            <w:tcW w:w="708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5072C" w:rsidRPr="00D00C61" w:rsidRDefault="0035072C" w:rsidP="00022759">
            <w:pPr>
              <w:rPr>
                <w:color w:val="181818"/>
                <w:sz w:val="24"/>
                <w:szCs w:val="24"/>
              </w:rPr>
            </w:pPr>
            <w:r w:rsidRPr="00D00C61">
              <w:rPr>
                <w:color w:val="000000"/>
                <w:sz w:val="24"/>
                <w:szCs w:val="24"/>
              </w:rPr>
              <w:t>Содержание свиней на школьной ферме.</w:t>
            </w:r>
          </w:p>
        </w:tc>
        <w:tc>
          <w:tcPr>
            <w:tcW w:w="122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5072C" w:rsidRPr="00D00C61" w:rsidRDefault="0035072C" w:rsidP="00022759">
            <w:pPr>
              <w:jc w:val="center"/>
              <w:rPr>
                <w:color w:val="181818"/>
                <w:sz w:val="24"/>
                <w:szCs w:val="24"/>
              </w:rPr>
            </w:pPr>
            <w:r w:rsidRPr="00D00C61">
              <w:rPr>
                <w:color w:val="000000"/>
                <w:sz w:val="24"/>
                <w:szCs w:val="24"/>
              </w:rPr>
              <w:t>1</w:t>
            </w:r>
          </w:p>
        </w:tc>
      </w:tr>
      <w:tr w:rsidR="0035072C" w:rsidRPr="00D00C61" w:rsidTr="0035072C">
        <w:trPr>
          <w:trHeight w:val="288"/>
        </w:trPr>
        <w:tc>
          <w:tcPr>
            <w:tcW w:w="993"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5072C" w:rsidRPr="00D00C61" w:rsidRDefault="0035072C" w:rsidP="00022759">
            <w:pPr>
              <w:jc w:val="center"/>
              <w:rPr>
                <w:color w:val="181818"/>
                <w:sz w:val="24"/>
                <w:szCs w:val="24"/>
              </w:rPr>
            </w:pPr>
            <w:r w:rsidRPr="00D00C61">
              <w:rPr>
                <w:b/>
                <w:bCs/>
                <w:color w:val="000000"/>
                <w:sz w:val="24"/>
                <w:szCs w:val="24"/>
              </w:rPr>
              <w:t>59</w:t>
            </w:r>
          </w:p>
        </w:tc>
        <w:tc>
          <w:tcPr>
            <w:tcW w:w="708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5072C" w:rsidRPr="00D00C61" w:rsidRDefault="0035072C" w:rsidP="00022759">
            <w:pPr>
              <w:rPr>
                <w:color w:val="181818"/>
                <w:sz w:val="24"/>
                <w:szCs w:val="24"/>
              </w:rPr>
            </w:pPr>
            <w:r w:rsidRPr="00D00C61">
              <w:rPr>
                <w:color w:val="000000"/>
                <w:sz w:val="24"/>
                <w:szCs w:val="24"/>
              </w:rPr>
              <w:t>Уход за свиньями на школьной ферме.</w:t>
            </w:r>
          </w:p>
        </w:tc>
        <w:tc>
          <w:tcPr>
            <w:tcW w:w="122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5072C" w:rsidRPr="00D00C61" w:rsidRDefault="0035072C" w:rsidP="00022759">
            <w:pPr>
              <w:jc w:val="center"/>
              <w:rPr>
                <w:color w:val="181818"/>
                <w:sz w:val="24"/>
                <w:szCs w:val="24"/>
              </w:rPr>
            </w:pPr>
            <w:r w:rsidRPr="00D00C61">
              <w:rPr>
                <w:color w:val="000000"/>
                <w:sz w:val="24"/>
                <w:szCs w:val="24"/>
              </w:rPr>
              <w:t>1</w:t>
            </w:r>
          </w:p>
        </w:tc>
      </w:tr>
      <w:tr w:rsidR="0035072C" w:rsidRPr="00D00C61" w:rsidTr="0035072C">
        <w:trPr>
          <w:trHeight w:val="288"/>
        </w:trPr>
        <w:tc>
          <w:tcPr>
            <w:tcW w:w="993"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5072C" w:rsidRPr="00D00C61" w:rsidRDefault="0035072C" w:rsidP="0035072C">
            <w:pPr>
              <w:jc w:val="center"/>
              <w:rPr>
                <w:color w:val="181818"/>
                <w:sz w:val="24"/>
                <w:szCs w:val="24"/>
              </w:rPr>
            </w:pPr>
            <w:r w:rsidRPr="00D00C61">
              <w:rPr>
                <w:b/>
                <w:bCs/>
                <w:color w:val="000000"/>
                <w:sz w:val="24"/>
                <w:szCs w:val="24"/>
              </w:rPr>
              <w:t>60</w:t>
            </w:r>
          </w:p>
        </w:tc>
        <w:tc>
          <w:tcPr>
            <w:tcW w:w="708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5072C" w:rsidRPr="00D00C61" w:rsidRDefault="0035072C" w:rsidP="00022759">
            <w:pPr>
              <w:rPr>
                <w:color w:val="181818"/>
                <w:sz w:val="24"/>
                <w:szCs w:val="24"/>
              </w:rPr>
            </w:pPr>
            <w:r w:rsidRPr="00D00C61">
              <w:rPr>
                <w:color w:val="000000"/>
                <w:sz w:val="24"/>
                <w:szCs w:val="24"/>
              </w:rPr>
              <w:t>Болезни свиней и их предупреждение.</w:t>
            </w:r>
          </w:p>
        </w:tc>
        <w:tc>
          <w:tcPr>
            <w:tcW w:w="122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5072C" w:rsidRPr="00D00C61" w:rsidRDefault="0035072C" w:rsidP="00022759">
            <w:pPr>
              <w:jc w:val="center"/>
              <w:rPr>
                <w:color w:val="181818"/>
                <w:sz w:val="24"/>
                <w:szCs w:val="24"/>
              </w:rPr>
            </w:pPr>
            <w:r w:rsidRPr="00D00C61">
              <w:rPr>
                <w:color w:val="000000"/>
                <w:sz w:val="24"/>
                <w:szCs w:val="24"/>
              </w:rPr>
              <w:t>1</w:t>
            </w:r>
          </w:p>
        </w:tc>
      </w:tr>
      <w:tr w:rsidR="0035072C" w:rsidRPr="00D00C61" w:rsidTr="0035072C">
        <w:trPr>
          <w:trHeight w:val="272"/>
        </w:trPr>
        <w:tc>
          <w:tcPr>
            <w:tcW w:w="993"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5072C" w:rsidRPr="00D00C61" w:rsidRDefault="0035072C" w:rsidP="0035072C">
            <w:pPr>
              <w:jc w:val="center"/>
              <w:rPr>
                <w:color w:val="181818"/>
                <w:sz w:val="24"/>
                <w:szCs w:val="24"/>
              </w:rPr>
            </w:pPr>
            <w:r w:rsidRPr="00D00C61">
              <w:rPr>
                <w:b/>
                <w:bCs/>
                <w:color w:val="000000"/>
                <w:sz w:val="24"/>
                <w:szCs w:val="24"/>
              </w:rPr>
              <w:t>61</w:t>
            </w:r>
          </w:p>
        </w:tc>
        <w:tc>
          <w:tcPr>
            <w:tcW w:w="708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5072C" w:rsidRPr="00D00C61" w:rsidRDefault="0035072C" w:rsidP="00022759">
            <w:pPr>
              <w:rPr>
                <w:color w:val="181818"/>
                <w:sz w:val="24"/>
                <w:szCs w:val="24"/>
              </w:rPr>
            </w:pPr>
            <w:r w:rsidRPr="00D00C61">
              <w:rPr>
                <w:color w:val="000000"/>
                <w:sz w:val="24"/>
                <w:szCs w:val="24"/>
              </w:rPr>
              <w:t>Болезни свиней и их предупреждение.</w:t>
            </w:r>
          </w:p>
        </w:tc>
        <w:tc>
          <w:tcPr>
            <w:tcW w:w="122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5072C" w:rsidRPr="00D00C61" w:rsidRDefault="0035072C" w:rsidP="00022759">
            <w:pPr>
              <w:jc w:val="center"/>
              <w:rPr>
                <w:color w:val="181818"/>
                <w:sz w:val="24"/>
                <w:szCs w:val="24"/>
              </w:rPr>
            </w:pPr>
            <w:r w:rsidRPr="00D00C61">
              <w:rPr>
                <w:color w:val="000000"/>
                <w:sz w:val="24"/>
                <w:szCs w:val="24"/>
              </w:rPr>
              <w:t>1</w:t>
            </w:r>
          </w:p>
        </w:tc>
      </w:tr>
      <w:tr w:rsidR="0035072C" w:rsidRPr="00D00C61" w:rsidTr="0035072C">
        <w:trPr>
          <w:trHeight w:val="288"/>
        </w:trPr>
        <w:tc>
          <w:tcPr>
            <w:tcW w:w="993"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5072C" w:rsidRPr="00D00C61" w:rsidRDefault="0035072C" w:rsidP="0035072C">
            <w:pPr>
              <w:jc w:val="center"/>
              <w:rPr>
                <w:color w:val="181818"/>
                <w:sz w:val="24"/>
                <w:szCs w:val="24"/>
              </w:rPr>
            </w:pPr>
            <w:r w:rsidRPr="00D00C61">
              <w:rPr>
                <w:b/>
                <w:bCs/>
                <w:color w:val="000000"/>
                <w:sz w:val="24"/>
                <w:szCs w:val="24"/>
              </w:rPr>
              <w:t>62</w:t>
            </w:r>
          </w:p>
        </w:tc>
        <w:tc>
          <w:tcPr>
            <w:tcW w:w="708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5072C" w:rsidRPr="00D00C61" w:rsidRDefault="0035072C" w:rsidP="00022759">
            <w:pPr>
              <w:rPr>
                <w:color w:val="181818"/>
                <w:sz w:val="24"/>
                <w:szCs w:val="24"/>
              </w:rPr>
            </w:pPr>
            <w:r w:rsidRPr="00D00C61">
              <w:rPr>
                <w:color w:val="000000"/>
                <w:sz w:val="24"/>
                <w:szCs w:val="24"/>
              </w:rPr>
              <w:t>Корма для свиней.</w:t>
            </w:r>
          </w:p>
        </w:tc>
        <w:tc>
          <w:tcPr>
            <w:tcW w:w="122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5072C" w:rsidRPr="00D00C61" w:rsidRDefault="0035072C" w:rsidP="00022759">
            <w:pPr>
              <w:jc w:val="center"/>
              <w:rPr>
                <w:color w:val="181818"/>
                <w:sz w:val="24"/>
                <w:szCs w:val="24"/>
              </w:rPr>
            </w:pPr>
            <w:r w:rsidRPr="00D00C61">
              <w:rPr>
                <w:color w:val="000000"/>
                <w:sz w:val="24"/>
                <w:szCs w:val="24"/>
              </w:rPr>
              <w:t>1</w:t>
            </w:r>
          </w:p>
        </w:tc>
      </w:tr>
      <w:tr w:rsidR="0035072C" w:rsidRPr="00D00C61" w:rsidTr="0035072C">
        <w:trPr>
          <w:trHeight w:val="560"/>
        </w:trPr>
        <w:tc>
          <w:tcPr>
            <w:tcW w:w="993"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5072C" w:rsidRPr="00D00C61" w:rsidRDefault="0035072C" w:rsidP="0035072C">
            <w:pPr>
              <w:jc w:val="center"/>
              <w:rPr>
                <w:color w:val="181818"/>
                <w:sz w:val="24"/>
                <w:szCs w:val="24"/>
              </w:rPr>
            </w:pPr>
            <w:r w:rsidRPr="00D00C61">
              <w:rPr>
                <w:b/>
                <w:bCs/>
                <w:color w:val="000000"/>
                <w:sz w:val="24"/>
                <w:szCs w:val="24"/>
              </w:rPr>
              <w:t>63</w:t>
            </w:r>
          </w:p>
        </w:tc>
        <w:tc>
          <w:tcPr>
            <w:tcW w:w="708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5072C" w:rsidRPr="00D00C61" w:rsidRDefault="0035072C" w:rsidP="00022759">
            <w:pPr>
              <w:rPr>
                <w:color w:val="181818"/>
                <w:sz w:val="24"/>
                <w:szCs w:val="24"/>
              </w:rPr>
            </w:pPr>
            <w:r w:rsidRPr="00D00C61">
              <w:rPr>
                <w:color w:val="000000"/>
                <w:sz w:val="24"/>
                <w:szCs w:val="24"/>
              </w:rPr>
              <w:t>Подготовка кормов к скармливанию. </w:t>
            </w:r>
            <w:r w:rsidRPr="00D00C61">
              <w:rPr>
                <w:i/>
                <w:iCs/>
                <w:color w:val="000000"/>
                <w:sz w:val="24"/>
                <w:szCs w:val="24"/>
              </w:rPr>
              <w:t>Проверочная работа по теме «Свиноферма. Корма для свиней»</w:t>
            </w:r>
          </w:p>
        </w:tc>
        <w:tc>
          <w:tcPr>
            <w:tcW w:w="122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5072C" w:rsidRPr="00D00C61" w:rsidRDefault="0035072C" w:rsidP="00022759">
            <w:pPr>
              <w:jc w:val="center"/>
              <w:rPr>
                <w:color w:val="181818"/>
                <w:sz w:val="24"/>
                <w:szCs w:val="24"/>
              </w:rPr>
            </w:pPr>
            <w:r w:rsidRPr="00D00C61">
              <w:rPr>
                <w:color w:val="000000"/>
                <w:sz w:val="24"/>
                <w:szCs w:val="24"/>
              </w:rPr>
              <w:t>1</w:t>
            </w:r>
          </w:p>
        </w:tc>
      </w:tr>
      <w:tr w:rsidR="0035072C" w:rsidRPr="00D00C61" w:rsidTr="0035072C">
        <w:trPr>
          <w:trHeight w:val="288"/>
        </w:trPr>
        <w:tc>
          <w:tcPr>
            <w:tcW w:w="993"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5072C" w:rsidRPr="00D00C61" w:rsidRDefault="0035072C" w:rsidP="0035072C">
            <w:pPr>
              <w:jc w:val="center"/>
              <w:rPr>
                <w:color w:val="181818"/>
                <w:sz w:val="24"/>
                <w:szCs w:val="24"/>
              </w:rPr>
            </w:pPr>
            <w:r w:rsidRPr="00D00C61">
              <w:rPr>
                <w:b/>
                <w:bCs/>
                <w:color w:val="000000"/>
                <w:sz w:val="24"/>
                <w:szCs w:val="24"/>
              </w:rPr>
              <w:t>64</w:t>
            </w:r>
          </w:p>
        </w:tc>
        <w:tc>
          <w:tcPr>
            <w:tcW w:w="708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5072C" w:rsidRPr="00D00C61" w:rsidRDefault="0035072C" w:rsidP="00022759">
            <w:pPr>
              <w:rPr>
                <w:color w:val="181818"/>
                <w:sz w:val="24"/>
                <w:szCs w:val="24"/>
              </w:rPr>
            </w:pPr>
            <w:r w:rsidRPr="00D00C61">
              <w:rPr>
                <w:color w:val="000000"/>
                <w:sz w:val="24"/>
                <w:szCs w:val="24"/>
              </w:rPr>
              <w:t>Работа над ошибками. Кормление свиней.</w:t>
            </w:r>
          </w:p>
        </w:tc>
        <w:tc>
          <w:tcPr>
            <w:tcW w:w="122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5072C" w:rsidRPr="00D00C61" w:rsidRDefault="0035072C" w:rsidP="00022759">
            <w:pPr>
              <w:jc w:val="center"/>
              <w:rPr>
                <w:color w:val="181818"/>
                <w:sz w:val="24"/>
                <w:szCs w:val="24"/>
              </w:rPr>
            </w:pPr>
            <w:r w:rsidRPr="00D00C61">
              <w:rPr>
                <w:color w:val="000000"/>
                <w:sz w:val="24"/>
                <w:szCs w:val="24"/>
              </w:rPr>
              <w:t>1</w:t>
            </w:r>
          </w:p>
        </w:tc>
      </w:tr>
      <w:tr w:rsidR="0035072C" w:rsidRPr="00D00C61" w:rsidTr="0035072C">
        <w:trPr>
          <w:trHeight w:val="288"/>
        </w:trPr>
        <w:tc>
          <w:tcPr>
            <w:tcW w:w="993"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5072C" w:rsidRPr="00D00C61" w:rsidRDefault="0035072C" w:rsidP="0035072C">
            <w:pPr>
              <w:jc w:val="center"/>
              <w:rPr>
                <w:color w:val="181818"/>
                <w:sz w:val="24"/>
                <w:szCs w:val="24"/>
              </w:rPr>
            </w:pPr>
            <w:r w:rsidRPr="00D00C61">
              <w:rPr>
                <w:b/>
                <w:bCs/>
                <w:color w:val="000000"/>
                <w:sz w:val="24"/>
                <w:szCs w:val="24"/>
              </w:rPr>
              <w:t>65</w:t>
            </w:r>
          </w:p>
        </w:tc>
        <w:tc>
          <w:tcPr>
            <w:tcW w:w="708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5072C" w:rsidRPr="00D00C61" w:rsidRDefault="0035072C" w:rsidP="00022759">
            <w:pPr>
              <w:rPr>
                <w:color w:val="181818"/>
                <w:sz w:val="24"/>
                <w:szCs w:val="24"/>
              </w:rPr>
            </w:pPr>
            <w:r w:rsidRPr="00D00C61">
              <w:rPr>
                <w:color w:val="000000"/>
                <w:sz w:val="24"/>
                <w:szCs w:val="24"/>
              </w:rPr>
              <w:t>Кормление свиноматок и уход за ними.</w:t>
            </w:r>
          </w:p>
        </w:tc>
        <w:tc>
          <w:tcPr>
            <w:tcW w:w="122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5072C" w:rsidRPr="00D00C61" w:rsidRDefault="0035072C" w:rsidP="00022759">
            <w:pPr>
              <w:jc w:val="center"/>
              <w:rPr>
                <w:color w:val="181818"/>
                <w:sz w:val="24"/>
                <w:szCs w:val="24"/>
              </w:rPr>
            </w:pPr>
            <w:r w:rsidRPr="00D00C61">
              <w:rPr>
                <w:color w:val="000000"/>
                <w:sz w:val="24"/>
                <w:szCs w:val="24"/>
              </w:rPr>
              <w:t>1</w:t>
            </w:r>
          </w:p>
        </w:tc>
      </w:tr>
      <w:tr w:rsidR="0035072C" w:rsidRPr="00D00C61" w:rsidTr="0035072C">
        <w:trPr>
          <w:trHeight w:val="560"/>
        </w:trPr>
        <w:tc>
          <w:tcPr>
            <w:tcW w:w="993"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5072C" w:rsidRPr="00D00C61" w:rsidRDefault="0035072C" w:rsidP="0035072C">
            <w:pPr>
              <w:jc w:val="center"/>
              <w:rPr>
                <w:color w:val="181818"/>
                <w:sz w:val="24"/>
                <w:szCs w:val="24"/>
              </w:rPr>
            </w:pPr>
            <w:r w:rsidRPr="00D00C61">
              <w:rPr>
                <w:b/>
                <w:bCs/>
                <w:color w:val="000000"/>
                <w:sz w:val="24"/>
                <w:szCs w:val="24"/>
              </w:rPr>
              <w:t>66</w:t>
            </w:r>
          </w:p>
        </w:tc>
        <w:tc>
          <w:tcPr>
            <w:tcW w:w="708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5072C" w:rsidRPr="00D00C61" w:rsidRDefault="0035072C" w:rsidP="00022759">
            <w:pPr>
              <w:rPr>
                <w:color w:val="181818"/>
                <w:sz w:val="24"/>
                <w:szCs w:val="24"/>
              </w:rPr>
            </w:pPr>
            <w:r w:rsidRPr="00D00C61">
              <w:rPr>
                <w:color w:val="000000"/>
                <w:sz w:val="24"/>
                <w:szCs w:val="24"/>
              </w:rPr>
              <w:t>Кормление поросят-отъёмышей и уход за ними. </w:t>
            </w:r>
            <w:r w:rsidRPr="00D00C61">
              <w:rPr>
                <w:i/>
                <w:iCs/>
                <w:color w:val="000000"/>
                <w:sz w:val="24"/>
                <w:szCs w:val="24"/>
              </w:rPr>
              <w:t>Итоговая проверочная работа.</w:t>
            </w:r>
          </w:p>
        </w:tc>
        <w:tc>
          <w:tcPr>
            <w:tcW w:w="122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5072C" w:rsidRPr="00D00C61" w:rsidRDefault="0035072C" w:rsidP="00022759">
            <w:pPr>
              <w:jc w:val="center"/>
              <w:rPr>
                <w:color w:val="181818"/>
                <w:sz w:val="24"/>
                <w:szCs w:val="24"/>
              </w:rPr>
            </w:pPr>
            <w:r w:rsidRPr="00D00C61">
              <w:rPr>
                <w:color w:val="000000"/>
                <w:sz w:val="24"/>
                <w:szCs w:val="24"/>
              </w:rPr>
              <w:t>1</w:t>
            </w:r>
          </w:p>
        </w:tc>
      </w:tr>
      <w:tr w:rsidR="0035072C" w:rsidRPr="00D00C61" w:rsidTr="0035072C">
        <w:trPr>
          <w:trHeight w:val="272"/>
        </w:trPr>
        <w:tc>
          <w:tcPr>
            <w:tcW w:w="993"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5072C" w:rsidRPr="00D00C61" w:rsidRDefault="0035072C" w:rsidP="0035072C">
            <w:pPr>
              <w:jc w:val="center"/>
              <w:rPr>
                <w:color w:val="181818"/>
                <w:sz w:val="24"/>
                <w:szCs w:val="24"/>
              </w:rPr>
            </w:pPr>
            <w:r w:rsidRPr="00D00C61">
              <w:rPr>
                <w:b/>
                <w:bCs/>
                <w:color w:val="000000"/>
                <w:sz w:val="24"/>
                <w:szCs w:val="24"/>
              </w:rPr>
              <w:t>67</w:t>
            </w:r>
          </w:p>
        </w:tc>
        <w:tc>
          <w:tcPr>
            <w:tcW w:w="708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5072C" w:rsidRPr="00D00C61" w:rsidRDefault="0035072C" w:rsidP="00022759">
            <w:pPr>
              <w:rPr>
                <w:color w:val="181818"/>
                <w:sz w:val="24"/>
                <w:szCs w:val="24"/>
              </w:rPr>
            </w:pPr>
            <w:r w:rsidRPr="00D00C61">
              <w:rPr>
                <w:color w:val="000000"/>
                <w:sz w:val="24"/>
                <w:szCs w:val="24"/>
              </w:rPr>
              <w:t>Работа над ошибками. Откорм свиней.</w:t>
            </w:r>
          </w:p>
        </w:tc>
        <w:tc>
          <w:tcPr>
            <w:tcW w:w="122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5072C" w:rsidRPr="00D00C61" w:rsidRDefault="0035072C" w:rsidP="00022759">
            <w:pPr>
              <w:jc w:val="center"/>
              <w:rPr>
                <w:color w:val="181818"/>
                <w:sz w:val="24"/>
                <w:szCs w:val="24"/>
              </w:rPr>
            </w:pPr>
            <w:r w:rsidRPr="00D00C61">
              <w:rPr>
                <w:color w:val="000000"/>
                <w:sz w:val="24"/>
                <w:szCs w:val="24"/>
              </w:rPr>
              <w:t>1</w:t>
            </w:r>
          </w:p>
        </w:tc>
      </w:tr>
      <w:tr w:rsidR="0035072C" w:rsidRPr="00D00C61" w:rsidTr="0035072C">
        <w:trPr>
          <w:trHeight w:val="303"/>
        </w:trPr>
        <w:tc>
          <w:tcPr>
            <w:tcW w:w="993"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5072C" w:rsidRPr="00D00C61" w:rsidRDefault="0035072C" w:rsidP="0035072C">
            <w:pPr>
              <w:jc w:val="center"/>
              <w:rPr>
                <w:color w:val="181818"/>
                <w:sz w:val="24"/>
                <w:szCs w:val="24"/>
              </w:rPr>
            </w:pPr>
            <w:r w:rsidRPr="00D00C61">
              <w:rPr>
                <w:b/>
                <w:bCs/>
                <w:color w:val="000000"/>
                <w:sz w:val="24"/>
                <w:szCs w:val="24"/>
              </w:rPr>
              <w:t>68</w:t>
            </w:r>
          </w:p>
        </w:tc>
        <w:tc>
          <w:tcPr>
            <w:tcW w:w="708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5072C" w:rsidRPr="00D00C61" w:rsidRDefault="0035072C" w:rsidP="00022759">
            <w:pPr>
              <w:rPr>
                <w:color w:val="181818"/>
                <w:sz w:val="24"/>
                <w:szCs w:val="24"/>
              </w:rPr>
            </w:pPr>
            <w:r w:rsidRPr="00D00C61">
              <w:rPr>
                <w:color w:val="000000"/>
                <w:sz w:val="24"/>
                <w:szCs w:val="24"/>
              </w:rPr>
              <w:t>Кормление свиней на школьной свиноферме.</w:t>
            </w:r>
          </w:p>
        </w:tc>
        <w:tc>
          <w:tcPr>
            <w:tcW w:w="122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5072C" w:rsidRPr="00D00C61" w:rsidRDefault="0035072C" w:rsidP="00022759">
            <w:pPr>
              <w:jc w:val="center"/>
              <w:rPr>
                <w:color w:val="181818"/>
                <w:sz w:val="24"/>
                <w:szCs w:val="24"/>
              </w:rPr>
            </w:pPr>
            <w:r w:rsidRPr="00D00C61">
              <w:rPr>
                <w:color w:val="000000"/>
                <w:sz w:val="24"/>
                <w:szCs w:val="24"/>
              </w:rPr>
              <w:t>1</w:t>
            </w:r>
          </w:p>
        </w:tc>
      </w:tr>
    </w:tbl>
    <w:p w:rsidR="0035293D" w:rsidRPr="00975898" w:rsidRDefault="00D00C61" w:rsidP="00975898">
      <w:pPr>
        <w:shd w:val="clear" w:color="auto" w:fill="FFFFFF"/>
        <w:jc w:val="center"/>
        <w:rPr>
          <w:rStyle w:val="c12"/>
          <w:color w:val="181818"/>
          <w:sz w:val="24"/>
          <w:szCs w:val="24"/>
        </w:rPr>
      </w:pPr>
      <w:r w:rsidRPr="00D00C61">
        <w:rPr>
          <w:b/>
          <w:bCs/>
          <w:color w:val="000000"/>
          <w:sz w:val="24"/>
          <w:szCs w:val="24"/>
        </w:rPr>
        <w:t> </w:t>
      </w:r>
    </w:p>
    <w:p w:rsidR="00970966" w:rsidRDefault="00970966" w:rsidP="00970966">
      <w:pPr>
        <w:spacing w:line="276" w:lineRule="auto"/>
        <w:ind w:left="284" w:right="12" w:hanging="10"/>
        <w:jc w:val="both"/>
        <w:rPr>
          <w:b/>
          <w:bCs/>
          <w:color w:val="202020"/>
          <w:sz w:val="24"/>
          <w:szCs w:val="24"/>
        </w:rPr>
      </w:pPr>
      <w:r w:rsidRPr="00970966">
        <w:rPr>
          <w:rStyle w:val="fontstyle01"/>
          <w:rFonts w:ascii="Times New Roman" w:hAnsi="Times New Roman"/>
          <w:b/>
        </w:rPr>
        <w:t>Содержание предмета 8 класс</w:t>
      </w:r>
    </w:p>
    <w:p w:rsidR="00970966" w:rsidRDefault="00970966" w:rsidP="00970966">
      <w:pPr>
        <w:spacing w:line="276" w:lineRule="auto"/>
        <w:ind w:left="284" w:right="12" w:hanging="10"/>
        <w:jc w:val="both"/>
        <w:rPr>
          <w:rStyle w:val="fontstyle01"/>
          <w:rFonts w:ascii="Times New Roman" w:hAnsi="Times New Roman"/>
        </w:rPr>
      </w:pPr>
      <w:r w:rsidRPr="00970966">
        <w:rPr>
          <w:rStyle w:val="fontstyle01"/>
          <w:rFonts w:ascii="Times New Roman" w:hAnsi="Times New Roman"/>
          <w:b/>
        </w:rPr>
        <w:t>I четверть</w:t>
      </w:r>
    </w:p>
    <w:p w:rsidR="00970966" w:rsidRDefault="00970966" w:rsidP="00970966">
      <w:pPr>
        <w:spacing w:line="276" w:lineRule="auto"/>
        <w:ind w:left="284" w:right="12" w:hanging="10"/>
        <w:jc w:val="both"/>
        <w:rPr>
          <w:b/>
          <w:bCs/>
          <w:color w:val="000000"/>
          <w:sz w:val="24"/>
          <w:szCs w:val="24"/>
        </w:rPr>
      </w:pPr>
      <w:r w:rsidRPr="00970966">
        <w:rPr>
          <w:rStyle w:val="fontstyle01"/>
          <w:rFonts w:ascii="Times New Roman" w:hAnsi="Times New Roman"/>
          <w:b/>
        </w:rPr>
        <w:t>Вводное занятие</w:t>
      </w:r>
    </w:p>
    <w:p w:rsidR="00970966" w:rsidRDefault="00970966" w:rsidP="00970966">
      <w:pPr>
        <w:spacing w:line="276" w:lineRule="auto"/>
        <w:ind w:left="284" w:right="12" w:hanging="10"/>
        <w:jc w:val="both"/>
        <w:rPr>
          <w:b/>
          <w:color w:val="000000"/>
          <w:sz w:val="24"/>
          <w:szCs w:val="24"/>
        </w:rPr>
      </w:pPr>
      <w:r w:rsidRPr="00970966">
        <w:rPr>
          <w:rStyle w:val="fontstyle210"/>
          <w:rFonts w:ascii="Times New Roman" w:hAnsi="Times New Roman"/>
          <w:b w:val="0"/>
        </w:rPr>
        <w:t>Подведение итогов обучения в 7 классе. Задачи на предстоящий учебный год. Краткое</w:t>
      </w:r>
      <w:r w:rsidRPr="00970966">
        <w:rPr>
          <w:b/>
          <w:color w:val="000000"/>
          <w:sz w:val="24"/>
          <w:szCs w:val="24"/>
        </w:rPr>
        <w:br/>
      </w:r>
      <w:r w:rsidRPr="00970966">
        <w:rPr>
          <w:rStyle w:val="fontstyle210"/>
          <w:rFonts w:ascii="Times New Roman" w:hAnsi="Times New Roman"/>
          <w:b w:val="0"/>
        </w:rPr>
        <w:t>содержание работы в I четверти. Охрана и труд. Спецодежда.</w:t>
      </w:r>
    </w:p>
    <w:p w:rsidR="00970966" w:rsidRDefault="00970966" w:rsidP="00970966">
      <w:pPr>
        <w:spacing w:line="276" w:lineRule="auto"/>
        <w:ind w:left="284" w:right="12" w:hanging="10"/>
        <w:jc w:val="both"/>
        <w:rPr>
          <w:b/>
          <w:sz w:val="24"/>
          <w:szCs w:val="24"/>
        </w:rPr>
      </w:pPr>
      <w:r w:rsidRPr="00970966">
        <w:rPr>
          <w:rStyle w:val="fontstyle31"/>
          <w:rFonts w:ascii="Times New Roman" w:hAnsi="Times New Roman"/>
          <w:b w:val="0"/>
        </w:rPr>
        <w:t xml:space="preserve">О в о </w:t>
      </w:r>
      <w:proofErr w:type="spellStart"/>
      <w:r w:rsidRPr="00970966">
        <w:rPr>
          <w:rStyle w:val="fontstyle31"/>
          <w:rFonts w:ascii="Times New Roman" w:hAnsi="Times New Roman"/>
          <w:b w:val="0"/>
        </w:rPr>
        <w:t>щ</w:t>
      </w:r>
      <w:proofErr w:type="spellEnd"/>
      <w:r w:rsidRPr="00970966">
        <w:rPr>
          <w:rStyle w:val="fontstyle31"/>
          <w:rFonts w:ascii="Times New Roman" w:hAnsi="Times New Roman"/>
          <w:b w:val="0"/>
        </w:rPr>
        <w:t xml:space="preserve"> е в о </w:t>
      </w:r>
      <w:proofErr w:type="spellStart"/>
      <w:r w:rsidRPr="00970966">
        <w:rPr>
          <w:rStyle w:val="fontstyle31"/>
          <w:rFonts w:ascii="Times New Roman" w:hAnsi="Times New Roman"/>
          <w:b w:val="0"/>
        </w:rPr>
        <w:t>д</w:t>
      </w:r>
      <w:proofErr w:type="spellEnd"/>
      <w:r w:rsidRPr="00970966">
        <w:rPr>
          <w:rStyle w:val="fontstyle31"/>
          <w:rFonts w:ascii="Times New Roman" w:hAnsi="Times New Roman"/>
          <w:b w:val="0"/>
        </w:rPr>
        <w:t xml:space="preserve"> с т в о</w:t>
      </w:r>
      <w:proofErr w:type="gramStart"/>
      <w:r w:rsidRPr="00970966">
        <w:rPr>
          <w:rStyle w:val="fontstyle31"/>
          <w:rFonts w:ascii="Times New Roman" w:hAnsi="Times New Roman"/>
          <w:b w:val="0"/>
        </w:rPr>
        <w:t xml:space="preserve"> .</w:t>
      </w:r>
      <w:proofErr w:type="gramEnd"/>
      <w:r w:rsidRPr="00970966">
        <w:rPr>
          <w:rStyle w:val="fontstyle31"/>
          <w:rFonts w:ascii="Times New Roman" w:hAnsi="Times New Roman"/>
          <w:b w:val="0"/>
        </w:rPr>
        <w:t xml:space="preserve"> </w:t>
      </w:r>
      <w:r w:rsidRPr="00970966">
        <w:rPr>
          <w:rStyle w:val="fontstyle01"/>
          <w:rFonts w:ascii="Times New Roman" w:hAnsi="Times New Roman"/>
          <w:b/>
        </w:rPr>
        <w:t xml:space="preserve">Уборка семенников редиса и укропа. </w:t>
      </w:r>
      <w:r w:rsidRPr="00970966">
        <w:rPr>
          <w:rStyle w:val="fontstyle210"/>
          <w:rFonts w:ascii="Times New Roman" w:hAnsi="Times New Roman"/>
          <w:b w:val="0"/>
        </w:rPr>
        <w:t>Сроки уборки семенников.</w:t>
      </w:r>
      <w:r w:rsidRPr="00970966">
        <w:rPr>
          <w:b/>
          <w:color w:val="000000"/>
          <w:sz w:val="24"/>
          <w:szCs w:val="24"/>
        </w:rPr>
        <w:br/>
      </w:r>
      <w:r w:rsidRPr="00970966">
        <w:rPr>
          <w:rStyle w:val="fontstyle210"/>
          <w:rFonts w:ascii="Times New Roman" w:hAnsi="Times New Roman"/>
          <w:b w:val="0"/>
        </w:rPr>
        <w:t>Дозревание семян. Условия их хранения.</w:t>
      </w:r>
    </w:p>
    <w:p w:rsidR="00970966" w:rsidRDefault="00970966" w:rsidP="00970966">
      <w:pPr>
        <w:spacing w:line="276" w:lineRule="auto"/>
        <w:ind w:left="284" w:right="12" w:hanging="10"/>
        <w:jc w:val="both"/>
        <w:rPr>
          <w:b/>
          <w:bCs/>
          <w:color w:val="000000"/>
          <w:sz w:val="24"/>
          <w:szCs w:val="24"/>
        </w:rPr>
      </w:pPr>
      <w:r w:rsidRPr="00970966">
        <w:rPr>
          <w:rStyle w:val="fontstyle01"/>
          <w:rFonts w:ascii="Times New Roman" w:hAnsi="Times New Roman"/>
          <w:b/>
        </w:rPr>
        <w:t>Уборка капусты</w:t>
      </w:r>
      <w:r w:rsidRPr="00970966">
        <w:rPr>
          <w:rStyle w:val="fontstyle41"/>
          <w:rFonts w:ascii="Times New Roman" w:hAnsi="Times New Roman"/>
          <w:b/>
        </w:rPr>
        <w:t>.</w:t>
      </w:r>
    </w:p>
    <w:p w:rsidR="00970966" w:rsidRDefault="00970966" w:rsidP="00970966">
      <w:pPr>
        <w:spacing w:line="276" w:lineRule="auto"/>
        <w:ind w:left="284" w:right="12" w:hanging="10"/>
        <w:jc w:val="both"/>
        <w:rPr>
          <w:b/>
          <w:color w:val="000000"/>
          <w:sz w:val="24"/>
          <w:szCs w:val="24"/>
        </w:rPr>
      </w:pPr>
      <w:r w:rsidRPr="00970966">
        <w:rPr>
          <w:rStyle w:val="fontstyle210"/>
          <w:rFonts w:ascii="Times New Roman" w:hAnsi="Times New Roman"/>
          <w:b w:val="0"/>
        </w:rPr>
        <w:t>Сроки уборки капусты ранних и поздних сортов. Причины разрыва кочана на корню и влияние</w:t>
      </w:r>
      <w:r w:rsidRPr="00970966">
        <w:rPr>
          <w:b/>
          <w:color w:val="000000"/>
          <w:sz w:val="24"/>
          <w:szCs w:val="24"/>
        </w:rPr>
        <w:br/>
      </w:r>
      <w:r w:rsidRPr="00970966">
        <w:rPr>
          <w:rStyle w:val="fontstyle210"/>
          <w:rFonts w:ascii="Times New Roman" w:hAnsi="Times New Roman"/>
          <w:b w:val="0"/>
        </w:rPr>
        <w:t>этого явления на его сохранность. Способы уборки капусты. Переработка капусты и зимнее</w:t>
      </w:r>
      <w:r w:rsidRPr="00970966">
        <w:rPr>
          <w:b/>
          <w:color w:val="000000"/>
          <w:sz w:val="24"/>
          <w:szCs w:val="24"/>
        </w:rPr>
        <w:br/>
      </w:r>
      <w:r w:rsidRPr="00970966">
        <w:rPr>
          <w:rStyle w:val="fontstyle210"/>
          <w:rFonts w:ascii="Times New Roman" w:hAnsi="Times New Roman"/>
          <w:b w:val="0"/>
        </w:rPr>
        <w:t>хранение кочанов.</w:t>
      </w:r>
    </w:p>
    <w:p w:rsidR="00970966" w:rsidRDefault="00970966" w:rsidP="00970966">
      <w:pPr>
        <w:spacing w:line="276" w:lineRule="auto"/>
        <w:ind w:left="284" w:right="12" w:hanging="10"/>
        <w:jc w:val="both"/>
        <w:rPr>
          <w:b/>
          <w:color w:val="000000"/>
          <w:sz w:val="24"/>
          <w:szCs w:val="24"/>
        </w:rPr>
      </w:pPr>
      <w:r w:rsidRPr="00970966">
        <w:rPr>
          <w:rStyle w:val="fontstyle31"/>
          <w:rFonts w:ascii="Times New Roman" w:hAnsi="Times New Roman"/>
          <w:b w:val="0"/>
        </w:rPr>
        <w:t xml:space="preserve">С а </w:t>
      </w:r>
      <w:proofErr w:type="spellStart"/>
      <w:r w:rsidRPr="00970966">
        <w:rPr>
          <w:rStyle w:val="fontstyle31"/>
          <w:rFonts w:ascii="Times New Roman" w:hAnsi="Times New Roman"/>
          <w:b w:val="0"/>
        </w:rPr>
        <w:t>д</w:t>
      </w:r>
      <w:proofErr w:type="spellEnd"/>
      <w:r w:rsidRPr="00970966">
        <w:rPr>
          <w:rStyle w:val="fontstyle31"/>
          <w:rFonts w:ascii="Times New Roman" w:hAnsi="Times New Roman"/>
          <w:b w:val="0"/>
        </w:rPr>
        <w:t xml:space="preserve"> о в о </w:t>
      </w:r>
      <w:proofErr w:type="spellStart"/>
      <w:r w:rsidRPr="00970966">
        <w:rPr>
          <w:rStyle w:val="fontstyle31"/>
          <w:rFonts w:ascii="Times New Roman" w:hAnsi="Times New Roman"/>
          <w:b w:val="0"/>
        </w:rPr>
        <w:t>д</w:t>
      </w:r>
      <w:proofErr w:type="spellEnd"/>
      <w:r w:rsidRPr="00970966">
        <w:rPr>
          <w:rStyle w:val="fontstyle31"/>
          <w:rFonts w:ascii="Times New Roman" w:hAnsi="Times New Roman"/>
          <w:b w:val="0"/>
        </w:rPr>
        <w:t xml:space="preserve"> с т в о</w:t>
      </w:r>
      <w:proofErr w:type="gramStart"/>
      <w:r w:rsidRPr="00970966">
        <w:rPr>
          <w:rStyle w:val="fontstyle31"/>
          <w:rFonts w:ascii="Times New Roman" w:hAnsi="Times New Roman"/>
          <w:b w:val="0"/>
        </w:rPr>
        <w:t xml:space="preserve"> .</w:t>
      </w:r>
      <w:proofErr w:type="gramEnd"/>
      <w:r w:rsidRPr="00970966">
        <w:rPr>
          <w:rStyle w:val="fontstyle31"/>
          <w:rFonts w:ascii="Times New Roman" w:hAnsi="Times New Roman"/>
          <w:b w:val="0"/>
        </w:rPr>
        <w:t xml:space="preserve"> </w:t>
      </w:r>
      <w:r w:rsidRPr="00970966">
        <w:rPr>
          <w:rStyle w:val="fontstyle01"/>
          <w:rFonts w:ascii="Times New Roman" w:hAnsi="Times New Roman"/>
          <w:b/>
        </w:rPr>
        <w:t>Малина и смородина</w:t>
      </w:r>
      <w:r w:rsidRPr="00970966">
        <w:rPr>
          <w:rStyle w:val="fontstyle41"/>
          <w:rFonts w:ascii="Times New Roman" w:hAnsi="Times New Roman"/>
          <w:b/>
        </w:rPr>
        <w:t xml:space="preserve">. </w:t>
      </w:r>
      <w:r w:rsidRPr="00970966">
        <w:rPr>
          <w:rStyle w:val="fontstyle210"/>
          <w:rFonts w:ascii="Times New Roman" w:hAnsi="Times New Roman"/>
          <w:b w:val="0"/>
        </w:rPr>
        <w:t>Продолжительность жизни и урожайность ягодного</w:t>
      </w:r>
      <w:r w:rsidRPr="00970966">
        <w:rPr>
          <w:b/>
          <w:color w:val="000000"/>
          <w:sz w:val="24"/>
          <w:szCs w:val="24"/>
        </w:rPr>
        <w:br/>
      </w:r>
      <w:r w:rsidRPr="00970966">
        <w:rPr>
          <w:rStyle w:val="fontstyle210"/>
          <w:rFonts w:ascii="Times New Roman" w:hAnsi="Times New Roman"/>
          <w:b w:val="0"/>
        </w:rPr>
        <w:t>кустарника. Влияние плодородия почвы и погоды па урожай ягод. Размножение смородины</w:t>
      </w:r>
      <w:r w:rsidRPr="00970966">
        <w:rPr>
          <w:b/>
          <w:color w:val="000000"/>
          <w:sz w:val="24"/>
          <w:szCs w:val="24"/>
        </w:rPr>
        <w:br/>
      </w:r>
      <w:r w:rsidRPr="00970966">
        <w:rPr>
          <w:rStyle w:val="fontstyle210"/>
          <w:rFonts w:ascii="Times New Roman" w:hAnsi="Times New Roman"/>
          <w:b w:val="0"/>
        </w:rPr>
        <w:t>отводками и черенками. Размножение малины корневыми отпрысками. Выращивание посадочного материала смородины из черенков. Сроки заготовки черенков. Сроки и способы посадки</w:t>
      </w:r>
      <w:r w:rsidRPr="00970966">
        <w:rPr>
          <w:b/>
          <w:color w:val="000000"/>
          <w:sz w:val="24"/>
          <w:szCs w:val="24"/>
        </w:rPr>
        <w:t xml:space="preserve"> </w:t>
      </w:r>
      <w:r w:rsidRPr="00970966">
        <w:rPr>
          <w:rStyle w:val="fontstyle210"/>
          <w:rFonts w:ascii="Times New Roman" w:hAnsi="Times New Roman"/>
          <w:b w:val="0"/>
        </w:rPr>
        <w:t>малины и смородины. Выращивание малины и смородины.</w:t>
      </w:r>
      <w:r w:rsidRPr="00970966">
        <w:rPr>
          <w:b/>
          <w:color w:val="000000"/>
          <w:sz w:val="24"/>
          <w:szCs w:val="24"/>
        </w:rPr>
        <w:br/>
      </w:r>
      <w:r w:rsidRPr="00970966">
        <w:rPr>
          <w:rStyle w:val="fontstyle01"/>
          <w:rFonts w:ascii="Times New Roman" w:hAnsi="Times New Roman"/>
          <w:b/>
        </w:rPr>
        <w:t>Осенний уход за плодовыми деревьями</w:t>
      </w:r>
      <w:r w:rsidRPr="00970966">
        <w:rPr>
          <w:rStyle w:val="fontstyle41"/>
          <w:rFonts w:ascii="Times New Roman" w:hAnsi="Times New Roman"/>
          <w:b/>
        </w:rPr>
        <w:t xml:space="preserve">. </w:t>
      </w:r>
      <w:r w:rsidRPr="00970966">
        <w:rPr>
          <w:rStyle w:val="fontstyle210"/>
          <w:rFonts w:ascii="Times New Roman" w:hAnsi="Times New Roman"/>
          <w:b w:val="0"/>
        </w:rPr>
        <w:t xml:space="preserve">Высокорослые и карликовые плодовые </w:t>
      </w:r>
      <w:r w:rsidRPr="00970966">
        <w:rPr>
          <w:rStyle w:val="fontstyle210"/>
          <w:rFonts w:ascii="Times New Roman" w:hAnsi="Times New Roman"/>
          <w:b w:val="0"/>
        </w:rPr>
        <w:lastRenderedPageBreak/>
        <w:t xml:space="preserve">деревья: </w:t>
      </w:r>
      <w:proofErr w:type="spellStart"/>
      <w:r w:rsidRPr="00970966">
        <w:rPr>
          <w:rStyle w:val="fontstyle210"/>
          <w:rFonts w:ascii="Times New Roman" w:hAnsi="Times New Roman"/>
          <w:b w:val="0"/>
        </w:rPr>
        <w:t>виды</w:t>
      </w:r>
      <w:proofErr w:type="gramStart"/>
      <w:r w:rsidRPr="00970966">
        <w:rPr>
          <w:rStyle w:val="fontstyle210"/>
          <w:rFonts w:ascii="Times New Roman" w:hAnsi="Times New Roman"/>
          <w:b w:val="0"/>
        </w:rPr>
        <w:t>,и</w:t>
      </w:r>
      <w:proofErr w:type="gramEnd"/>
      <w:r w:rsidRPr="00970966">
        <w:rPr>
          <w:rStyle w:val="fontstyle210"/>
          <w:rFonts w:ascii="Times New Roman" w:hAnsi="Times New Roman"/>
          <w:b w:val="0"/>
        </w:rPr>
        <w:t>х</w:t>
      </w:r>
      <w:proofErr w:type="spellEnd"/>
      <w:r w:rsidRPr="00970966">
        <w:rPr>
          <w:rStyle w:val="fontstyle210"/>
          <w:rFonts w:ascii="Times New Roman" w:hAnsi="Times New Roman"/>
          <w:b w:val="0"/>
        </w:rPr>
        <w:t xml:space="preserve"> распространение в местных условиях. Понятие о приствольном круге плодового </w:t>
      </w:r>
      <w:proofErr w:type="spellStart"/>
      <w:r w:rsidRPr="00970966">
        <w:rPr>
          <w:rStyle w:val="fontstyle210"/>
          <w:rFonts w:ascii="Times New Roman" w:hAnsi="Times New Roman"/>
          <w:b w:val="0"/>
        </w:rPr>
        <w:t>дерева</w:t>
      </w:r>
      <w:proofErr w:type="gramStart"/>
      <w:r w:rsidRPr="00970966">
        <w:rPr>
          <w:rStyle w:val="fontstyle210"/>
          <w:rFonts w:ascii="Times New Roman" w:hAnsi="Times New Roman"/>
          <w:b w:val="0"/>
        </w:rPr>
        <w:t>.О</w:t>
      </w:r>
      <w:proofErr w:type="gramEnd"/>
      <w:r w:rsidRPr="00970966">
        <w:rPr>
          <w:rStyle w:val="fontstyle210"/>
          <w:rFonts w:ascii="Times New Roman" w:hAnsi="Times New Roman"/>
          <w:b w:val="0"/>
        </w:rPr>
        <w:t>сенние</w:t>
      </w:r>
      <w:proofErr w:type="spellEnd"/>
      <w:r w:rsidRPr="00970966">
        <w:rPr>
          <w:rStyle w:val="fontstyle210"/>
          <w:rFonts w:ascii="Times New Roman" w:hAnsi="Times New Roman"/>
          <w:b w:val="0"/>
        </w:rPr>
        <w:t xml:space="preserve"> меры борьбы с вредителями плодового сада. Правила перекопки приствольного круга и</w:t>
      </w:r>
      <w:r w:rsidRPr="00970966">
        <w:rPr>
          <w:b/>
          <w:color w:val="000000"/>
          <w:sz w:val="24"/>
          <w:szCs w:val="24"/>
        </w:rPr>
        <w:t xml:space="preserve"> </w:t>
      </w:r>
      <w:r w:rsidRPr="00970966">
        <w:rPr>
          <w:rStyle w:val="fontstyle210"/>
          <w:rFonts w:ascii="Times New Roman" w:hAnsi="Times New Roman"/>
          <w:b w:val="0"/>
        </w:rPr>
        <w:t>внесения в него удобрения.</w:t>
      </w:r>
    </w:p>
    <w:p w:rsidR="00970966" w:rsidRDefault="00970966" w:rsidP="00970966">
      <w:pPr>
        <w:spacing w:line="276" w:lineRule="auto"/>
        <w:ind w:left="284" w:right="12" w:hanging="10"/>
        <w:jc w:val="both"/>
        <w:rPr>
          <w:b/>
          <w:color w:val="000000"/>
          <w:sz w:val="24"/>
          <w:szCs w:val="24"/>
        </w:rPr>
      </w:pPr>
      <w:r w:rsidRPr="00970966">
        <w:rPr>
          <w:rStyle w:val="fontstyle01"/>
          <w:rFonts w:ascii="Times New Roman" w:hAnsi="Times New Roman"/>
          <w:b/>
        </w:rPr>
        <w:t xml:space="preserve">Самостоятельная работа </w:t>
      </w:r>
      <w:r w:rsidRPr="00970966">
        <w:rPr>
          <w:rStyle w:val="fontstyle210"/>
          <w:rFonts w:ascii="Times New Roman" w:hAnsi="Times New Roman"/>
          <w:b w:val="0"/>
        </w:rPr>
        <w:t>Перекопка приствольного круга</w:t>
      </w:r>
    </w:p>
    <w:p w:rsidR="00970966" w:rsidRDefault="00970966" w:rsidP="00970966">
      <w:pPr>
        <w:spacing w:line="276" w:lineRule="auto"/>
        <w:ind w:left="284" w:right="12" w:hanging="10"/>
        <w:jc w:val="both"/>
        <w:rPr>
          <w:b/>
          <w:bCs/>
          <w:color w:val="000000"/>
          <w:sz w:val="24"/>
          <w:szCs w:val="24"/>
        </w:rPr>
      </w:pPr>
      <w:r w:rsidRPr="00970966">
        <w:rPr>
          <w:rStyle w:val="fontstyle01"/>
          <w:rFonts w:ascii="Times New Roman" w:hAnsi="Times New Roman"/>
          <w:b/>
        </w:rPr>
        <w:t>II четверть</w:t>
      </w:r>
      <w:r w:rsidRPr="00970966">
        <w:rPr>
          <w:rStyle w:val="fontstyle41"/>
          <w:rFonts w:ascii="Times New Roman" w:hAnsi="Times New Roman"/>
          <w:b/>
        </w:rPr>
        <w:t>.</w:t>
      </w:r>
    </w:p>
    <w:p w:rsidR="00970966" w:rsidRDefault="00970966" w:rsidP="00970966">
      <w:pPr>
        <w:spacing w:line="276" w:lineRule="auto"/>
        <w:ind w:left="284" w:right="12" w:hanging="10"/>
        <w:jc w:val="both"/>
        <w:rPr>
          <w:b/>
          <w:color w:val="000000"/>
          <w:sz w:val="24"/>
          <w:szCs w:val="24"/>
        </w:rPr>
      </w:pPr>
      <w:r w:rsidRPr="00970966">
        <w:rPr>
          <w:rStyle w:val="fontstyle01"/>
          <w:rFonts w:ascii="Times New Roman" w:hAnsi="Times New Roman"/>
          <w:b/>
        </w:rPr>
        <w:t xml:space="preserve">Вводное занятие </w:t>
      </w:r>
      <w:r w:rsidRPr="00970966">
        <w:rPr>
          <w:rStyle w:val="fontstyle51"/>
          <w:rFonts w:ascii="Times New Roman" w:hAnsi="Times New Roman"/>
          <w:b/>
        </w:rPr>
        <w:t xml:space="preserve">Ж и в о т </w:t>
      </w:r>
      <w:proofErr w:type="spellStart"/>
      <w:r w:rsidRPr="00970966">
        <w:rPr>
          <w:rStyle w:val="fontstyle51"/>
          <w:rFonts w:ascii="Times New Roman" w:hAnsi="Times New Roman"/>
          <w:b/>
        </w:rPr>
        <w:t>н</w:t>
      </w:r>
      <w:proofErr w:type="spellEnd"/>
      <w:r w:rsidRPr="00970966">
        <w:rPr>
          <w:rStyle w:val="fontstyle51"/>
          <w:rFonts w:ascii="Times New Roman" w:hAnsi="Times New Roman"/>
          <w:b/>
        </w:rPr>
        <w:t xml:space="preserve"> о в о </w:t>
      </w:r>
      <w:proofErr w:type="spellStart"/>
      <w:r w:rsidRPr="00970966">
        <w:rPr>
          <w:rStyle w:val="fontstyle51"/>
          <w:rFonts w:ascii="Times New Roman" w:hAnsi="Times New Roman"/>
          <w:b/>
        </w:rPr>
        <w:t>д</w:t>
      </w:r>
      <w:proofErr w:type="spellEnd"/>
      <w:r w:rsidRPr="00970966">
        <w:rPr>
          <w:rStyle w:val="fontstyle51"/>
          <w:rFonts w:ascii="Times New Roman" w:hAnsi="Times New Roman"/>
          <w:b/>
        </w:rPr>
        <w:t xml:space="preserve"> с т в о</w:t>
      </w:r>
      <w:proofErr w:type="gramStart"/>
      <w:r w:rsidRPr="00970966">
        <w:rPr>
          <w:rStyle w:val="fontstyle51"/>
          <w:rFonts w:ascii="Times New Roman" w:hAnsi="Times New Roman"/>
          <w:b/>
        </w:rPr>
        <w:t xml:space="preserve"> .</w:t>
      </w:r>
      <w:proofErr w:type="gramEnd"/>
    </w:p>
    <w:p w:rsidR="004C1EC6" w:rsidRDefault="00970966" w:rsidP="00970966">
      <w:pPr>
        <w:spacing w:line="276" w:lineRule="auto"/>
        <w:ind w:left="284" w:right="12" w:hanging="10"/>
        <w:jc w:val="both"/>
        <w:rPr>
          <w:b/>
          <w:color w:val="000000"/>
          <w:sz w:val="24"/>
          <w:szCs w:val="24"/>
        </w:rPr>
      </w:pPr>
      <w:r w:rsidRPr="00970966">
        <w:rPr>
          <w:rStyle w:val="fontstyle01"/>
          <w:rFonts w:ascii="Times New Roman" w:hAnsi="Times New Roman"/>
          <w:b/>
        </w:rPr>
        <w:t>Крупный рогатый скот</w:t>
      </w:r>
      <w:r w:rsidRPr="00970966">
        <w:rPr>
          <w:rStyle w:val="fontstyle41"/>
          <w:rFonts w:ascii="Times New Roman" w:hAnsi="Times New Roman"/>
          <w:b/>
        </w:rPr>
        <w:t xml:space="preserve">. </w:t>
      </w:r>
      <w:r w:rsidRPr="00970966">
        <w:rPr>
          <w:rStyle w:val="fontstyle210"/>
          <w:rFonts w:ascii="Times New Roman" w:hAnsi="Times New Roman"/>
          <w:b w:val="0"/>
        </w:rPr>
        <w:t>Виды крупного рогатого скота (коровы, быки</w:t>
      </w:r>
      <w:r w:rsidRPr="00970966">
        <w:rPr>
          <w:rStyle w:val="fontstyle61"/>
          <w:rFonts w:ascii="Times New Roman" w:hAnsi="Times New Roman"/>
          <w:b/>
        </w:rPr>
        <w:t>-</w:t>
      </w:r>
      <w:r w:rsidRPr="00970966">
        <w:rPr>
          <w:rStyle w:val="fontstyle210"/>
          <w:rFonts w:ascii="Times New Roman" w:hAnsi="Times New Roman"/>
          <w:b w:val="0"/>
        </w:rPr>
        <w:t>производители,</w:t>
      </w:r>
      <w:r w:rsidRPr="00970966">
        <w:rPr>
          <w:b/>
          <w:color w:val="000000"/>
          <w:sz w:val="24"/>
          <w:szCs w:val="24"/>
        </w:rPr>
        <w:br/>
      </w:r>
      <w:r w:rsidRPr="00970966">
        <w:rPr>
          <w:rStyle w:val="fontstyle210"/>
          <w:rFonts w:ascii="Times New Roman" w:hAnsi="Times New Roman"/>
          <w:b w:val="0"/>
        </w:rPr>
        <w:t>молодняк разного возраста). Раздельное содержание разных видов крупного рогатого скота.</w:t>
      </w:r>
      <w:r w:rsidR="004C1EC6">
        <w:rPr>
          <w:rStyle w:val="fontstyle210"/>
          <w:rFonts w:ascii="Times New Roman" w:hAnsi="Times New Roman"/>
          <w:b w:val="0"/>
        </w:rPr>
        <w:t xml:space="preserve"> </w:t>
      </w:r>
      <w:r w:rsidRPr="00970966">
        <w:rPr>
          <w:rStyle w:val="fontstyle210"/>
          <w:rFonts w:ascii="Times New Roman" w:hAnsi="Times New Roman"/>
          <w:b w:val="0"/>
        </w:rPr>
        <w:t>Внешнее строение коровы и некоторые особенности крупного рогатого скота.</w:t>
      </w:r>
      <w:r w:rsidRPr="00970966">
        <w:rPr>
          <w:b/>
          <w:color w:val="000000"/>
          <w:sz w:val="24"/>
          <w:szCs w:val="24"/>
        </w:rPr>
        <w:br/>
      </w:r>
      <w:r w:rsidRPr="00970966">
        <w:rPr>
          <w:rStyle w:val="fontstyle01"/>
          <w:rFonts w:ascii="Times New Roman" w:hAnsi="Times New Roman"/>
          <w:b/>
        </w:rPr>
        <w:t>Молочно</w:t>
      </w:r>
      <w:r w:rsidRPr="00970966">
        <w:rPr>
          <w:rStyle w:val="fontstyle41"/>
          <w:rFonts w:ascii="Times New Roman" w:hAnsi="Times New Roman"/>
          <w:b/>
        </w:rPr>
        <w:t>-</w:t>
      </w:r>
      <w:r w:rsidRPr="00970966">
        <w:rPr>
          <w:rStyle w:val="fontstyle01"/>
          <w:rFonts w:ascii="Times New Roman" w:hAnsi="Times New Roman"/>
          <w:b/>
        </w:rPr>
        <w:t>товарная ферма</w:t>
      </w:r>
      <w:r w:rsidRPr="00970966">
        <w:rPr>
          <w:rStyle w:val="fontstyle41"/>
          <w:rFonts w:ascii="Times New Roman" w:hAnsi="Times New Roman"/>
          <w:b/>
        </w:rPr>
        <w:t xml:space="preserve">. </w:t>
      </w:r>
      <w:r w:rsidRPr="00970966">
        <w:rPr>
          <w:rStyle w:val="fontstyle210"/>
          <w:rFonts w:ascii="Times New Roman" w:hAnsi="Times New Roman"/>
          <w:b w:val="0"/>
        </w:rPr>
        <w:t>Коровник как основное помещение молочно</w:t>
      </w:r>
      <w:r w:rsidRPr="00970966">
        <w:rPr>
          <w:rStyle w:val="fontstyle61"/>
          <w:rFonts w:ascii="Times New Roman" w:hAnsi="Times New Roman"/>
          <w:b/>
        </w:rPr>
        <w:t>-</w:t>
      </w:r>
      <w:r w:rsidRPr="00970966">
        <w:rPr>
          <w:rStyle w:val="fontstyle210"/>
          <w:rFonts w:ascii="Times New Roman" w:hAnsi="Times New Roman"/>
          <w:b w:val="0"/>
        </w:rPr>
        <w:t>товарной фермы.</w:t>
      </w:r>
      <w:r w:rsidR="004C1EC6">
        <w:rPr>
          <w:rStyle w:val="fontstyle210"/>
          <w:rFonts w:ascii="Times New Roman" w:hAnsi="Times New Roman"/>
          <w:b w:val="0"/>
        </w:rPr>
        <w:t xml:space="preserve"> </w:t>
      </w:r>
      <w:r w:rsidRPr="00970966">
        <w:rPr>
          <w:rStyle w:val="fontstyle210"/>
          <w:rFonts w:ascii="Times New Roman" w:hAnsi="Times New Roman"/>
          <w:b w:val="0"/>
        </w:rPr>
        <w:t>Оборудование коровника на школьной ферме. Ознакомление с оборудованием коровника в</w:t>
      </w:r>
      <w:r w:rsidR="004C1EC6">
        <w:rPr>
          <w:b/>
          <w:color w:val="000000"/>
          <w:sz w:val="24"/>
          <w:szCs w:val="24"/>
        </w:rPr>
        <w:t xml:space="preserve"> </w:t>
      </w:r>
      <w:r w:rsidRPr="00970966">
        <w:rPr>
          <w:rStyle w:val="fontstyle210"/>
          <w:rFonts w:ascii="Times New Roman" w:hAnsi="Times New Roman"/>
          <w:b w:val="0"/>
        </w:rPr>
        <w:t>ближайшем коллективном в ближайшем коллективном или фермерском хозяйстве, а также в</w:t>
      </w:r>
      <w:r w:rsidR="004C1EC6">
        <w:rPr>
          <w:b/>
          <w:color w:val="000000"/>
          <w:sz w:val="24"/>
          <w:szCs w:val="24"/>
        </w:rPr>
        <w:t xml:space="preserve"> </w:t>
      </w:r>
      <w:r w:rsidRPr="00970966">
        <w:rPr>
          <w:rStyle w:val="fontstyle210"/>
          <w:rFonts w:ascii="Times New Roman" w:hAnsi="Times New Roman"/>
          <w:b w:val="0"/>
        </w:rPr>
        <w:t>крестьянском подсобном хозяйстве. Способы удаления навоза, поение животных и раздача</w:t>
      </w:r>
      <w:r w:rsidR="004C1EC6">
        <w:rPr>
          <w:b/>
          <w:color w:val="000000"/>
          <w:sz w:val="24"/>
          <w:szCs w:val="24"/>
        </w:rPr>
        <w:t xml:space="preserve"> </w:t>
      </w:r>
      <w:r w:rsidRPr="00970966">
        <w:rPr>
          <w:rStyle w:val="fontstyle210"/>
          <w:rFonts w:ascii="Times New Roman" w:hAnsi="Times New Roman"/>
          <w:b w:val="0"/>
        </w:rPr>
        <w:t>кормов. Телятник, моечное и молочное отделения, машинное отделение, помещение для</w:t>
      </w:r>
      <w:r w:rsidR="004C1EC6">
        <w:rPr>
          <w:b/>
          <w:color w:val="000000"/>
          <w:sz w:val="24"/>
          <w:szCs w:val="24"/>
        </w:rPr>
        <w:t xml:space="preserve"> </w:t>
      </w:r>
      <w:r w:rsidRPr="00970966">
        <w:rPr>
          <w:rStyle w:val="fontstyle210"/>
          <w:rFonts w:ascii="Times New Roman" w:hAnsi="Times New Roman"/>
          <w:b w:val="0"/>
        </w:rPr>
        <w:t>приготовления кормов, на</w:t>
      </w:r>
      <w:r w:rsidR="004C1EC6">
        <w:rPr>
          <w:rStyle w:val="fontstyle210"/>
          <w:rFonts w:ascii="Times New Roman" w:hAnsi="Times New Roman"/>
          <w:b w:val="0"/>
        </w:rPr>
        <w:t xml:space="preserve">возохранилище, </w:t>
      </w:r>
      <w:r w:rsidRPr="00970966">
        <w:rPr>
          <w:rStyle w:val="fontstyle210"/>
          <w:rFonts w:ascii="Times New Roman" w:hAnsi="Times New Roman"/>
          <w:b w:val="0"/>
        </w:rPr>
        <w:t>силосные башни, траншеи, площадки для хранения</w:t>
      </w:r>
      <w:r w:rsidR="004C1EC6">
        <w:rPr>
          <w:b/>
          <w:color w:val="000000"/>
          <w:sz w:val="24"/>
          <w:szCs w:val="24"/>
        </w:rPr>
        <w:t xml:space="preserve"> </w:t>
      </w:r>
      <w:r w:rsidRPr="00970966">
        <w:rPr>
          <w:rStyle w:val="fontstyle210"/>
          <w:rFonts w:ascii="Times New Roman" w:hAnsi="Times New Roman"/>
          <w:b w:val="0"/>
        </w:rPr>
        <w:t>грубых кормов в коллективном хозяйстве.</w:t>
      </w:r>
      <w:r>
        <w:rPr>
          <w:b/>
          <w:color w:val="000000"/>
          <w:sz w:val="24"/>
          <w:szCs w:val="24"/>
        </w:rPr>
        <w:t xml:space="preserve"> </w:t>
      </w:r>
      <w:r w:rsidRPr="00970966">
        <w:rPr>
          <w:rStyle w:val="fontstyle210"/>
          <w:rFonts w:ascii="Times New Roman" w:hAnsi="Times New Roman"/>
          <w:b w:val="0"/>
        </w:rPr>
        <w:t>Постройки и сооружения для содержания коров в индивидуальных и фермерских хозяйствах.</w:t>
      </w:r>
      <w:r>
        <w:rPr>
          <w:b/>
          <w:color w:val="000000"/>
          <w:sz w:val="24"/>
          <w:szCs w:val="24"/>
        </w:rPr>
        <w:t xml:space="preserve"> </w:t>
      </w:r>
      <w:r w:rsidRPr="00970966">
        <w:rPr>
          <w:rStyle w:val="fontstyle210"/>
          <w:rFonts w:ascii="Times New Roman" w:hAnsi="Times New Roman"/>
          <w:b w:val="0"/>
        </w:rPr>
        <w:t>Оборудование коровника на школьной ферме.</w:t>
      </w:r>
      <w:r w:rsidRPr="00970966">
        <w:rPr>
          <w:b/>
          <w:color w:val="000000"/>
          <w:sz w:val="24"/>
          <w:szCs w:val="24"/>
        </w:rPr>
        <w:br/>
      </w:r>
      <w:r w:rsidRPr="00970966">
        <w:rPr>
          <w:rStyle w:val="fontstyle01"/>
          <w:rFonts w:ascii="Times New Roman" w:hAnsi="Times New Roman"/>
          <w:b/>
        </w:rPr>
        <w:t>Меры безопасности при уходе за крупным рогатым скотом</w:t>
      </w:r>
      <w:r w:rsidRPr="00970966">
        <w:rPr>
          <w:rStyle w:val="fontstyle41"/>
          <w:rFonts w:ascii="Times New Roman" w:hAnsi="Times New Roman"/>
          <w:b/>
        </w:rPr>
        <w:t xml:space="preserve">. </w:t>
      </w:r>
      <w:r w:rsidRPr="00970966">
        <w:rPr>
          <w:rStyle w:val="fontstyle210"/>
          <w:rFonts w:ascii="Times New Roman" w:hAnsi="Times New Roman"/>
          <w:b w:val="0"/>
        </w:rPr>
        <w:t>Правила безопасности при</w:t>
      </w:r>
      <w:r w:rsidR="004C1EC6">
        <w:rPr>
          <w:b/>
          <w:color w:val="000000"/>
          <w:sz w:val="24"/>
          <w:szCs w:val="24"/>
        </w:rPr>
        <w:t xml:space="preserve"> </w:t>
      </w:r>
      <w:r w:rsidRPr="00970966">
        <w:rPr>
          <w:rStyle w:val="fontstyle210"/>
          <w:rFonts w:ascii="Times New Roman" w:hAnsi="Times New Roman"/>
          <w:b w:val="0"/>
        </w:rPr>
        <w:t>уборке стойл, проходов и кормушек, раздаче корма, выпуске коров на выгульный двор или</w:t>
      </w:r>
      <w:r w:rsidR="004C1EC6">
        <w:rPr>
          <w:b/>
          <w:color w:val="000000"/>
          <w:sz w:val="24"/>
          <w:szCs w:val="24"/>
        </w:rPr>
        <w:t xml:space="preserve"> </w:t>
      </w:r>
      <w:r w:rsidRPr="00970966">
        <w:rPr>
          <w:rStyle w:val="fontstyle210"/>
          <w:rFonts w:ascii="Times New Roman" w:hAnsi="Times New Roman"/>
          <w:b w:val="0"/>
        </w:rPr>
        <w:t xml:space="preserve">пастбище. Меры и правила Электра и пожара </w:t>
      </w:r>
      <w:proofErr w:type="gramStart"/>
      <w:r w:rsidRPr="00970966">
        <w:rPr>
          <w:rStyle w:val="fontstyle210"/>
          <w:rFonts w:ascii="Times New Roman" w:hAnsi="Times New Roman"/>
          <w:b w:val="0"/>
        </w:rPr>
        <w:t>безопасное</w:t>
      </w:r>
      <w:proofErr w:type="gramEnd"/>
      <w:r w:rsidRPr="00970966">
        <w:rPr>
          <w:rStyle w:val="fontstyle210"/>
          <w:rFonts w:ascii="Times New Roman" w:hAnsi="Times New Roman"/>
          <w:b w:val="0"/>
        </w:rPr>
        <w:t>™ при работе на молочной ферме.</w:t>
      </w:r>
    </w:p>
    <w:p w:rsidR="004C1EC6" w:rsidRDefault="00970966" w:rsidP="00970966">
      <w:pPr>
        <w:spacing w:line="276" w:lineRule="auto"/>
        <w:ind w:left="284" w:right="12" w:hanging="10"/>
        <w:jc w:val="both"/>
        <w:rPr>
          <w:b/>
          <w:color w:val="000000"/>
          <w:sz w:val="24"/>
          <w:szCs w:val="24"/>
        </w:rPr>
      </w:pPr>
      <w:r w:rsidRPr="00970966">
        <w:rPr>
          <w:rStyle w:val="fontstyle01"/>
          <w:rFonts w:ascii="Times New Roman" w:hAnsi="Times New Roman"/>
          <w:b/>
        </w:rPr>
        <w:t>Уход за коровами зимой</w:t>
      </w:r>
      <w:r w:rsidRPr="00970966">
        <w:rPr>
          <w:rStyle w:val="fontstyle41"/>
          <w:rFonts w:ascii="Times New Roman" w:hAnsi="Times New Roman"/>
          <w:b/>
        </w:rPr>
        <w:t xml:space="preserve">. </w:t>
      </w:r>
      <w:r w:rsidRPr="00970966">
        <w:rPr>
          <w:rStyle w:val="fontstyle210"/>
          <w:rFonts w:ascii="Times New Roman" w:hAnsi="Times New Roman"/>
          <w:b w:val="0"/>
        </w:rPr>
        <w:t>Стойловое содержание коровы. Оборудование стойла. Способы</w:t>
      </w:r>
      <w:r w:rsidR="004C1EC6">
        <w:rPr>
          <w:b/>
          <w:color w:val="000000"/>
          <w:sz w:val="24"/>
          <w:szCs w:val="24"/>
        </w:rPr>
        <w:t xml:space="preserve"> </w:t>
      </w:r>
      <w:r w:rsidRPr="00970966">
        <w:rPr>
          <w:rStyle w:val="fontstyle210"/>
          <w:rFonts w:ascii="Times New Roman" w:hAnsi="Times New Roman"/>
          <w:b w:val="0"/>
        </w:rPr>
        <w:t>раздачи кормов, поения животного и удаления навоза на разных фермах. Необходимость</w:t>
      </w:r>
      <w:r w:rsidR="004C1EC6">
        <w:rPr>
          <w:b/>
          <w:color w:val="000000"/>
          <w:sz w:val="24"/>
          <w:szCs w:val="24"/>
        </w:rPr>
        <w:t xml:space="preserve"> </w:t>
      </w:r>
      <w:r w:rsidRPr="00970966">
        <w:rPr>
          <w:rStyle w:val="fontstyle210"/>
          <w:rFonts w:ascii="Times New Roman" w:hAnsi="Times New Roman"/>
          <w:b w:val="0"/>
        </w:rPr>
        <w:t>постоянной чистки стойл при стойловом содержании коровы. Чистка коровы, инструменты и</w:t>
      </w:r>
      <w:r w:rsidR="004C1EC6">
        <w:rPr>
          <w:b/>
          <w:color w:val="000000"/>
          <w:sz w:val="24"/>
          <w:szCs w:val="24"/>
        </w:rPr>
        <w:t xml:space="preserve"> </w:t>
      </w:r>
      <w:r w:rsidRPr="00970966">
        <w:rPr>
          <w:rStyle w:val="fontstyle210"/>
          <w:rFonts w:ascii="Times New Roman" w:hAnsi="Times New Roman"/>
          <w:b w:val="0"/>
        </w:rPr>
        <w:t>приспособления для этого. Правила безопасной работы инструментами и приспособлениями.</w:t>
      </w:r>
    </w:p>
    <w:p w:rsidR="00970966" w:rsidRDefault="00970966" w:rsidP="00970966">
      <w:pPr>
        <w:spacing w:line="276" w:lineRule="auto"/>
        <w:ind w:left="284" w:right="12" w:hanging="10"/>
        <w:jc w:val="both"/>
        <w:rPr>
          <w:b/>
          <w:color w:val="000000"/>
          <w:sz w:val="24"/>
          <w:szCs w:val="24"/>
        </w:rPr>
      </w:pPr>
      <w:r w:rsidRPr="00970966">
        <w:rPr>
          <w:rStyle w:val="fontstyle01"/>
          <w:rFonts w:ascii="Times New Roman" w:hAnsi="Times New Roman"/>
          <w:b/>
        </w:rPr>
        <w:t>Корма для коровы</w:t>
      </w:r>
      <w:r w:rsidRPr="00970966">
        <w:rPr>
          <w:rStyle w:val="fontstyle41"/>
          <w:rFonts w:ascii="Times New Roman" w:hAnsi="Times New Roman"/>
          <w:b/>
        </w:rPr>
        <w:t xml:space="preserve">. </w:t>
      </w:r>
      <w:r w:rsidRPr="00970966">
        <w:rPr>
          <w:rStyle w:val="fontstyle210"/>
          <w:rFonts w:ascii="Times New Roman" w:hAnsi="Times New Roman"/>
          <w:b w:val="0"/>
        </w:rPr>
        <w:t xml:space="preserve">Виды </w:t>
      </w:r>
      <w:r w:rsidRPr="00970966">
        <w:rPr>
          <w:rStyle w:val="fontstyle01"/>
          <w:rFonts w:ascii="Times New Roman" w:hAnsi="Times New Roman"/>
          <w:b/>
        </w:rPr>
        <w:t xml:space="preserve">и </w:t>
      </w:r>
      <w:r w:rsidRPr="00970966">
        <w:rPr>
          <w:rStyle w:val="fontstyle210"/>
          <w:rFonts w:ascii="Times New Roman" w:hAnsi="Times New Roman"/>
          <w:b w:val="0"/>
        </w:rPr>
        <w:t>характеристики корма для коровы (грубые, сочные,</w:t>
      </w:r>
      <w:r w:rsidRPr="00970966">
        <w:rPr>
          <w:b/>
          <w:color w:val="000000"/>
          <w:sz w:val="24"/>
          <w:szCs w:val="24"/>
        </w:rPr>
        <w:br/>
      </w:r>
      <w:r w:rsidRPr="00970966">
        <w:rPr>
          <w:rStyle w:val="fontstyle210"/>
          <w:rFonts w:ascii="Times New Roman" w:hAnsi="Times New Roman"/>
          <w:b w:val="0"/>
        </w:rPr>
        <w:t>концентрированные, зерновой, отходы технических производств, комбикорма).</w:t>
      </w:r>
      <w:r w:rsidRPr="00970966">
        <w:rPr>
          <w:b/>
          <w:color w:val="000000"/>
          <w:sz w:val="24"/>
          <w:szCs w:val="24"/>
        </w:rPr>
        <w:br/>
      </w:r>
      <w:r w:rsidRPr="00970966">
        <w:rPr>
          <w:rStyle w:val="fontstyle01"/>
          <w:rFonts w:ascii="Times New Roman" w:hAnsi="Times New Roman"/>
          <w:b/>
        </w:rPr>
        <w:t>Подготовка кормов к скармливанию корове</w:t>
      </w:r>
      <w:r w:rsidRPr="00970966">
        <w:rPr>
          <w:rStyle w:val="fontstyle41"/>
          <w:rFonts w:ascii="Times New Roman" w:hAnsi="Times New Roman"/>
          <w:b/>
        </w:rPr>
        <w:t xml:space="preserve">. </w:t>
      </w:r>
      <w:r w:rsidRPr="00970966">
        <w:rPr>
          <w:rStyle w:val="fontstyle210"/>
          <w:rFonts w:ascii="Times New Roman" w:hAnsi="Times New Roman"/>
          <w:b w:val="0"/>
        </w:rPr>
        <w:t>Корма, даваемые без обработки. Грубые, сочные</w:t>
      </w:r>
      <w:r w:rsidRPr="00970966">
        <w:rPr>
          <w:b/>
          <w:color w:val="000000"/>
          <w:sz w:val="24"/>
          <w:szCs w:val="24"/>
        </w:rPr>
        <w:t xml:space="preserve"> </w:t>
      </w:r>
      <w:r w:rsidRPr="00970966">
        <w:rPr>
          <w:rStyle w:val="fontstyle210"/>
          <w:rFonts w:ascii="Times New Roman" w:hAnsi="Times New Roman"/>
          <w:b w:val="0"/>
        </w:rPr>
        <w:t>и концентрированные корма, требующие обработки. Способы резки соломы, кормовых</w:t>
      </w:r>
      <w:r w:rsidRPr="00970966">
        <w:rPr>
          <w:b/>
          <w:color w:val="000000"/>
          <w:sz w:val="24"/>
          <w:szCs w:val="24"/>
        </w:rPr>
        <w:br/>
      </w:r>
      <w:r w:rsidRPr="00970966">
        <w:rPr>
          <w:rStyle w:val="fontstyle210"/>
          <w:rFonts w:ascii="Times New Roman" w:hAnsi="Times New Roman"/>
          <w:b w:val="0"/>
        </w:rPr>
        <w:t>корнеплодов и бахчевых культур. Запаривание кормов. Машины и приспособления для</w:t>
      </w:r>
      <w:r w:rsidRPr="00970966">
        <w:rPr>
          <w:b/>
          <w:color w:val="000000"/>
          <w:sz w:val="24"/>
          <w:szCs w:val="24"/>
        </w:rPr>
        <w:br/>
      </w:r>
      <w:r w:rsidRPr="00970966">
        <w:rPr>
          <w:rStyle w:val="fontstyle210"/>
          <w:rFonts w:ascii="Times New Roman" w:hAnsi="Times New Roman"/>
          <w:b w:val="0"/>
        </w:rPr>
        <w:t>обработки кормов. Смешивание грубых и сочных кормов с концентратами.</w:t>
      </w:r>
    </w:p>
    <w:p w:rsidR="00970966" w:rsidRDefault="00970966" w:rsidP="00970966">
      <w:pPr>
        <w:spacing w:line="276" w:lineRule="auto"/>
        <w:ind w:left="284" w:right="12" w:hanging="10"/>
        <w:jc w:val="both"/>
        <w:rPr>
          <w:b/>
          <w:color w:val="000000"/>
          <w:sz w:val="24"/>
          <w:szCs w:val="24"/>
        </w:rPr>
      </w:pPr>
      <w:r w:rsidRPr="00970966">
        <w:rPr>
          <w:rStyle w:val="fontstyle01"/>
          <w:rFonts w:ascii="Times New Roman" w:hAnsi="Times New Roman"/>
          <w:b/>
        </w:rPr>
        <w:t xml:space="preserve">Проверочная работа </w:t>
      </w:r>
      <w:r w:rsidRPr="00970966">
        <w:rPr>
          <w:rStyle w:val="fontstyle210"/>
          <w:rFonts w:ascii="Times New Roman" w:hAnsi="Times New Roman"/>
          <w:b w:val="0"/>
        </w:rPr>
        <w:t>Подготовка кормов к скармливанию</w:t>
      </w:r>
    </w:p>
    <w:p w:rsidR="00970966" w:rsidRDefault="00970966" w:rsidP="00970966">
      <w:pPr>
        <w:spacing w:line="276" w:lineRule="auto"/>
        <w:ind w:left="284" w:right="12" w:hanging="10"/>
        <w:jc w:val="both"/>
        <w:rPr>
          <w:b/>
          <w:bCs/>
          <w:color w:val="000000"/>
          <w:sz w:val="24"/>
          <w:szCs w:val="24"/>
        </w:rPr>
      </w:pPr>
      <w:r w:rsidRPr="00970966">
        <w:rPr>
          <w:rStyle w:val="fontstyle41"/>
          <w:rFonts w:ascii="Times New Roman" w:hAnsi="Times New Roman"/>
          <w:b/>
        </w:rPr>
        <w:t xml:space="preserve">III </w:t>
      </w:r>
      <w:r w:rsidRPr="00970966">
        <w:rPr>
          <w:rStyle w:val="fontstyle01"/>
          <w:rFonts w:ascii="Times New Roman" w:hAnsi="Times New Roman"/>
          <w:b/>
        </w:rPr>
        <w:t>четверть</w:t>
      </w:r>
    </w:p>
    <w:p w:rsidR="00970966" w:rsidRDefault="00970966" w:rsidP="00970966">
      <w:pPr>
        <w:spacing w:line="276" w:lineRule="auto"/>
        <w:ind w:left="284" w:right="12" w:hanging="10"/>
        <w:jc w:val="both"/>
        <w:rPr>
          <w:b/>
          <w:bCs/>
          <w:color w:val="000000"/>
          <w:sz w:val="24"/>
          <w:szCs w:val="24"/>
        </w:rPr>
      </w:pPr>
      <w:r w:rsidRPr="00970966">
        <w:rPr>
          <w:rStyle w:val="fontstyle01"/>
          <w:rFonts w:ascii="Times New Roman" w:hAnsi="Times New Roman"/>
          <w:b/>
        </w:rPr>
        <w:t>Вводное занятие</w:t>
      </w:r>
    </w:p>
    <w:p w:rsidR="00970966" w:rsidRDefault="00970966" w:rsidP="00970966">
      <w:pPr>
        <w:spacing w:line="276" w:lineRule="auto"/>
        <w:ind w:left="284" w:right="12" w:hanging="10"/>
        <w:jc w:val="both"/>
        <w:rPr>
          <w:b/>
          <w:color w:val="000000"/>
          <w:sz w:val="24"/>
          <w:szCs w:val="24"/>
        </w:rPr>
      </w:pPr>
      <w:r w:rsidRPr="00970966">
        <w:rPr>
          <w:rStyle w:val="fontstyle31"/>
          <w:rFonts w:ascii="Times New Roman" w:hAnsi="Times New Roman"/>
          <w:b w:val="0"/>
        </w:rPr>
        <w:t xml:space="preserve">Ж и в о т </w:t>
      </w:r>
      <w:proofErr w:type="spellStart"/>
      <w:r w:rsidRPr="00970966">
        <w:rPr>
          <w:rStyle w:val="fontstyle31"/>
          <w:rFonts w:ascii="Times New Roman" w:hAnsi="Times New Roman"/>
          <w:b w:val="0"/>
        </w:rPr>
        <w:t>н</w:t>
      </w:r>
      <w:proofErr w:type="spellEnd"/>
      <w:r w:rsidRPr="00970966">
        <w:rPr>
          <w:rStyle w:val="fontstyle31"/>
          <w:rFonts w:ascii="Times New Roman" w:hAnsi="Times New Roman"/>
          <w:b w:val="0"/>
        </w:rPr>
        <w:t xml:space="preserve"> о в о </w:t>
      </w:r>
      <w:proofErr w:type="spellStart"/>
      <w:r w:rsidRPr="00970966">
        <w:rPr>
          <w:rStyle w:val="fontstyle31"/>
          <w:rFonts w:ascii="Times New Roman" w:hAnsi="Times New Roman"/>
          <w:b w:val="0"/>
        </w:rPr>
        <w:t>д</w:t>
      </w:r>
      <w:proofErr w:type="spellEnd"/>
      <w:r w:rsidRPr="00970966">
        <w:rPr>
          <w:rStyle w:val="fontstyle31"/>
          <w:rFonts w:ascii="Times New Roman" w:hAnsi="Times New Roman"/>
          <w:b w:val="0"/>
        </w:rPr>
        <w:t xml:space="preserve"> с т в о</w:t>
      </w:r>
      <w:proofErr w:type="gramStart"/>
      <w:r w:rsidRPr="00970966">
        <w:rPr>
          <w:rStyle w:val="fontstyle31"/>
          <w:rFonts w:ascii="Times New Roman" w:hAnsi="Times New Roman"/>
          <w:b w:val="0"/>
        </w:rPr>
        <w:t xml:space="preserve"> </w:t>
      </w:r>
      <w:r w:rsidRPr="00970966">
        <w:rPr>
          <w:rStyle w:val="fontstyle41"/>
          <w:rFonts w:ascii="Times New Roman" w:hAnsi="Times New Roman"/>
          <w:b/>
        </w:rPr>
        <w:t>.</w:t>
      </w:r>
      <w:proofErr w:type="gramEnd"/>
      <w:r w:rsidRPr="00970966">
        <w:rPr>
          <w:rStyle w:val="fontstyle41"/>
          <w:rFonts w:ascii="Times New Roman" w:hAnsi="Times New Roman"/>
          <w:b/>
        </w:rPr>
        <w:t xml:space="preserve"> </w:t>
      </w:r>
      <w:r w:rsidRPr="00970966">
        <w:rPr>
          <w:rStyle w:val="fontstyle01"/>
          <w:rFonts w:ascii="Times New Roman" w:hAnsi="Times New Roman"/>
          <w:b/>
        </w:rPr>
        <w:t>Кормление сухостойной и дойной коров зимой</w:t>
      </w:r>
      <w:r w:rsidRPr="00970966">
        <w:rPr>
          <w:rStyle w:val="fontstyle41"/>
          <w:rFonts w:ascii="Times New Roman" w:hAnsi="Times New Roman"/>
          <w:b/>
        </w:rPr>
        <w:t xml:space="preserve">. </w:t>
      </w:r>
      <w:r w:rsidRPr="00970966">
        <w:rPr>
          <w:rStyle w:val="fontstyle210"/>
          <w:rFonts w:ascii="Times New Roman" w:hAnsi="Times New Roman"/>
          <w:b w:val="0"/>
        </w:rPr>
        <w:t>Дойный и</w:t>
      </w:r>
      <w:r w:rsidRPr="00970966">
        <w:rPr>
          <w:b/>
          <w:color w:val="000000"/>
          <w:sz w:val="24"/>
          <w:szCs w:val="24"/>
        </w:rPr>
        <w:br/>
      </w:r>
      <w:r w:rsidRPr="00970966">
        <w:rPr>
          <w:rStyle w:val="fontstyle210"/>
          <w:rFonts w:ascii="Times New Roman" w:hAnsi="Times New Roman"/>
          <w:b w:val="0"/>
        </w:rPr>
        <w:t>сухостойный периоды и жизни коровы. Сухостой (запуск) коровы. Нормы и рационы кормления</w:t>
      </w:r>
      <w:r w:rsidRPr="00970966">
        <w:rPr>
          <w:b/>
          <w:color w:val="000000"/>
          <w:sz w:val="24"/>
          <w:szCs w:val="24"/>
        </w:rPr>
        <w:t xml:space="preserve"> </w:t>
      </w:r>
      <w:r w:rsidRPr="00970966">
        <w:rPr>
          <w:rStyle w:val="fontstyle210"/>
          <w:rFonts w:ascii="Times New Roman" w:hAnsi="Times New Roman"/>
          <w:b w:val="0"/>
        </w:rPr>
        <w:t>дойных и сухостойных коров. Особенности кормления коровы, находящейся в сухостое, и</w:t>
      </w:r>
      <w:r w:rsidRPr="00970966">
        <w:rPr>
          <w:b/>
          <w:color w:val="000000"/>
          <w:sz w:val="24"/>
          <w:szCs w:val="24"/>
        </w:rPr>
        <w:t xml:space="preserve"> </w:t>
      </w:r>
      <w:r w:rsidRPr="00970966">
        <w:rPr>
          <w:rStyle w:val="fontstyle210"/>
          <w:rFonts w:ascii="Times New Roman" w:hAnsi="Times New Roman"/>
          <w:b w:val="0"/>
        </w:rPr>
        <w:t>новотельной коровы. Очередность раздачи кормов. Рационы кормления коров на школьной</w:t>
      </w:r>
      <w:r w:rsidRPr="00970966">
        <w:rPr>
          <w:b/>
          <w:color w:val="000000"/>
          <w:sz w:val="24"/>
          <w:szCs w:val="24"/>
        </w:rPr>
        <w:t xml:space="preserve"> </w:t>
      </w:r>
      <w:r w:rsidRPr="00970966">
        <w:rPr>
          <w:rStyle w:val="fontstyle210"/>
          <w:rFonts w:ascii="Times New Roman" w:hAnsi="Times New Roman"/>
          <w:b w:val="0"/>
        </w:rPr>
        <w:t>ферме и в других животноводческих хозяйствах.</w:t>
      </w:r>
    </w:p>
    <w:p w:rsidR="00970966" w:rsidRDefault="00970966" w:rsidP="00970966">
      <w:pPr>
        <w:spacing w:line="276" w:lineRule="auto"/>
        <w:ind w:left="284" w:right="12" w:hanging="10"/>
        <w:jc w:val="both"/>
        <w:rPr>
          <w:rStyle w:val="fontstyle210"/>
          <w:rFonts w:ascii="Times New Roman" w:hAnsi="Times New Roman"/>
          <w:b w:val="0"/>
        </w:rPr>
      </w:pPr>
      <w:r w:rsidRPr="00970966">
        <w:rPr>
          <w:rStyle w:val="fontstyle01"/>
          <w:rFonts w:ascii="Times New Roman" w:hAnsi="Times New Roman"/>
          <w:b/>
        </w:rPr>
        <w:t xml:space="preserve">Ручное доение коровы и учет надоенного молока. </w:t>
      </w:r>
      <w:r w:rsidRPr="00970966">
        <w:rPr>
          <w:rStyle w:val="fontstyle210"/>
          <w:rFonts w:ascii="Times New Roman" w:hAnsi="Times New Roman"/>
          <w:b w:val="0"/>
        </w:rPr>
        <w:t>Строение вымени коровы. Формы сосков.</w:t>
      </w:r>
      <w:r w:rsidR="004C1EC6">
        <w:rPr>
          <w:rStyle w:val="fontstyle210"/>
          <w:rFonts w:ascii="Times New Roman" w:hAnsi="Times New Roman"/>
          <w:b w:val="0"/>
        </w:rPr>
        <w:t xml:space="preserve"> </w:t>
      </w:r>
      <w:r w:rsidRPr="00970966">
        <w:rPr>
          <w:rStyle w:val="fontstyle210"/>
          <w:rFonts w:ascii="Times New Roman" w:hAnsi="Times New Roman"/>
          <w:b w:val="0"/>
        </w:rPr>
        <w:t xml:space="preserve">Режим доения. Правила ручного доения. </w:t>
      </w:r>
      <w:proofErr w:type="spellStart"/>
      <w:r w:rsidRPr="00970966">
        <w:rPr>
          <w:rStyle w:val="fontstyle210"/>
          <w:rFonts w:ascii="Times New Roman" w:hAnsi="Times New Roman"/>
          <w:b w:val="0"/>
        </w:rPr>
        <w:t>Додаивание</w:t>
      </w:r>
      <w:proofErr w:type="spellEnd"/>
      <w:r w:rsidRPr="00970966">
        <w:rPr>
          <w:rStyle w:val="fontstyle210"/>
          <w:rFonts w:ascii="Times New Roman" w:hAnsi="Times New Roman"/>
          <w:b w:val="0"/>
        </w:rPr>
        <w:t xml:space="preserve"> и массаж вымени. Скорость </w:t>
      </w:r>
      <w:r w:rsidRPr="00970966">
        <w:rPr>
          <w:rStyle w:val="fontstyle210"/>
          <w:rFonts w:ascii="Times New Roman" w:hAnsi="Times New Roman"/>
          <w:b w:val="0"/>
        </w:rPr>
        <w:lastRenderedPageBreak/>
        <w:t xml:space="preserve">доения. Посуда для молока. Подготовка коровы к доению. Понятие о припуске молока. Значение </w:t>
      </w:r>
      <w:proofErr w:type="gramStart"/>
      <w:r w:rsidRPr="00970966">
        <w:rPr>
          <w:rStyle w:val="fontstyle210"/>
          <w:rFonts w:ascii="Times New Roman" w:hAnsi="Times New Roman"/>
          <w:b w:val="0"/>
        </w:rPr>
        <w:t>полного</w:t>
      </w:r>
      <w:proofErr w:type="gramEnd"/>
      <w:r w:rsidRPr="00970966">
        <w:rPr>
          <w:b/>
          <w:sz w:val="24"/>
          <w:szCs w:val="24"/>
        </w:rPr>
        <w:t xml:space="preserve"> </w:t>
      </w:r>
      <w:proofErr w:type="spellStart"/>
      <w:r w:rsidRPr="00970966">
        <w:rPr>
          <w:rStyle w:val="fontstyle210"/>
          <w:rFonts w:ascii="Times New Roman" w:hAnsi="Times New Roman"/>
          <w:b w:val="0"/>
        </w:rPr>
        <w:t>выдаивание</w:t>
      </w:r>
      <w:proofErr w:type="spellEnd"/>
      <w:r w:rsidRPr="00970966">
        <w:rPr>
          <w:rStyle w:val="fontstyle210"/>
          <w:rFonts w:ascii="Times New Roman" w:hAnsi="Times New Roman"/>
          <w:b w:val="0"/>
        </w:rPr>
        <w:t xml:space="preserve"> коровы. </w:t>
      </w:r>
    </w:p>
    <w:p w:rsidR="00970966" w:rsidRDefault="00970966" w:rsidP="00970966">
      <w:pPr>
        <w:spacing w:line="276" w:lineRule="auto"/>
        <w:ind w:left="284" w:right="12" w:hanging="10"/>
        <w:jc w:val="both"/>
        <w:rPr>
          <w:b/>
          <w:bCs/>
          <w:color w:val="000000"/>
          <w:sz w:val="24"/>
          <w:szCs w:val="24"/>
        </w:rPr>
      </w:pPr>
      <w:r w:rsidRPr="00970966">
        <w:rPr>
          <w:rStyle w:val="fontstyle01"/>
          <w:rFonts w:ascii="Times New Roman" w:hAnsi="Times New Roman"/>
          <w:b/>
        </w:rPr>
        <w:t>Приспособления для учета надоя молока.</w:t>
      </w:r>
    </w:p>
    <w:p w:rsidR="00970966" w:rsidRDefault="00970966" w:rsidP="00970966">
      <w:pPr>
        <w:spacing w:line="276" w:lineRule="auto"/>
        <w:ind w:left="284" w:right="12" w:hanging="10"/>
        <w:jc w:val="both"/>
        <w:rPr>
          <w:b/>
          <w:color w:val="000000"/>
          <w:sz w:val="24"/>
          <w:szCs w:val="24"/>
        </w:rPr>
      </w:pPr>
      <w:r w:rsidRPr="00970966">
        <w:rPr>
          <w:rStyle w:val="fontstyle210"/>
          <w:rFonts w:ascii="Times New Roman" w:hAnsi="Times New Roman"/>
          <w:b w:val="0"/>
        </w:rPr>
        <w:t>Приспособления для процеживания и охлаждения молока. Моющие средства для ухода за</w:t>
      </w:r>
      <w:r w:rsidR="004C1EC6">
        <w:rPr>
          <w:rStyle w:val="fontstyle210"/>
          <w:rFonts w:ascii="Times New Roman" w:hAnsi="Times New Roman"/>
          <w:b w:val="0"/>
        </w:rPr>
        <w:t xml:space="preserve"> </w:t>
      </w:r>
      <w:r w:rsidRPr="00970966">
        <w:rPr>
          <w:rStyle w:val="fontstyle210"/>
          <w:rFonts w:ascii="Times New Roman" w:hAnsi="Times New Roman"/>
          <w:b w:val="0"/>
        </w:rPr>
        <w:t>молочной посудой. Правила мойки и сушки молочной посуды.</w:t>
      </w:r>
    </w:p>
    <w:p w:rsidR="004C1EC6" w:rsidRDefault="00970966" w:rsidP="00970966">
      <w:pPr>
        <w:spacing w:line="276" w:lineRule="auto"/>
        <w:ind w:left="284" w:right="12" w:hanging="10"/>
        <w:jc w:val="both"/>
        <w:rPr>
          <w:b/>
          <w:color w:val="000000"/>
          <w:sz w:val="24"/>
          <w:szCs w:val="24"/>
        </w:rPr>
      </w:pPr>
      <w:r w:rsidRPr="00970966">
        <w:rPr>
          <w:rStyle w:val="fontstyle31"/>
          <w:rFonts w:ascii="Times New Roman" w:hAnsi="Times New Roman"/>
          <w:b w:val="0"/>
        </w:rPr>
        <w:t xml:space="preserve">О в о </w:t>
      </w:r>
      <w:proofErr w:type="spellStart"/>
      <w:r w:rsidRPr="00970966">
        <w:rPr>
          <w:rStyle w:val="fontstyle31"/>
          <w:rFonts w:ascii="Times New Roman" w:hAnsi="Times New Roman"/>
          <w:b w:val="0"/>
        </w:rPr>
        <w:t>щ</w:t>
      </w:r>
      <w:proofErr w:type="spellEnd"/>
      <w:r w:rsidRPr="00970966">
        <w:rPr>
          <w:rStyle w:val="fontstyle31"/>
          <w:rFonts w:ascii="Times New Roman" w:hAnsi="Times New Roman"/>
          <w:b w:val="0"/>
        </w:rPr>
        <w:t xml:space="preserve"> е в о </w:t>
      </w:r>
      <w:proofErr w:type="spellStart"/>
      <w:r w:rsidRPr="00970966">
        <w:rPr>
          <w:rStyle w:val="fontstyle31"/>
          <w:rFonts w:ascii="Times New Roman" w:hAnsi="Times New Roman"/>
          <w:b w:val="0"/>
        </w:rPr>
        <w:t>д</w:t>
      </w:r>
      <w:proofErr w:type="spellEnd"/>
      <w:r w:rsidRPr="00970966">
        <w:rPr>
          <w:rStyle w:val="fontstyle31"/>
          <w:rFonts w:ascii="Times New Roman" w:hAnsi="Times New Roman"/>
          <w:b w:val="0"/>
        </w:rPr>
        <w:t xml:space="preserve"> с т в о</w:t>
      </w:r>
      <w:proofErr w:type="gramStart"/>
      <w:r w:rsidRPr="00970966">
        <w:rPr>
          <w:rStyle w:val="fontstyle31"/>
          <w:rFonts w:ascii="Times New Roman" w:hAnsi="Times New Roman"/>
          <w:b w:val="0"/>
        </w:rPr>
        <w:t xml:space="preserve"> .</w:t>
      </w:r>
      <w:proofErr w:type="gramEnd"/>
      <w:r w:rsidRPr="00970966">
        <w:rPr>
          <w:rStyle w:val="fontstyle31"/>
          <w:rFonts w:ascii="Times New Roman" w:hAnsi="Times New Roman"/>
          <w:b w:val="0"/>
        </w:rPr>
        <w:t xml:space="preserve"> </w:t>
      </w:r>
      <w:r w:rsidRPr="00970966">
        <w:rPr>
          <w:rStyle w:val="fontstyle01"/>
          <w:rFonts w:ascii="Times New Roman" w:hAnsi="Times New Roman"/>
          <w:b/>
        </w:rPr>
        <w:t>Защищенный грунт</w:t>
      </w:r>
      <w:r w:rsidRPr="00970966">
        <w:rPr>
          <w:rStyle w:val="fontstyle41"/>
          <w:rFonts w:ascii="Times New Roman" w:hAnsi="Times New Roman"/>
          <w:b/>
        </w:rPr>
        <w:t xml:space="preserve">. </w:t>
      </w:r>
      <w:r w:rsidRPr="00970966">
        <w:rPr>
          <w:rStyle w:val="fontstyle210"/>
          <w:rFonts w:ascii="Times New Roman" w:hAnsi="Times New Roman"/>
          <w:b w:val="0"/>
        </w:rPr>
        <w:t>Значение парника и теплицы в овощеводстве.</w:t>
      </w:r>
      <w:r w:rsidR="004C1EC6">
        <w:rPr>
          <w:rStyle w:val="fontstyle210"/>
          <w:rFonts w:ascii="Times New Roman" w:hAnsi="Times New Roman"/>
          <w:b w:val="0"/>
        </w:rPr>
        <w:t xml:space="preserve"> </w:t>
      </w:r>
      <w:r w:rsidRPr="00970966">
        <w:rPr>
          <w:rStyle w:val="fontstyle210"/>
          <w:rFonts w:ascii="Times New Roman" w:hAnsi="Times New Roman"/>
          <w:b w:val="0"/>
        </w:rPr>
        <w:t>Устройство и обогрев теплицы весенней и зимней. Регуляция температуры в теплице. Тепличные</w:t>
      </w:r>
      <w:r w:rsidRPr="00970966">
        <w:rPr>
          <w:b/>
          <w:color w:val="000000"/>
          <w:sz w:val="24"/>
          <w:szCs w:val="24"/>
        </w:rPr>
        <w:t xml:space="preserve"> </w:t>
      </w:r>
      <w:r w:rsidRPr="00970966">
        <w:rPr>
          <w:rStyle w:val="fontstyle210"/>
          <w:rFonts w:ascii="Times New Roman" w:hAnsi="Times New Roman"/>
          <w:b w:val="0"/>
        </w:rPr>
        <w:t>грунты. Теплицы стеллажная и грунтовая. Весенние работы в парнике и теплице.</w:t>
      </w:r>
    </w:p>
    <w:p w:rsidR="00970966" w:rsidRDefault="00970966" w:rsidP="00970966">
      <w:pPr>
        <w:spacing w:line="276" w:lineRule="auto"/>
        <w:ind w:left="284" w:right="12" w:hanging="10"/>
        <w:jc w:val="both"/>
        <w:rPr>
          <w:b/>
          <w:color w:val="000000"/>
          <w:sz w:val="24"/>
          <w:szCs w:val="24"/>
        </w:rPr>
      </w:pPr>
      <w:r w:rsidRPr="00970966">
        <w:rPr>
          <w:rStyle w:val="fontstyle01"/>
          <w:rFonts w:ascii="Times New Roman" w:hAnsi="Times New Roman"/>
          <w:b/>
        </w:rPr>
        <w:t>Выращивание рассады томатов в горшках</w:t>
      </w:r>
      <w:r w:rsidRPr="00970966">
        <w:rPr>
          <w:rStyle w:val="fontstyle61"/>
          <w:rFonts w:ascii="Times New Roman" w:hAnsi="Times New Roman"/>
          <w:b/>
        </w:rPr>
        <w:t xml:space="preserve">. </w:t>
      </w:r>
      <w:r w:rsidRPr="00970966">
        <w:rPr>
          <w:rStyle w:val="fontstyle210"/>
          <w:rFonts w:ascii="Times New Roman" w:hAnsi="Times New Roman"/>
          <w:b w:val="0"/>
        </w:rPr>
        <w:t>Строение и биологические особенности растения</w:t>
      </w:r>
      <w:r w:rsidR="004C1EC6">
        <w:rPr>
          <w:rStyle w:val="fontstyle210"/>
          <w:rFonts w:ascii="Times New Roman" w:hAnsi="Times New Roman"/>
          <w:b w:val="0"/>
        </w:rPr>
        <w:t xml:space="preserve"> </w:t>
      </w:r>
      <w:r w:rsidRPr="00970966">
        <w:rPr>
          <w:rStyle w:val="fontstyle210"/>
          <w:rFonts w:ascii="Times New Roman" w:hAnsi="Times New Roman"/>
          <w:b w:val="0"/>
        </w:rPr>
        <w:t>томата. Сорта томатов (для открытого грунта, весенней и зимней теплиц). Необходимость</w:t>
      </w:r>
      <w:r w:rsidR="004C1EC6">
        <w:rPr>
          <w:rStyle w:val="fontstyle210"/>
          <w:rFonts w:ascii="Times New Roman" w:hAnsi="Times New Roman"/>
          <w:b w:val="0"/>
        </w:rPr>
        <w:t xml:space="preserve"> </w:t>
      </w:r>
      <w:r w:rsidRPr="00970966">
        <w:rPr>
          <w:rStyle w:val="fontstyle210"/>
          <w:rFonts w:ascii="Times New Roman" w:hAnsi="Times New Roman"/>
          <w:b w:val="0"/>
        </w:rPr>
        <w:t>рассады для выращивания растений томата, как в открытом, так и в защищенном грунте. Расчет</w:t>
      </w:r>
      <w:r w:rsidR="004C1EC6">
        <w:rPr>
          <w:b/>
          <w:color w:val="000000"/>
          <w:sz w:val="24"/>
          <w:szCs w:val="24"/>
        </w:rPr>
        <w:t xml:space="preserve"> </w:t>
      </w:r>
      <w:r w:rsidRPr="00970966">
        <w:rPr>
          <w:rStyle w:val="fontstyle210"/>
          <w:rFonts w:ascii="Times New Roman" w:hAnsi="Times New Roman"/>
          <w:b w:val="0"/>
        </w:rPr>
        <w:t>сроков посева семян томата для высадки рассады в открытый грунт. Расчет количества корней</w:t>
      </w:r>
      <w:r w:rsidR="004C1EC6">
        <w:rPr>
          <w:b/>
          <w:color w:val="000000"/>
          <w:sz w:val="24"/>
          <w:szCs w:val="24"/>
        </w:rPr>
        <w:t xml:space="preserve"> </w:t>
      </w:r>
      <w:r w:rsidRPr="00970966">
        <w:rPr>
          <w:rStyle w:val="fontstyle210"/>
          <w:rFonts w:ascii="Times New Roman" w:hAnsi="Times New Roman"/>
          <w:b w:val="0"/>
        </w:rPr>
        <w:t>рассады для посадки на запланированном участке. Расчет количества посевных ящиков для</w:t>
      </w:r>
      <w:r w:rsidR="004C1EC6">
        <w:rPr>
          <w:b/>
          <w:color w:val="000000"/>
          <w:sz w:val="24"/>
          <w:szCs w:val="24"/>
        </w:rPr>
        <w:t xml:space="preserve"> </w:t>
      </w:r>
      <w:r w:rsidRPr="00970966">
        <w:rPr>
          <w:rStyle w:val="fontstyle210"/>
          <w:rFonts w:ascii="Times New Roman" w:hAnsi="Times New Roman"/>
          <w:b w:val="0"/>
        </w:rPr>
        <w:t>посева семян томата. Сроки посева семян в ящики.</w:t>
      </w:r>
    </w:p>
    <w:p w:rsidR="00970966" w:rsidRDefault="00970966" w:rsidP="00970966">
      <w:pPr>
        <w:spacing w:line="276" w:lineRule="auto"/>
        <w:ind w:left="284" w:right="12" w:hanging="10"/>
        <w:jc w:val="both"/>
        <w:rPr>
          <w:b/>
          <w:color w:val="000000"/>
          <w:sz w:val="24"/>
          <w:szCs w:val="24"/>
        </w:rPr>
      </w:pPr>
      <w:r w:rsidRPr="00970966">
        <w:rPr>
          <w:rStyle w:val="fontstyle01"/>
          <w:rFonts w:ascii="Times New Roman" w:hAnsi="Times New Roman"/>
          <w:b/>
        </w:rPr>
        <w:t xml:space="preserve">Выращивание кочанного салата в горшках. </w:t>
      </w:r>
      <w:r w:rsidRPr="00970966">
        <w:rPr>
          <w:rStyle w:val="fontstyle210"/>
          <w:rFonts w:ascii="Times New Roman" w:hAnsi="Times New Roman"/>
          <w:b w:val="0"/>
        </w:rPr>
        <w:t>Возможность получения ранней витаминной</w:t>
      </w:r>
      <w:r w:rsidR="004C1EC6">
        <w:rPr>
          <w:rStyle w:val="fontstyle210"/>
          <w:rFonts w:ascii="Times New Roman" w:hAnsi="Times New Roman"/>
          <w:b w:val="0"/>
        </w:rPr>
        <w:t xml:space="preserve"> </w:t>
      </w:r>
      <w:r w:rsidRPr="00970966">
        <w:rPr>
          <w:rStyle w:val="fontstyle210"/>
          <w:rFonts w:ascii="Times New Roman" w:hAnsi="Times New Roman"/>
          <w:b w:val="0"/>
        </w:rPr>
        <w:t>продукции. Сроки посева семян салата для получения рассады. Условия выращивания салата</w:t>
      </w:r>
      <w:r w:rsidR="004C1EC6">
        <w:rPr>
          <w:b/>
          <w:color w:val="000000"/>
          <w:sz w:val="24"/>
          <w:szCs w:val="24"/>
        </w:rPr>
        <w:t xml:space="preserve"> </w:t>
      </w:r>
      <w:r w:rsidRPr="00970966">
        <w:rPr>
          <w:rStyle w:val="fontstyle210"/>
          <w:rFonts w:ascii="Times New Roman" w:hAnsi="Times New Roman"/>
          <w:b w:val="0"/>
        </w:rPr>
        <w:t>кочанного. Способы посадки рассады салата. Уход за рассадой в ящике и за растениями в</w:t>
      </w:r>
      <w:r w:rsidR="004C1EC6">
        <w:rPr>
          <w:b/>
          <w:color w:val="000000"/>
          <w:sz w:val="24"/>
          <w:szCs w:val="24"/>
        </w:rPr>
        <w:t xml:space="preserve"> </w:t>
      </w:r>
      <w:r w:rsidRPr="00970966">
        <w:rPr>
          <w:rStyle w:val="fontstyle210"/>
          <w:rFonts w:ascii="Times New Roman" w:hAnsi="Times New Roman"/>
          <w:b w:val="0"/>
        </w:rPr>
        <w:t>теплице. Сроки уборки урожая.</w:t>
      </w:r>
    </w:p>
    <w:p w:rsidR="00970966" w:rsidRDefault="00970966" w:rsidP="00970966">
      <w:pPr>
        <w:spacing w:line="276" w:lineRule="auto"/>
        <w:ind w:left="284" w:right="12" w:hanging="10"/>
        <w:jc w:val="both"/>
        <w:rPr>
          <w:b/>
          <w:color w:val="000000"/>
          <w:sz w:val="24"/>
          <w:szCs w:val="24"/>
        </w:rPr>
      </w:pPr>
      <w:r w:rsidRPr="00970966">
        <w:rPr>
          <w:rStyle w:val="fontstyle01"/>
          <w:rFonts w:ascii="Times New Roman" w:hAnsi="Times New Roman"/>
          <w:b/>
        </w:rPr>
        <w:t xml:space="preserve">Проверочная работа </w:t>
      </w:r>
      <w:r w:rsidRPr="00970966">
        <w:rPr>
          <w:rStyle w:val="fontstyle210"/>
          <w:rFonts w:ascii="Times New Roman" w:hAnsi="Times New Roman"/>
          <w:b w:val="0"/>
        </w:rPr>
        <w:t>Защищенный грунт</w:t>
      </w:r>
    </w:p>
    <w:p w:rsidR="00970966" w:rsidRDefault="00970966" w:rsidP="00970966">
      <w:pPr>
        <w:spacing w:line="276" w:lineRule="auto"/>
        <w:ind w:left="284" w:right="12" w:hanging="10"/>
        <w:jc w:val="both"/>
        <w:rPr>
          <w:b/>
          <w:bCs/>
          <w:color w:val="000000"/>
          <w:sz w:val="24"/>
          <w:szCs w:val="24"/>
        </w:rPr>
      </w:pPr>
      <w:r w:rsidRPr="00970966">
        <w:rPr>
          <w:rStyle w:val="fontstyle01"/>
          <w:rFonts w:ascii="Times New Roman" w:hAnsi="Times New Roman"/>
          <w:b/>
        </w:rPr>
        <w:t>IV четверть</w:t>
      </w:r>
    </w:p>
    <w:p w:rsidR="00970966" w:rsidRDefault="00970966" w:rsidP="00970966">
      <w:pPr>
        <w:spacing w:line="276" w:lineRule="auto"/>
        <w:ind w:left="284" w:right="12" w:hanging="10"/>
        <w:jc w:val="both"/>
        <w:rPr>
          <w:b/>
          <w:color w:val="000000"/>
          <w:sz w:val="24"/>
          <w:szCs w:val="24"/>
        </w:rPr>
      </w:pPr>
      <w:r w:rsidRPr="00970966">
        <w:rPr>
          <w:rStyle w:val="fontstyle01"/>
          <w:rFonts w:ascii="Times New Roman" w:hAnsi="Times New Roman"/>
          <w:b/>
        </w:rPr>
        <w:t xml:space="preserve">Вводное занятие </w:t>
      </w:r>
      <w:r w:rsidRPr="00970966">
        <w:rPr>
          <w:rStyle w:val="fontstyle210"/>
          <w:rFonts w:ascii="Times New Roman" w:hAnsi="Times New Roman"/>
          <w:b w:val="0"/>
        </w:rPr>
        <w:t xml:space="preserve">С а </w:t>
      </w:r>
      <w:proofErr w:type="spellStart"/>
      <w:r w:rsidRPr="00970966">
        <w:rPr>
          <w:rStyle w:val="fontstyle210"/>
          <w:rFonts w:ascii="Times New Roman" w:hAnsi="Times New Roman"/>
          <w:b w:val="0"/>
        </w:rPr>
        <w:t>д</w:t>
      </w:r>
      <w:proofErr w:type="spellEnd"/>
      <w:r w:rsidRPr="00970966">
        <w:rPr>
          <w:rStyle w:val="fontstyle210"/>
          <w:rFonts w:ascii="Times New Roman" w:hAnsi="Times New Roman"/>
          <w:b w:val="0"/>
        </w:rPr>
        <w:t xml:space="preserve"> о в о </w:t>
      </w:r>
      <w:proofErr w:type="spellStart"/>
      <w:r w:rsidRPr="00970966">
        <w:rPr>
          <w:rStyle w:val="fontstyle210"/>
          <w:rFonts w:ascii="Times New Roman" w:hAnsi="Times New Roman"/>
          <w:b w:val="0"/>
        </w:rPr>
        <w:t>д</w:t>
      </w:r>
      <w:proofErr w:type="spellEnd"/>
      <w:r w:rsidRPr="00970966">
        <w:rPr>
          <w:rStyle w:val="fontstyle210"/>
          <w:rFonts w:ascii="Times New Roman" w:hAnsi="Times New Roman"/>
          <w:b w:val="0"/>
        </w:rPr>
        <w:t xml:space="preserve"> с т в о</w:t>
      </w:r>
      <w:proofErr w:type="gramStart"/>
      <w:r w:rsidRPr="00970966">
        <w:rPr>
          <w:rStyle w:val="fontstyle210"/>
          <w:rFonts w:ascii="Times New Roman" w:hAnsi="Times New Roman"/>
          <w:b w:val="0"/>
        </w:rPr>
        <w:t xml:space="preserve"> </w:t>
      </w:r>
      <w:r w:rsidRPr="00970966">
        <w:rPr>
          <w:rStyle w:val="fontstyle61"/>
          <w:rFonts w:ascii="Times New Roman" w:hAnsi="Times New Roman"/>
          <w:b/>
        </w:rPr>
        <w:t>.</w:t>
      </w:r>
      <w:proofErr w:type="gramEnd"/>
    </w:p>
    <w:p w:rsidR="004C1EC6" w:rsidRDefault="00970966" w:rsidP="00970966">
      <w:pPr>
        <w:spacing w:line="276" w:lineRule="auto"/>
        <w:ind w:left="284" w:right="12" w:hanging="10"/>
        <w:jc w:val="both"/>
        <w:rPr>
          <w:b/>
          <w:color w:val="000000"/>
          <w:sz w:val="24"/>
          <w:szCs w:val="24"/>
        </w:rPr>
      </w:pPr>
      <w:r w:rsidRPr="00970966">
        <w:rPr>
          <w:rStyle w:val="fontstyle01"/>
          <w:rFonts w:ascii="Times New Roman" w:hAnsi="Times New Roman"/>
          <w:b/>
        </w:rPr>
        <w:t>Посадка черенков смородины и уход за ними</w:t>
      </w:r>
      <w:r w:rsidRPr="00970966">
        <w:rPr>
          <w:rStyle w:val="fontstyle41"/>
          <w:rFonts w:ascii="Times New Roman" w:hAnsi="Times New Roman"/>
          <w:b/>
        </w:rPr>
        <w:t xml:space="preserve">. </w:t>
      </w:r>
      <w:r w:rsidRPr="00970966">
        <w:rPr>
          <w:rStyle w:val="fontstyle210"/>
          <w:rFonts w:ascii="Times New Roman" w:hAnsi="Times New Roman"/>
          <w:b w:val="0"/>
        </w:rPr>
        <w:t>Сроки посадки черенков черной смородины.</w:t>
      </w:r>
      <w:r w:rsidR="004C1EC6">
        <w:rPr>
          <w:b/>
          <w:color w:val="000000"/>
          <w:sz w:val="24"/>
          <w:szCs w:val="24"/>
        </w:rPr>
        <w:t xml:space="preserve"> </w:t>
      </w:r>
      <w:r w:rsidRPr="00970966">
        <w:rPr>
          <w:rStyle w:val="fontstyle210"/>
          <w:rFonts w:ascii="Times New Roman" w:hAnsi="Times New Roman"/>
          <w:b w:val="0"/>
        </w:rPr>
        <w:t>Правила посадки. Расстояния между черенками при посадке. Уход за посаженными черенками.</w:t>
      </w:r>
    </w:p>
    <w:p w:rsidR="00970966" w:rsidRDefault="00970966" w:rsidP="00970966">
      <w:pPr>
        <w:spacing w:line="276" w:lineRule="auto"/>
        <w:ind w:left="284" w:right="12" w:hanging="10"/>
        <w:jc w:val="both"/>
        <w:rPr>
          <w:b/>
          <w:color w:val="000000"/>
          <w:sz w:val="24"/>
          <w:szCs w:val="24"/>
        </w:rPr>
      </w:pPr>
      <w:r w:rsidRPr="00970966">
        <w:rPr>
          <w:rStyle w:val="fontstyle01"/>
          <w:rFonts w:ascii="Times New Roman" w:hAnsi="Times New Roman"/>
          <w:b/>
        </w:rPr>
        <w:t xml:space="preserve">Весенний уход за молодыми посадками смородины. </w:t>
      </w:r>
      <w:r w:rsidRPr="00970966">
        <w:rPr>
          <w:rStyle w:val="fontstyle210"/>
          <w:rFonts w:ascii="Times New Roman" w:hAnsi="Times New Roman"/>
          <w:b w:val="0"/>
        </w:rPr>
        <w:t>Признаки благополучной перезимовки</w:t>
      </w:r>
      <w:r w:rsidR="004C1EC6">
        <w:rPr>
          <w:rStyle w:val="fontstyle210"/>
          <w:rFonts w:ascii="Times New Roman" w:hAnsi="Times New Roman"/>
          <w:b w:val="0"/>
        </w:rPr>
        <w:t xml:space="preserve"> </w:t>
      </w:r>
      <w:r w:rsidRPr="00970966">
        <w:rPr>
          <w:rStyle w:val="fontstyle210"/>
          <w:rFonts w:ascii="Times New Roman" w:hAnsi="Times New Roman"/>
          <w:b w:val="0"/>
        </w:rPr>
        <w:t>посаженных осенью молодых растений.</w:t>
      </w:r>
    </w:p>
    <w:p w:rsidR="00970966" w:rsidRDefault="00970966" w:rsidP="00970966">
      <w:pPr>
        <w:spacing w:line="276" w:lineRule="auto"/>
        <w:ind w:left="284" w:right="12" w:hanging="10"/>
        <w:jc w:val="both"/>
        <w:rPr>
          <w:b/>
          <w:color w:val="000000"/>
          <w:sz w:val="24"/>
          <w:szCs w:val="24"/>
        </w:rPr>
      </w:pPr>
      <w:r w:rsidRPr="00970966">
        <w:rPr>
          <w:rStyle w:val="fontstyle01"/>
          <w:rFonts w:ascii="Times New Roman" w:hAnsi="Times New Roman"/>
          <w:b/>
        </w:rPr>
        <w:t>Посадка плодового дерева</w:t>
      </w:r>
      <w:r w:rsidRPr="00970966">
        <w:rPr>
          <w:rStyle w:val="fontstyle61"/>
          <w:rFonts w:ascii="Times New Roman" w:hAnsi="Times New Roman"/>
          <w:b/>
        </w:rPr>
        <w:t xml:space="preserve">. </w:t>
      </w:r>
      <w:r w:rsidRPr="00970966">
        <w:rPr>
          <w:rStyle w:val="fontstyle210"/>
          <w:rFonts w:ascii="Times New Roman" w:hAnsi="Times New Roman"/>
          <w:b w:val="0"/>
        </w:rPr>
        <w:t>Ширина междурядий и расстояния в ряду между деревьями с</w:t>
      </w:r>
      <w:r w:rsidR="004C1EC6">
        <w:rPr>
          <w:rStyle w:val="fontstyle210"/>
          <w:rFonts w:ascii="Times New Roman" w:hAnsi="Times New Roman"/>
          <w:b w:val="0"/>
        </w:rPr>
        <w:t xml:space="preserve"> </w:t>
      </w:r>
      <w:r w:rsidRPr="00970966">
        <w:rPr>
          <w:rStyle w:val="fontstyle210"/>
          <w:rFonts w:ascii="Times New Roman" w:hAnsi="Times New Roman"/>
          <w:b w:val="0"/>
        </w:rPr>
        <w:t>большим объемом кроны, с кроной средних размеров и карликовыми. Способы разметки для</w:t>
      </w:r>
      <w:r w:rsidR="004C1EC6">
        <w:rPr>
          <w:b/>
          <w:color w:val="000000"/>
          <w:sz w:val="24"/>
          <w:szCs w:val="24"/>
        </w:rPr>
        <w:t xml:space="preserve"> </w:t>
      </w:r>
      <w:r w:rsidRPr="00970966">
        <w:rPr>
          <w:rStyle w:val="fontstyle210"/>
          <w:rFonts w:ascii="Times New Roman" w:hAnsi="Times New Roman"/>
          <w:b w:val="0"/>
        </w:rPr>
        <w:t>посадки плодовых деревьев. Размеры посадочных ям. Правила выкопки посадочных ям.</w:t>
      </w:r>
      <w:r w:rsidR="004C1EC6">
        <w:rPr>
          <w:b/>
          <w:color w:val="000000"/>
          <w:sz w:val="24"/>
          <w:szCs w:val="24"/>
        </w:rPr>
        <w:t xml:space="preserve"> </w:t>
      </w:r>
      <w:r w:rsidRPr="00970966">
        <w:rPr>
          <w:rStyle w:val="fontstyle210"/>
          <w:rFonts w:ascii="Times New Roman" w:hAnsi="Times New Roman"/>
          <w:b w:val="0"/>
        </w:rPr>
        <w:t>Внесение удобрений. Подготовка саженцев к посадке. Инструменты и приспособления для посадки саженцев. Правила безопасного обращения с ними.</w:t>
      </w:r>
    </w:p>
    <w:p w:rsidR="00970966" w:rsidRDefault="00970966" w:rsidP="00970966">
      <w:pPr>
        <w:spacing w:line="276" w:lineRule="auto"/>
        <w:ind w:left="284" w:right="12" w:hanging="10"/>
        <w:jc w:val="both"/>
        <w:rPr>
          <w:b/>
          <w:color w:val="000000"/>
          <w:sz w:val="24"/>
          <w:szCs w:val="24"/>
        </w:rPr>
      </w:pPr>
      <w:r w:rsidRPr="00970966">
        <w:rPr>
          <w:rStyle w:val="fontstyle31"/>
          <w:rFonts w:ascii="Times New Roman" w:hAnsi="Times New Roman"/>
          <w:b w:val="0"/>
        </w:rPr>
        <w:t xml:space="preserve">О в о </w:t>
      </w:r>
      <w:proofErr w:type="spellStart"/>
      <w:r w:rsidRPr="00970966">
        <w:rPr>
          <w:rStyle w:val="fontstyle31"/>
          <w:rFonts w:ascii="Times New Roman" w:hAnsi="Times New Roman"/>
          <w:b w:val="0"/>
        </w:rPr>
        <w:t>щ</w:t>
      </w:r>
      <w:proofErr w:type="spellEnd"/>
      <w:r w:rsidRPr="00970966">
        <w:rPr>
          <w:rStyle w:val="fontstyle31"/>
          <w:rFonts w:ascii="Times New Roman" w:hAnsi="Times New Roman"/>
          <w:b w:val="0"/>
        </w:rPr>
        <w:t xml:space="preserve"> е в о </w:t>
      </w:r>
      <w:proofErr w:type="spellStart"/>
      <w:r w:rsidRPr="00970966">
        <w:rPr>
          <w:rStyle w:val="fontstyle31"/>
          <w:rFonts w:ascii="Times New Roman" w:hAnsi="Times New Roman"/>
          <w:b w:val="0"/>
        </w:rPr>
        <w:t>д</w:t>
      </w:r>
      <w:proofErr w:type="spellEnd"/>
      <w:r w:rsidRPr="00970966">
        <w:rPr>
          <w:rStyle w:val="fontstyle31"/>
          <w:rFonts w:ascii="Times New Roman" w:hAnsi="Times New Roman"/>
          <w:b w:val="0"/>
        </w:rPr>
        <w:t xml:space="preserve"> с т в о</w:t>
      </w:r>
      <w:proofErr w:type="gramStart"/>
      <w:r w:rsidRPr="00970966">
        <w:rPr>
          <w:rStyle w:val="fontstyle31"/>
          <w:rFonts w:ascii="Times New Roman" w:hAnsi="Times New Roman"/>
          <w:b w:val="0"/>
        </w:rPr>
        <w:t xml:space="preserve"> .</w:t>
      </w:r>
      <w:proofErr w:type="gramEnd"/>
      <w:r w:rsidRPr="00970966">
        <w:rPr>
          <w:rStyle w:val="fontstyle31"/>
          <w:rFonts w:ascii="Times New Roman" w:hAnsi="Times New Roman"/>
          <w:b w:val="0"/>
        </w:rPr>
        <w:t xml:space="preserve"> </w:t>
      </w:r>
      <w:r w:rsidRPr="00970966">
        <w:rPr>
          <w:rStyle w:val="fontstyle01"/>
          <w:rFonts w:ascii="Times New Roman" w:hAnsi="Times New Roman"/>
          <w:b/>
        </w:rPr>
        <w:t>Высадка рассады томатов в открытый грунт или под временное</w:t>
      </w:r>
      <w:r w:rsidR="004C1EC6">
        <w:rPr>
          <w:b/>
          <w:bCs/>
          <w:color w:val="000000"/>
          <w:sz w:val="24"/>
          <w:szCs w:val="24"/>
        </w:rPr>
        <w:t xml:space="preserve"> </w:t>
      </w:r>
      <w:r w:rsidRPr="00970966">
        <w:rPr>
          <w:rStyle w:val="fontstyle01"/>
          <w:rFonts w:ascii="Times New Roman" w:hAnsi="Times New Roman"/>
          <w:b/>
        </w:rPr>
        <w:t>пленочное укрытие</w:t>
      </w:r>
      <w:r w:rsidRPr="00970966">
        <w:rPr>
          <w:rStyle w:val="fontstyle41"/>
          <w:rFonts w:ascii="Times New Roman" w:hAnsi="Times New Roman"/>
          <w:b/>
        </w:rPr>
        <w:t xml:space="preserve">. </w:t>
      </w:r>
      <w:r w:rsidRPr="00970966">
        <w:rPr>
          <w:rStyle w:val="fontstyle210"/>
          <w:rFonts w:ascii="Times New Roman" w:hAnsi="Times New Roman"/>
          <w:b w:val="0"/>
        </w:rPr>
        <w:t>Сроки высадки рассады томатов в открытый грунт или под временное</w:t>
      </w:r>
      <w:r w:rsidR="004C1EC6">
        <w:rPr>
          <w:b/>
          <w:color w:val="000000"/>
          <w:sz w:val="24"/>
          <w:szCs w:val="24"/>
        </w:rPr>
        <w:t xml:space="preserve"> </w:t>
      </w:r>
      <w:r w:rsidRPr="00970966">
        <w:rPr>
          <w:rStyle w:val="fontstyle210"/>
          <w:rFonts w:ascii="Times New Roman" w:hAnsi="Times New Roman"/>
          <w:b w:val="0"/>
        </w:rPr>
        <w:t>пленочное укрытие. Расстояния между рядами и между растениями в ряду. Перегной как лучшее</w:t>
      </w:r>
      <w:r w:rsidRPr="00970966">
        <w:rPr>
          <w:b/>
          <w:color w:val="000000"/>
          <w:sz w:val="24"/>
          <w:szCs w:val="24"/>
        </w:rPr>
        <w:t xml:space="preserve"> </w:t>
      </w:r>
      <w:r w:rsidRPr="00970966">
        <w:rPr>
          <w:rStyle w:val="fontstyle210"/>
          <w:rFonts w:ascii="Times New Roman" w:hAnsi="Times New Roman"/>
          <w:b w:val="0"/>
        </w:rPr>
        <w:t>органическое удобрение под томаты. Способы устройства временного пленочного укрытия для</w:t>
      </w:r>
      <w:r w:rsidRPr="00970966">
        <w:rPr>
          <w:b/>
          <w:color w:val="000000"/>
          <w:sz w:val="24"/>
          <w:szCs w:val="24"/>
        </w:rPr>
        <w:t xml:space="preserve"> </w:t>
      </w:r>
      <w:r w:rsidRPr="00970966">
        <w:rPr>
          <w:rStyle w:val="fontstyle210"/>
          <w:rFonts w:ascii="Times New Roman" w:hAnsi="Times New Roman"/>
          <w:b w:val="0"/>
        </w:rPr>
        <w:t>рассады.</w:t>
      </w:r>
    </w:p>
    <w:p w:rsidR="00970966" w:rsidRDefault="00970966" w:rsidP="00970966">
      <w:pPr>
        <w:spacing w:line="276" w:lineRule="auto"/>
        <w:ind w:left="284" w:right="12" w:hanging="10"/>
        <w:jc w:val="both"/>
        <w:rPr>
          <w:b/>
          <w:color w:val="000000"/>
          <w:sz w:val="24"/>
          <w:szCs w:val="24"/>
        </w:rPr>
      </w:pPr>
      <w:r w:rsidRPr="00970966">
        <w:rPr>
          <w:rStyle w:val="fontstyle01"/>
          <w:rFonts w:ascii="Times New Roman" w:hAnsi="Times New Roman"/>
          <w:b/>
        </w:rPr>
        <w:t>Выращивание огурцов в открытом грунте</w:t>
      </w:r>
      <w:r w:rsidRPr="00970966">
        <w:rPr>
          <w:rStyle w:val="fontstyle41"/>
          <w:rFonts w:ascii="Times New Roman" w:hAnsi="Times New Roman"/>
          <w:b/>
        </w:rPr>
        <w:t xml:space="preserve">. </w:t>
      </w:r>
      <w:r w:rsidRPr="00970966">
        <w:rPr>
          <w:rStyle w:val="fontstyle210"/>
          <w:rFonts w:ascii="Times New Roman" w:hAnsi="Times New Roman"/>
          <w:b w:val="0"/>
        </w:rPr>
        <w:t>Строение растения огурца. Условия произрастания</w:t>
      </w:r>
      <w:r w:rsidRPr="00970966">
        <w:rPr>
          <w:b/>
          <w:color w:val="000000"/>
          <w:sz w:val="24"/>
          <w:szCs w:val="24"/>
        </w:rPr>
        <w:t xml:space="preserve"> </w:t>
      </w:r>
      <w:r w:rsidRPr="00970966">
        <w:rPr>
          <w:rStyle w:val="fontstyle210"/>
          <w:rFonts w:ascii="Times New Roman" w:hAnsi="Times New Roman"/>
          <w:b w:val="0"/>
        </w:rPr>
        <w:t>растений огурца. Сорта огурцов для открытого грунта, распространенные в местных условиях.</w:t>
      </w:r>
      <w:r w:rsidR="004C1EC6">
        <w:rPr>
          <w:b/>
          <w:color w:val="000000"/>
          <w:sz w:val="24"/>
          <w:szCs w:val="24"/>
        </w:rPr>
        <w:t xml:space="preserve"> </w:t>
      </w:r>
      <w:r w:rsidRPr="00970966">
        <w:rPr>
          <w:rStyle w:val="fontstyle210"/>
          <w:rFonts w:ascii="Times New Roman" w:hAnsi="Times New Roman"/>
          <w:b w:val="0"/>
        </w:rPr>
        <w:t>Сорта для потребления в свеже</w:t>
      </w:r>
      <w:r w:rsidR="004C1EC6">
        <w:rPr>
          <w:rStyle w:val="fontstyle210"/>
          <w:rFonts w:ascii="Times New Roman" w:hAnsi="Times New Roman"/>
          <w:b w:val="0"/>
        </w:rPr>
        <w:t xml:space="preserve">м виде и для заготовки на зиму. </w:t>
      </w:r>
      <w:r w:rsidRPr="00970966">
        <w:rPr>
          <w:rStyle w:val="fontstyle210"/>
          <w:rFonts w:ascii="Times New Roman" w:hAnsi="Times New Roman"/>
          <w:b w:val="0"/>
        </w:rPr>
        <w:t>Сроки посева семян огурца в</w:t>
      </w:r>
      <w:r w:rsidR="004C1EC6">
        <w:rPr>
          <w:b/>
          <w:color w:val="000000"/>
          <w:sz w:val="24"/>
          <w:szCs w:val="24"/>
        </w:rPr>
        <w:t xml:space="preserve"> </w:t>
      </w:r>
      <w:r w:rsidRPr="00970966">
        <w:rPr>
          <w:rStyle w:val="fontstyle210"/>
          <w:rFonts w:ascii="Times New Roman" w:hAnsi="Times New Roman"/>
          <w:b w:val="0"/>
        </w:rPr>
        <w:t>открытый грунт. Способы посева (ширина междурядий и расстояния в рядках). Выращивание</w:t>
      </w:r>
      <w:r w:rsidR="004C1EC6">
        <w:rPr>
          <w:b/>
          <w:color w:val="000000"/>
          <w:sz w:val="24"/>
          <w:szCs w:val="24"/>
        </w:rPr>
        <w:t xml:space="preserve"> </w:t>
      </w:r>
      <w:r w:rsidRPr="00970966">
        <w:rPr>
          <w:rStyle w:val="fontstyle210"/>
          <w:rFonts w:ascii="Times New Roman" w:hAnsi="Times New Roman"/>
          <w:b w:val="0"/>
        </w:rPr>
        <w:t>огурца на утепленных гребнях и грядках</w:t>
      </w:r>
    </w:p>
    <w:p w:rsidR="00970966" w:rsidRPr="00970966" w:rsidRDefault="00970966" w:rsidP="00970966">
      <w:pPr>
        <w:spacing w:line="276" w:lineRule="auto"/>
        <w:ind w:left="284" w:right="12" w:hanging="10"/>
        <w:jc w:val="both"/>
        <w:rPr>
          <w:b/>
          <w:color w:val="000000"/>
          <w:sz w:val="24"/>
          <w:szCs w:val="24"/>
        </w:rPr>
      </w:pPr>
      <w:r w:rsidRPr="00970966">
        <w:rPr>
          <w:rStyle w:val="fontstyle01"/>
          <w:rFonts w:ascii="Times New Roman" w:hAnsi="Times New Roman"/>
          <w:b/>
        </w:rPr>
        <w:t xml:space="preserve">Контрольная работа </w:t>
      </w:r>
      <w:r w:rsidRPr="00970966">
        <w:rPr>
          <w:rStyle w:val="fontstyle210"/>
          <w:rFonts w:ascii="Times New Roman" w:hAnsi="Times New Roman"/>
          <w:b w:val="0"/>
        </w:rPr>
        <w:t>Посадка плодового дерева</w:t>
      </w:r>
    </w:p>
    <w:p w:rsidR="00970966" w:rsidRPr="00DB74D2" w:rsidRDefault="00970966" w:rsidP="00970966">
      <w:pPr>
        <w:shd w:val="clear" w:color="auto" w:fill="FFFFFF"/>
        <w:rPr>
          <w:rFonts w:ascii="Arial" w:hAnsi="Arial" w:cs="Arial"/>
          <w:sz w:val="21"/>
          <w:szCs w:val="21"/>
        </w:rPr>
      </w:pPr>
      <w:r w:rsidRPr="00DB74D2">
        <w:rPr>
          <w:sz w:val="24"/>
          <w:szCs w:val="24"/>
        </w:rPr>
        <w:t> </w:t>
      </w:r>
    </w:p>
    <w:p w:rsidR="00970966" w:rsidRPr="00D00C61" w:rsidRDefault="00970966" w:rsidP="00970966">
      <w:pPr>
        <w:shd w:val="clear" w:color="auto" w:fill="FFFFFF"/>
        <w:jc w:val="center"/>
        <w:rPr>
          <w:color w:val="181818"/>
          <w:sz w:val="24"/>
          <w:szCs w:val="24"/>
        </w:rPr>
      </w:pPr>
      <w:r>
        <w:rPr>
          <w:b/>
          <w:bCs/>
          <w:color w:val="000000"/>
          <w:sz w:val="24"/>
          <w:szCs w:val="24"/>
        </w:rPr>
        <w:lastRenderedPageBreak/>
        <w:t>Т</w:t>
      </w:r>
      <w:r w:rsidRPr="00D00C61">
        <w:rPr>
          <w:b/>
          <w:bCs/>
          <w:color w:val="000000"/>
          <w:sz w:val="24"/>
          <w:szCs w:val="24"/>
        </w:rPr>
        <w:t>ематическое планирование</w:t>
      </w:r>
      <w:r>
        <w:rPr>
          <w:b/>
          <w:bCs/>
          <w:color w:val="000000"/>
          <w:sz w:val="24"/>
          <w:szCs w:val="24"/>
        </w:rPr>
        <w:t xml:space="preserve"> 8 класс</w:t>
      </w:r>
    </w:p>
    <w:p w:rsidR="00970966" w:rsidRPr="00D00C61" w:rsidRDefault="00970966" w:rsidP="00970966">
      <w:pPr>
        <w:shd w:val="clear" w:color="auto" w:fill="FFFFFF"/>
        <w:jc w:val="center"/>
        <w:rPr>
          <w:color w:val="181818"/>
          <w:sz w:val="24"/>
          <w:szCs w:val="24"/>
        </w:rPr>
      </w:pPr>
      <w:r w:rsidRPr="00D00C61">
        <w:rPr>
          <w:b/>
          <w:bCs/>
          <w:color w:val="000000"/>
          <w:sz w:val="24"/>
          <w:szCs w:val="24"/>
        </w:rPr>
        <w:t> </w:t>
      </w:r>
    </w:p>
    <w:tbl>
      <w:tblPr>
        <w:tblW w:w="9794" w:type="dxa"/>
        <w:tblInd w:w="108" w:type="dxa"/>
        <w:shd w:val="clear" w:color="auto" w:fill="FFFFFF"/>
        <w:tblCellMar>
          <w:left w:w="0" w:type="dxa"/>
          <w:right w:w="0" w:type="dxa"/>
        </w:tblCellMar>
        <w:tblLook w:val="04A0"/>
      </w:tblPr>
      <w:tblGrid>
        <w:gridCol w:w="848"/>
        <w:gridCol w:w="7799"/>
        <w:gridCol w:w="1147"/>
      </w:tblGrid>
      <w:tr w:rsidR="00970966" w:rsidRPr="00D00C61" w:rsidTr="004C1EC6">
        <w:trPr>
          <w:trHeight w:val="278"/>
        </w:trPr>
        <w:tc>
          <w:tcPr>
            <w:tcW w:w="84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70966" w:rsidRPr="00D00C61" w:rsidRDefault="00970966" w:rsidP="00032D2B">
            <w:pPr>
              <w:jc w:val="center"/>
              <w:rPr>
                <w:color w:val="181818"/>
                <w:sz w:val="24"/>
                <w:szCs w:val="24"/>
              </w:rPr>
            </w:pPr>
            <w:r w:rsidRPr="00D00C61">
              <w:rPr>
                <w:b/>
                <w:bCs/>
                <w:color w:val="000000"/>
                <w:sz w:val="24"/>
                <w:szCs w:val="24"/>
              </w:rPr>
              <w:t>№ урока</w:t>
            </w:r>
          </w:p>
        </w:tc>
        <w:tc>
          <w:tcPr>
            <w:tcW w:w="7799" w:type="dxa"/>
            <w:vMerge w:val="restart"/>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970966" w:rsidRPr="00D00C61" w:rsidRDefault="00970966" w:rsidP="00032D2B">
            <w:pPr>
              <w:jc w:val="center"/>
              <w:rPr>
                <w:color w:val="181818"/>
                <w:sz w:val="24"/>
                <w:szCs w:val="24"/>
              </w:rPr>
            </w:pPr>
            <w:r w:rsidRPr="00D00C61">
              <w:rPr>
                <w:b/>
                <w:bCs/>
                <w:color w:val="000000"/>
                <w:sz w:val="24"/>
                <w:szCs w:val="24"/>
              </w:rPr>
              <w:t>Тема урока</w:t>
            </w:r>
          </w:p>
        </w:tc>
        <w:tc>
          <w:tcPr>
            <w:tcW w:w="1147" w:type="dxa"/>
            <w:vMerge w:val="restart"/>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970966" w:rsidRPr="00D00C61" w:rsidRDefault="00970966" w:rsidP="00032D2B">
            <w:pPr>
              <w:jc w:val="center"/>
              <w:rPr>
                <w:color w:val="181818"/>
                <w:sz w:val="24"/>
                <w:szCs w:val="24"/>
              </w:rPr>
            </w:pPr>
            <w:r w:rsidRPr="00D00C61">
              <w:rPr>
                <w:b/>
                <w:bCs/>
                <w:color w:val="000000"/>
                <w:sz w:val="24"/>
                <w:szCs w:val="24"/>
              </w:rPr>
              <w:t>Кол-во</w:t>
            </w:r>
          </w:p>
          <w:p w:rsidR="00970966" w:rsidRPr="00D00C61" w:rsidRDefault="00970966" w:rsidP="00032D2B">
            <w:pPr>
              <w:jc w:val="center"/>
              <w:rPr>
                <w:color w:val="181818"/>
                <w:sz w:val="24"/>
                <w:szCs w:val="24"/>
              </w:rPr>
            </w:pPr>
            <w:r w:rsidRPr="00D00C61">
              <w:rPr>
                <w:b/>
                <w:bCs/>
                <w:color w:val="000000"/>
                <w:sz w:val="24"/>
                <w:szCs w:val="24"/>
              </w:rPr>
              <w:t>часов</w:t>
            </w:r>
          </w:p>
        </w:tc>
      </w:tr>
      <w:tr w:rsidR="00970966" w:rsidRPr="00D00C61" w:rsidTr="004C1EC6">
        <w:trPr>
          <w:trHeight w:val="278"/>
        </w:trPr>
        <w:tc>
          <w:tcPr>
            <w:tcW w:w="84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70966" w:rsidRPr="00D00C61" w:rsidRDefault="00970966" w:rsidP="00032D2B">
            <w:pPr>
              <w:rPr>
                <w:color w:val="181818"/>
                <w:sz w:val="24"/>
                <w:szCs w:val="24"/>
              </w:rPr>
            </w:pPr>
          </w:p>
        </w:tc>
        <w:tc>
          <w:tcPr>
            <w:tcW w:w="7799" w:type="dxa"/>
            <w:vMerge/>
            <w:tcBorders>
              <w:top w:val="single" w:sz="8" w:space="0" w:color="000000"/>
              <w:left w:val="nil"/>
              <w:bottom w:val="single" w:sz="8" w:space="0" w:color="000000"/>
              <w:right w:val="single" w:sz="8" w:space="0" w:color="000000"/>
            </w:tcBorders>
            <w:shd w:val="clear" w:color="auto" w:fill="FFFFFF"/>
            <w:vAlign w:val="center"/>
            <w:hideMark/>
          </w:tcPr>
          <w:p w:rsidR="00970966" w:rsidRPr="00D00C61" w:rsidRDefault="00970966" w:rsidP="00032D2B">
            <w:pPr>
              <w:rPr>
                <w:color w:val="181818"/>
                <w:sz w:val="24"/>
                <w:szCs w:val="24"/>
              </w:rPr>
            </w:pPr>
          </w:p>
        </w:tc>
        <w:tc>
          <w:tcPr>
            <w:tcW w:w="0" w:type="auto"/>
            <w:vMerge/>
            <w:tcBorders>
              <w:top w:val="single" w:sz="8" w:space="0" w:color="000000"/>
              <w:left w:val="nil"/>
              <w:bottom w:val="single" w:sz="8" w:space="0" w:color="000000"/>
              <w:right w:val="single" w:sz="8" w:space="0" w:color="000000"/>
            </w:tcBorders>
            <w:shd w:val="clear" w:color="auto" w:fill="FFFFFF"/>
            <w:vAlign w:val="center"/>
            <w:hideMark/>
          </w:tcPr>
          <w:p w:rsidR="00970966" w:rsidRPr="00D00C61" w:rsidRDefault="00970966" w:rsidP="00032D2B">
            <w:pPr>
              <w:rPr>
                <w:color w:val="181818"/>
                <w:sz w:val="24"/>
                <w:szCs w:val="24"/>
              </w:rPr>
            </w:pPr>
          </w:p>
        </w:tc>
      </w:tr>
      <w:tr w:rsidR="00970966" w:rsidRPr="0035293D" w:rsidTr="004C1EC6">
        <w:trPr>
          <w:trHeight w:val="225"/>
        </w:trPr>
        <w:tc>
          <w:tcPr>
            <w:tcW w:w="848" w:type="dxa"/>
            <w:tcBorders>
              <w:top w:val="nil"/>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970966" w:rsidRPr="0035293D" w:rsidRDefault="00970966" w:rsidP="00032D2B">
            <w:pPr>
              <w:jc w:val="center"/>
              <w:rPr>
                <w:color w:val="181818"/>
                <w:sz w:val="24"/>
                <w:szCs w:val="24"/>
              </w:rPr>
            </w:pPr>
          </w:p>
        </w:tc>
        <w:tc>
          <w:tcPr>
            <w:tcW w:w="7799" w:type="dxa"/>
            <w:tcBorders>
              <w:top w:val="nil"/>
              <w:left w:val="nil"/>
              <w:bottom w:val="single" w:sz="4" w:space="0" w:color="auto"/>
              <w:right w:val="single" w:sz="8" w:space="0" w:color="000000"/>
            </w:tcBorders>
            <w:shd w:val="clear" w:color="auto" w:fill="FFFFFF"/>
            <w:tcMar>
              <w:top w:w="0" w:type="dxa"/>
              <w:left w:w="108" w:type="dxa"/>
              <w:bottom w:w="0" w:type="dxa"/>
              <w:right w:w="108" w:type="dxa"/>
            </w:tcMar>
          </w:tcPr>
          <w:p w:rsidR="00970966" w:rsidRPr="0035293D" w:rsidRDefault="00970966" w:rsidP="00032D2B">
            <w:pPr>
              <w:rPr>
                <w:color w:val="181818"/>
                <w:sz w:val="24"/>
                <w:szCs w:val="24"/>
              </w:rPr>
            </w:pPr>
            <w:r w:rsidRPr="0035293D">
              <w:rPr>
                <w:b/>
                <w:bCs/>
                <w:color w:val="181818"/>
                <w:sz w:val="24"/>
                <w:szCs w:val="24"/>
              </w:rPr>
              <w:t>Вводное занятие</w:t>
            </w:r>
            <w:r w:rsidRPr="0035293D">
              <w:rPr>
                <w:b/>
                <w:bCs/>
                <w:color w:val="181818"/>
                <w:sz w:val="24"/>
                <w:szCs w:val="24"/>
              </w:rPr>
              <w:br/>
            </w:r>
          </w:p>
        </w:tc>
        <w:tc>
          <w:tcPr>
            <w:tcW w:w="1147" w:type="dxa"/>
            <w:tcBorders>
              <w:top w:val="nil"/>
              <w:left w:val="nil"/>
              <w:bottom w:val="single" w:sz="4" w:space="0" w:color="auto"/>
              <w:right w:val="single" w:sz="8" w:space="0" w:color="000000"/>
            </w:tcBorders>
            <w:shd w:val="clear" w:color="auto" w:fill="FFFFFF"/>
            <w:tcMar>
              <w:top w:w="0" w:type="dxa"/>
              <w:left w:w="108" w:type="dxa"/>
              <w:bottom w:w="0" w:type="dxa"/>
              <w:right w:w="108" w:type="dxa"/>
            </w:tcMar>
            <w:hideMark/>
          </w:tcPr>
          <w:p w:rsidR="00970966" w:rsidRPr="0035293D" w:rsidRDefault="00970966" w:rsidP="00032D2B">
            <w:pPr>
              <w:jc w:val="center"/>
              <w:rPr>
                <w:color w:val="181818"/>
                <w:sz w:val="24"/>
                <w:szCs w:val="24"/>
              </w:rPr>
            </w:pPr>
            <w:r w:rsidRPr="0035293D">
              <w:rPr>
                <w:b/>
                <w:bCs/>
                <w:color w:val="000000"/>
                <w:sz w:val="24"/>
                <w:szCs w:val="24"/>
              </w:rPr>
              <w:t> </w:t>
            </w:r>
          </w:p>
        </w:tc>
      </w:tr>
      <w:tr w:rsidR="00970966" w:rsidRPr="0035293D" w:rsidTr="004C1EC6">
        <w:trPr>
          <w:trHeight w:val="270"/>
        </w:trPr>
        <w:tc>
          <w:tcPr>
            <w:tcW w:w="848"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970966" w:rsidRPr="0035293D" w:rsidRDefault="00970966" w:rsidP="00032D2B">
            <w:pPr>
              <w:jc w:val="center"/>
              <w:rPr>
                <w:color w:val="181818"/>
                <w:sz w:val="24"/>
                <w:szCs w:val="24"/>
              </w:rPr>
            </w:pPr>
            <w:r w:rsidRPr="0035293D">
              <w:rPr>
                <w:color w:val="181818"/>
                <w:sz w:val="24"/>
                <w:szCs w:val="24"/>
              </w:rPr>
              <w:t>1</w:t>
            </w:r>
          </w:p>
        </w:tc>
        <w:tc>
          <w:tcPr>
            <w:tcW w:w="7799" w:type="dxa"/>
            <w:tcBorders>
              <w:top w:val="single" w:sz="4" w:space="0" w:color="auto"/>
              <w:left w:val="nil"/>
              <w:bottom w:val="single" w:sz="4" w:space="0" w:color="auto"/>
              <w:right w:val="single" w:sz="8" w:space="0" w:color="000000"/>
            </w:tcBorders>
            <w:shd w:val="clear" w:color="auto" w:fill="FFFFFF"/>
            <w:tcMar>
              <w:top w:w="0" w:type="dxa"/>
              <w:left w:w="108" w:type="dxa"/>
              <w:bottom w:w="0" w:type="dxa"/>
              <w:right w:w="108" w:type="dxa"/>
            </w:tcMar>
          </w:tcPr>
          <w:p w:rsidR="00970966" w:rsidRPr="0035293D" w:rsidRDefault="00970966" w:rsidP="00032D2B">
            <w:pPr>
              <w:rPr>
                <w:b/>
                <w:bCs/>
                <w:color w:val="000000"/>
                <w:sz w:val="24"/>
                <w:szCs w:val="24"/>
              </w:rPr>
            </w:pPr>
            <w:r w:rsidRPr="0035293D">
              <w:rPr>
                <w:color w:val="181818"/>
                <w:sz w:val="24"/>
                <w:szCs w:val="24"/>
              </w:rPr>
              <w:t>Охрана труда и техника безопасности</w:t>
            </w:r>
            <w:r w:rsidRPr="0035293D">
              <w:rPr>
                <w:color w:val="181818"/>
                <w:sz w:val="24"/>
                <w:szCs w:val="24"/>
              </w:rPr>
              <w:br/>
              <w:t>при сельскохозяйственных работах.</w:t>
            </w:r>
          </w:p>
        </w:tc>
        <w:tc>
          <w:tcPr>
            <w:tcW w:w="1147" w:type="dxa"/>
            <w:tcBorders>
              <w:top w:val="single" w:sz="4" w:space="0" w:color="auto"/>
              <w:left w:val="nil"/>
              <w:bottom w:val="single" w:sz="4" w:space="0" w:color="auto"/>
              <w:right w:val="single" w:sz="8" w:space="0" w:color="000000"/>
            </w:tcBorders>
            <w:shd w:val="clear" w:color="auto" w:fill="FFFFFF"/>
            <w:tcMar>
              <w:top w:w="0" w:type="dxa"/>
              <w:left w:w="108" w:type="dxa"/>
              <w:bottom w:w="0" w:type="dxa"/>
              <w:right w:w="108" w:type="dxa"/>
            </w:tcMar>
          </w:tcPr>
          <w:p w:rsidR="00970966" w:rsidRPr="0035293D" w:rsidRDefault="00970966" w:rsidP="00032D2B">
            <w:pPr>
              <w:jc w:val="center"/>
              <w:rPr>
                <w:b/>
                <w:bCs/>
                <w:color w:val="000000"/>
                <w:sz w:val="24"/>
                <w:szCs w:val="24"/>
              </w:rPr>
            </w:pPr>
            <w:r w:rsidRPr="0035293D">
              <w:rPr>
                <w:b/>
                <w:bCs/>
                <w:color w:val="000000"/>
                <w:sz w:val="24"/>
                <w:szCs w:val="24"/>
              </w:rPr>
              <w:t>1</w:t>
            </w:r>
          </w:p>
        </w:tc>
      </w:tr>
      <w:tr w:rsidR="00970966" w:rsidRPr="0035293D" w:rsidTr="004C1EC6">
        <w:trPr>
          <w:trHeight w:val="270"/>
        </w:trPr>
        <w:tc>
          <w:tcPr>
            <w:tcW w:w="848"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970966" w:rsidRPr="0035293D" w:rsidRDefault="00970966" w:rsidP="00032D2B">
            <w:pPr>
              <w:jc w:val="center"/>
              <w:rPr>
                <w:color w:val="181818"/>
                <w:sz w:val="24"/>
                <w:szCs w:val="24"/>
              </w:rPr>
            </w:pPr>
          </w:p>
        </w:tc>
        <w:tc>
          <w:tcPr>
            <w:tcW w:w="7799" w:type="dxa"/>
            <w:tcBorders>
              <w:top w:val="single" w:sz="4" w:space="0" w:color="auto"/>
              <w:left w:val="nil"/>
              <w:bottom w:val="single" w:sz="4" w:space="0" w:color="auto"/>
              <w:right w:val="single" w:sz="8" w:space="0" w:color="000000"/>
            </w:tcBorders>
            <w:shd w:val="clear" w:color="auto" w:fill="FFFFFF"/>
            <w:tcMar>
              <w:top w:w="0" w:type="dxa"/>
              <w:left w:w="108" w:type="dxa"/>
              <w:bottom w:w="0" w:type="dxa"/>
              <w:right w:w="108" w:type="dxa"/>
            </w:tcMar>
          </w:tcPr>
          <w:p w:rsidR="00970966" w:rsidRPr="0035293D" w:rsidRDefault="00970966" w:rsidP="00032D2B">
            <w:pPr>
              <w:tabs>
                <w:tab w:val="left" w:pos="2445"/>
              </w:tabs>
              <w:rPr>
                <w:b/>
                <w:color w:val="181818"/>
                <w:sz w:val="24"/>
                <w:szCs w:val="24"/>
              </w:rPr>
            </w:pPr>
            <w:r w:rsidRPr="0035293D">
              <w:rPr>
                <w:b/>
                <w:color w:val="181818"/>
                <w:sz w:val="24"/>
                <w:szCs w:val="24"/>
              </w:rPr>
              <w:t xml:space="preserve">  Уборка  урожая</w:t>
            </w:r>
          </w:p>
        </w:tc>
        <w:tc>
          <w:tcPr>
            <w:tcW w:w="1147" w:type="dxa"/>
            <w:tcBorders>
              <w:top w:val="single" w:sz="4" w:space="0" w:color="auto"/>
              <w:left w:val="nil"/>
              <w:bottom w:val="single" w:sz="4" w:space="0" w:color="auto"/>
              <w:right w:val="single" w:sz="8" w:space="0" w:color="000000"/>
            </w:tcBorders>
            <w:shd w:val="clear" w:color="auto" w:fill="FFFFFF"/>
            <w:tcMar>
              <w:top w:w="0" w:type="dxa"/>
              <w:left w:w="108" w:type="dxa"/>
              <w:bottom w:w="0" w:type="dxa"/>
              <w:right w:w="108" w:type="dxa"/>
            </w:tcMar>
          </w:tcPr>
          <w:p w:rsidR="00970966" w:rsidRPr="0035293D" w:rsidRDefault="00970966" w:rsidP="00032D2B">
            <w:pPr>
              <w:jc w:val="center"/>
              <w:rPr>
                <w:b/>
                <w:bCs/>
                <w:color w:val="000000"/>
                <w:sz w:val="24"/>
                <w:szCs w:val="24"/>
              </w:rPr>
            </w:pPr>
          </w:p>
        </w:tc>
      </w:tr>
      <w:tr w:rsidR="00970966" w:rsidRPr="0035293D" w:rsidTr="004C1EC6">
        <w:trPr>
          <w:trHeight w:val="330"/>
        </w:trPr>
        <w:tc>
          <w:tcPr>
            <w:tcW w:w="848"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970966" w:rsidRPr="0035293D" w:rsidRDefault="00970966" w:rsidP="00032D2B">
            <w:pPr>
              <w:jc w:val="center"/>
              <w:rPr>
                <w:color w:val="181818"/>
                <w:sz w:val="24"/>
                <w:szCs w:val="24"/>
              </w:rPr>
            </w:pPr>
            <w:r w:rsidRPr="0035293D">
              <w:rPr>
                <w:color w:val="181818"/>
                <w:sz w:val="24"/>
                <w:szCs w:val="24"/>
              </w:rPr>
              <w:t>2</w:t>
            </w:r>
          </w:p>
        </w:tc>
        <w:tc>
          <w:tcPr>
            <w:tcW w:w="7799" w:type="dxa"/>
            <w:tcBorders>
              <w:top w:val="single" w:sz="4" w:space="0" w:color="auto"/>
              <w:left w:val="nil"/>
              <w:bottom w:val="single" w:sz="4" w:space="0" w:color="auto"/>
              <w:right w:val="single" w:sz="8" w:space="0" w:color="000000"/>
            </w:tcBorders>
            <w:shd w:val="clear" w:color="auto" w:fill="FFFFFF"/>
            <w:tcMar>
              <w:top w:w="0" w:type="dxa"/>
              <w:left w:w="108" w:type="dxa"/>
              <w:bottom w:w="0" w:type="dxa"/>
              <w:right w:w="108" w:type="dxa"/>
            </w:tcMar>
          </w:tcPr>
          <w:p w:rsidR="00970966" w:rsidRPr="0035293D" w:rsidRDefault="00970966" w:rsidP="00032D2B">
            <w:pPr>
              <w:rPr>
                <w:color w:val="000000"/>
                <w:sz w:val="24"/>
                <w:szCs w:val="24"/>
              </w:rPr>
            </w:pPr>
            <w:r w:rsidRPr="0035293D">
              <w:rPr>
                <w:color w:val="000000"/>
                <w:sz w:val="24"/>
                <w:szCs w:val="24"/>
              </w:rPr>
              <w:t>Уборка семенников  укропа</w:t>
            </w:r>
          </w:p>
        </w:tc>
        <w:tc>
          <w:tcPr>
            <w:tcW w:w="1147" w:type="dxa"/>
            <w:tcBorders>
              <w:top w:val="single" w:sz="4" w:space="0" w:color="auto"/>
              <w:left w:val="nil"/>
              <w:bottom w:val="single" w:sz="4" w:space="0" w:color="auto"/>
              <w:right w:val="single" w:sz="8" w:space="0" w:color="000000"/>
            </w:tcBorders>
            <w:shd w:val="clear" w:color="auto" w:fill="FFFFFF"/>
            <w:tcMar>
              <w:top w:w="0" w:type="dxa"/>
              <w:left w:w="108" w:type="dxa"/>
              <w:bottom w:w="0" w:type="dxa"/>
              <w:right w:w="108" w:type="dxa"/>
            </w:tcMar>
          </w:tcPr>
          <w:p w:rsidR="00970966" w:rsidRPr="0035293D" w:rsidRDefault="00970966" w:rsidP="00032D2B">
            <w:pPr>
              <w:jc w:val="center"/>
              <w:rPr>
                <w:b/>
                <w:bCs/>
                <w:color w:val="000000"/>
                <w:sz w:val="24"/>
                <w:szCs w:val="24"/>
              </w:rPr>
            </w:pPr>
            <w:r w:rsidRPr="0035293D">
              <w:rPr>
                <w:b/>
                <w:bCs/>
                <w:color w:val="000000"/>
                <w:sz w:val="24"/>
                <w:szCs w:val="24"/>
              </w:rPr>
              <w:t>1</w:t>
            </w:r>
          </w:p>
        </w:tc>
      </w:tr>
      <w:tr w:rsidR="00970966" w:rsidRPr="0035293D" w:rsidTr="004C1EC6">
        <w:trPr>
          <w:trHeight w:val="279"/>
        </w:trPr>
        <w:tc>
          <w:tcPr>
            <w:tcW w:w="848"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970966" w:rsidRPr="0035293D" w:rsidRDefault="00970966" w:rsidP="00032D2B">
            <w:pPr>
              <w:jc w:val="center"/>
              <w:rPr>
                <w:color w:val="181818"/>
                <w:sz w:val="24"/>
                <w:szCs w:val="24"/>
              </w:rPr>
            </w:pPr>
            <w:r w:rsidRPr="0035293D">
              <w:rPr>
                <w:color w:val="181818"/>
                <w:sz w:val="24"/>
                <w:szCs w:val="24"/>
              </w:rPr>
              <w:t>3</w:t>
            </w:r>
          </w:p>
        </w:tc>
        <w:tc>
          <w:tcPr>
            <w:tcW w:w="7799" w:type="dxa"/>
            <w:tcBorders>
              <w:top w:val="single" w:sz="4" w:space="0" w:color="auto"/>
              <w:left w:val="nil"/>
              <w:bottom w:val="single" w:sz="4" w:space="0" w:color="auto"/>
              <w:right w:val="single" w:sz="8" w:space="0" w:color="000000"/>
            </w:tcBorders>
            <w:shd w:val="clear" w:color="auto" w:fill="FFFFFF"/>
            <w:tcMar>
              <w:top w:w="0" w:type="dxa"/>
              <w:left w:w="108" w:type="dxa"/>
              <w:bottom w:w="0" w:type="dxa"/>
              <w:right w:w="108" w:type="dxa"/>
            </w:tcMar>
          </w:tcPr>
          <w:p w:rsidR="00970966" w:rsidRPr="0035293D" w:rsidRDefault="00970966" w:rsidP="00032D2B">
            <w:pPr>
              <w:rPr>
                <w:color w:val="000000"/>
                <w:sz w:val="24"/>
                <w:szCs w:val="24"/>
              </w:rPr>
            </w:pPr>
            <w:r w:rsidRPr="0035293D">
              <w:rPr>
                <w:color w:val="000000"/>
                <w:sz w:val="24"/>
                <w:szCs w:val="24"/>
              </w:rPr>
              <w:t>Уборка  семенников  редиса</w:t>
            </w:r>
          </w:p>
        </w:tc>
        <w:tc>
          <w:tcPr>
            <w:tcW w:w="1147" w:type="dxa"/>
            <w:tcBorders>
              <w:top w:val="single" w:sz="4" w:space="0" w:color="auto"/>
              <w:left w:val="nil"/>
              <w:bottom w:val="single" w:sz="4" w:space="0" w:color="auto"/>
              <w:right w:val="single" w:sz="8" w:space="0" w:color="000000"/>
            </w:tcBorders>
            <w:shd w:val="clear" w:color="auto" w:fill="FFFFFF"/>
            <w:tcMar>
              <w:top w:w="0" w:type="dxa"/>
              <w:left w:w="108" w:type="dxa"/>
              <w:bottom w:w="0" w:type="dxa"/>
              <w:right w:w="108" w:type="dxa"/>
            </w:tcMar>
          </w:tcPr>
          <w:p w:rsidR="00970966" w:rsidRPr="0035293D" w:rsidRDefault="00970966" w:rsidP="00032D2B">
            <w:pPr>
              <w:jc w:val="center"/>
              <w:rPr>
                <w:b/>
                <w:bCs/>
                <w:color w:val="000000"/>
                <w:sz w:val="24"/>
                <w:szCs w:val="24"/>
              </w:rPr>
            </w:pPr>
            <w:r w:rsidRPr="0035293D">
              <w:rPr>
                <w:b/>
                <w:bCs/>
                <w:color w:val="000000"/>
                <w:sz w:val="24"/>
                <w:szCs w:val="24"/>
              </w:rPr>
              <w:t>1</w:t>
            </w:r>
          </w:p>
        </w:tc>
      </w:tr>
      <w:tr w:rsidR="00970966" w:rsidRPr="0035293D" w:rsidTr="004C1EC6">
        <w:trPr>
          <w:trHeight w:val="270"/>
        </w:trPr>
        <w:tc>
          <w:tcPr>
            <w:tcW w:w="848"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970966" w:rsidRPr="0035293D" w:rsidRDefault="00970966" w:rsidP="00032D2B">
            <w:pPr>
              <w:jc w:val="center"/>
              <w:rPr>
                <w:color w:val="181818"/>
                <w:sz w:val="24"/>
                <w:szCs w:val="24"/>
              </w:rPr>
            </w:pPr>
            <w:r w:rsidRPr="0035293D">
              <w:rPr>
                <w:color w:val="181818"/>
                <w:sz w:val="24"/>
                <w:szCs w:val="24"/>
              </w:rPr>
              <w:t>4</w:t>
            </w:r>
          </w:p>
        </w:tc>
        <w:tc>
          <w:tcPr>
            <w:tcW w:w="7799" w:type="dxa"/>
            <w:tcBorders>
              <w:top w:val="single" w:sz="4" w:space="0" w:color="auto"/>
              <w:left w:val="nil"/>
              <w:bottom w:val="single" w:sz="4" w:space="0" w:color="auto"/>
              <w:right w:val="single" w:sz="8" w:space="0" w:color="000000"/>
            </w:tcBorders>
            <w:shd w:val="clear" w:color="auto" w:fill="FFFFFF"/>
            <w:tcMar>
              <w:top w:w="0" w:type="dxa"/>
              <w:left w:w="108" w:type="dxa"/>
              <w:bottom w:w="0" w:type="dxa"/>
              <w:right w:w="108" w:type="dxa"/>
            </w:tcMar>
          </w:tcPr>
          <w:p w:rsidR="00970966" w:rsidRPr="0035293D" w:rsidRDefault="00970966" w:rsidP="00032D2B">
            <w:pPr>
              <w:rPr>
                <w:color w:val="000000"/>
                <w:sz w:val="24"/>
                <w:szCs w:val="24"/>
              </w:rPr>
            </w:pPr>
            <w:r w:rsidRPr="0035293D">
              <w:rPr>
                <w:color w:val="000000"/>
                <w:sz w:val="24"/>
                <w:szCs w:val="24"/>
              </w:rPr>
              <w:t>Хранение семян</w:t>
            </w:r>
          </w:p>
        </w:tc>
        <w:tc>
          <w:tcPr>
            <w:tcW w:w="1147" w:type="dxa"/>
            <w:tcBorders>
              <w:top w:val="single" w:sz="4" w:space="0" w:color="auto"/>
              <w:left w:val="nil"/>
              <w:bottom w:val="single" w:sz="4" w:space="0" w:color="auto"/>
              <w:right w:val="single" w:sz="8" w:space="0" w:color="000000"/>
            </w:tcBorders>
            <w:shd w:val="clear" w:color="auto" w:fill="FFFFFF"/>
            <w:tcMar>
              <w:top w:w="0" w:type="dxa"/>
              <w:left w:w="108" w:type="dxa"/>
              <w:bottom w:w="0" w:type="dxa"/>
              <w:right w:w="108" w:type="dxa"/>
            </w:tcMar>
          </w:tcPr>
          <w:p w:rsidR="00970966" w:rsidRPr="0035293D" w:rsidRDefault="00970966" w:rsidP="00032D2B">
            <w:pPr>
              <w:jc w:val="center"/>
              <w:rPr>
                <w:b/>
                <w:bCs/>
                <w:color w:val="000000"/>
                <w:sz w:val="24"/>
                <w:szCs w:val="24"/>
              </w:rPr>
            </w:pPr>
            <w:r w:rsidRPr="0035293D">
              <w:rPr>
                <w:b/>
                <w:bCs/>
                <w:color w:val="000000"/>
                <w:sz w:val="24"/>
                <w:szCs w:val="24"/>
              </w:rPr>
              <w:t>1</w:t>
            </w:r>
          </w:p>
        </w:tc>
      </w:tr>
      <w:tr w:rsidR="00970966" w:rsidRPr="0035293D" w:rsidTr="004C1EC6">
        <w:trPr>
          <w:trHeight w:val="270"/>
        </w:trPr>
        <w:tc>
          <w:tcPr>
            <w:tcW w:w="848" w:type="dxa"/>
            <w:tcBorders>
              <w:top w:val="single" w:sz="4" w:space="0" w:color="auto"/>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970966" w:rsidRPr="0035293D" w:rsidRDefault="00970966" w:rsidP="00032D2B">
            <w:pPr>
              <w:jc w:val="center"/>
              <w:rPr>
                <w:color w:val="181818"/>
                <w:sz w:val="24"/>
                <w:szCs w:val="24"/>
              </w:rPr>
            </w:pPr>
            <w:r w:rsidRPr="0035293D">
              <w:rPr>
                <w:color w:val="181818"/>
                <w:sz w:val="24"/>
                <w:szCs w:val="24"/>
              </w:rPr>
              <w:t>5</w:t>
            </w:r>
          </w:p>
        </w:tc>
        <w:tc>
          <w:tcPr>
            <w:tcW w:w="7799" w:type="dxa"/>
            <w:tcBorders>
              <w:top w:val="single" w:sz="4" w:space="0" w:color="auto"/>
              <w:left w:val="nil"/>
              <w:bottom w:val="single" w:sz="8" w:space="0" w:color="000000"/>
              <w:right w:val="single" w:sz="8" w:space="0" w:color="000000"/>
            </w:tcBorders>
            <w:shd w:val="clear" w:color="auto" w:fill="FFFFFF"/>
            <w:tcMar>
              <w:top w:w="0" w:type="dxa"/>
              <w:left w:w="108" w:type="dxa"/>
              <w:bottom w:w="0" w:type="dxa"/>
              <w:right w:w="108" w:type="dxa"/>
            </w:tcMar>
          </w:tcPr>
          <w:p w:rsidR="00970966" w:rsidRPr="0035293D" w:rsidRDefault="00970966" w:rsidP="00032D2B">
            <w:pPr>
              <w:rPr>
                <w:color w:val="000000"/>
                <w:sz w:val="24"/>
                <w:szCs w:val="24"/>
              </w:rPr>
            </w:pPr>
            <w:r w:rsidRPr="0035293D">
              <w:rPr>
                <w:color w:val="000000"/>
                <w:sz w:val="24"/>
                <w:szCs w:val="24"/>
              </w:rPr>
              <w:t>Уборка  капусты</w:t>
            </w:r>
          </w:p>
        </w:tc>
        <w:tc>
          <w:tcPr>
            <w:tcW w:w="1147" w:type="dxa"/>
            <w:tcBorders>
              <w:top w:val="single" w:sz="4" w:space="0" w:color="auto"/>
              <w:left w:val="nil"/>
              <w:bottom w:val="single" w:sz="8" w:space="0" w:color="000000"/>
              <w:right w:val="single" w:sz="8" w:space="0" w:color="000000"/>
            </w:tcBorders>
            <w:shd w:val="clear" w:color="auto" w:fill="FFFFFF"/>
            <w:tcMar>
              <w:top w:w="0" w:type="dxa"/>
              <w:left w:w="108" w:type="dxa"/>
              <w:bottom w:w="0" w:type="dxa"/>
              <w:right w:w="108" w:type="dxa"/>
            </w:tcMar>
          </w:tcPr>
          <w:p w:rsidR="00970966" w:rsidRPr="0035293D" w:rsidRDefault="00970966" w:rsidP="00032D2B">
            <w:pPr>
              <w:jc w:val="center"/>
              <w:rPr>
                <w:b/>
                <w:bCs/>
                <w:color w:val="000000"/>
                <w:sz w:val="24"/>
                <w:szCs w:val="24"/>
              </w:rPr>
            </w:pPr>
            <w:r w:rsidRPr="0035293D">
              <w:rPr>
                <w:b/>
                <w:bCs/>
                <w:color w:val="000000"/>
                <w:sz w:val="24"/>
                <w:szCs w:val="24"/>
              </w:rPr>
              <w:t>1</w:t>
            </w:r>
          </w:p>
        </w:tc>
      </w:tr>
      <w:tr w:rsidR="00970966" w:rsidRPr="0035293D" w:rsidTr="004C1EC6">
        <w:trPr>
          <w:trHeight w:val="195"/>
        </w:trPr>
        <w:tc>
          <w:tcPr>
            <w:tcW w:w="848"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970966" w:rsidRPr="0035293D" w:rsidRDefault="00970966" w:rsidP="00032D2B">
            <w:pPr>
              <w:jc w:val="center"/>
              <w:rPr>
                <w:color w:val="181818"/>
                <w:sz w:val="24"/>
                <w:szCs w:val="24"/>
              </w:rPr>
            </w:pPr>
            <w:r w:rsidRPr="0035293D">
              <w:rPr>
                <w:color w:val="181818"/>
                <w:sz w:val="24"/>
                <w:szCs w:val="24"/>
              </w:rPr>
              <w:t>6</w:t>
            </w:r>
          </w:p>
        </w:tc>
        <w:tc>
          <w:tcPr>
            <w:tcW w:w="7799" w:type="dxa"/>
            <w:tcBorders>
              <w:top w:val="nil"/>
              <w:left w:val="nil"/>
              <w:bottom w:val="single" w:sz="4" w:space="0" w:color="auto"/>
              <w:right w:val="single" w:sz="8" w:space="0" w:color="000000"/>
            </w:tcBorders>
            <w:shd w:val="clear" w:color="auto" w:fill="FFFFFF"/>
            <w:tcMar>
              <w:top w:w="0" w:type="dxa"/>
              <w:left w:w="108" w:type="dxa"/>
              <w:bottom w:w="0" w:type="dxa"/>
              <w:right w:w="108" w:type="dxa"/>
            </w:tcMar>
          </w:tcPr>
          <w:p w:rsidR="00970966" w:rsidRPr="0035293D" w:rsidRDefault="00970966" w:rsidP="00032D2B">
            <w:pPr>
              <w:rPr>
                <w:color w:val="181818"/>
                <w:sz w:val="24"/>
                <w:szCs w:val="24"/>
              </w:rPr>
            </w:pPr>
            <w:r w:rsidRPr="0035293D">
              <w:rPr>
                <w:color w:val="181818"/>
                <w:sz w:val="24"/>
                <w:szCs w:val="24"/>
              </w:rPr>
              <w:t>Простейшая  переработка  капусты</w:t>
            </w:r>
          </w:p>
        </w:tc>
        <w:tc>
          <w:tcPr>
            <w:tcW w:w="1147" w:type="dxa"/>
            <w:tcBorders>
              <w:top w:val="nil"/>
              <w:left w:val="nil"/>
              <w:bottom w:val="single" w:sz="4" w:space="0" w:color="auto"/>
              <w:right w:val="single" w:sz="8" w:space="0" w:color="000000"/>
            </w:tcBorders>
            <w:shd w:val="clear" w:color="auto" w:fill="FFFFFF"/>
            <w:tcMar>
              <w:top w:w="0" w:type="dxa"/>
              <w:left w:w="108" w:type="dxa"/>
              <w:bottom w:w="0" w:type="dxa"/>
              <w:right w:w="108" w:type="dxa"/>
            </w:tcMar>
            <w:hideMark/>
          </w:tcPr>
          <w:p w:rsidR="00970966" w:rsidRPr="0035293D" w:rsidRDefault="00970966" w:rsidP="00032D2B">
            <w:pPr>
              <w:jc w:val="center"/>
              <w:rPr>
                <w:color w:val="181818"/>
                <w:sz w:val="24"/>
                <w:szCs w:val="24"/>
              </w:rPr>
            </w:pPr>
          </w:p>
        </w:tc>
      </w:tr>
      <w:tr w:rsidR="00970966" w:rsidRPr="0035293D" w:rsidTr="004C1EC6">
        <w:trPr>
          <w:trHeight w:val="195"/>
        </w:trPr>
        <w:tc>
          <w:tcPr>
            <w:tcW w:w="848"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970966" w:rsidRPr="0035293D" w:rsidRDefault="00970966" w:rsidP="00032D2B">
            <w:pPr>
              <w:jc w:val="center"/>
              <w:rPr>
                <w:color w:val="181818"/>
                <w:sz w:val="24"/>
                <w:szCs w:val="24"/>
              </w:rPr>
            </w:pPr>
          </w:p>
        </w:tc>
        <w:tc>
          <w:tcPr>
            <w:tcW w:w="7799" w:type="dxa"/>
            <w:tcBorders>
              <w:top w:val="nil"/>
              <w:left w:val="nil"/>
              <w:bottom w:val="single" w:sz="4" w:space="0" w:color="auto"/>
              <w:right w:val="single" w:sz="8" w:space="0" w:color="000000"/>
            </w:tcBorders>
            <w:shd w:val="clear" w:color="auto" w:fill="FFFFFF"/>
            <w:tcMar>
              <w:top w:w="0" w:type="dxa"/>
              <w:left w:w="108" w:type="dxa"/>
              <w:bottom w:w="0" w:type="dxa"/>
              <w:right w:w="108" w:type="dxa"/>
            </w:tcMar>
          </w:tcPr>
          <w:p w:rsidR="00970966" w:rsidRPr="0035293D" w:rsidRDefault="00970966" w:rsidP="00032D2B">
            <w:pPr>
              <w:rPr>
                <w:b/>
                <w:color w:val="181818"/>
                <w:sz w:val="24"/>
                <w:szCs w:val="24"/>
              </w:rPr>
            </w:pPr>
            <w:r w:rsidRPr="0035293D">
              <w:rPr>
                <w:b/>
                <w:color w:val="181818"/>
                <w:sz w:val="24"/>
                <w:szCs w:val="24"/>
              </w:rPr>
              <w:t>Посадка  малины  и  смородины</w:t>
            </w:r>
          </w:p>
        </w:tc>
        <w:tc>
          <w:tcPr>
            <w:tcW w:w="1147" w:type="dxa"/>
            <w:tcBorders>
              <w:top w:val="nil"/>
              <w:left w:val="nil"/>
              <w:bottom w:val="single" w:sz="4" w:space="0" w:color="auto"/>
              <w:right w:val="single" w:sz="8" w:space="0" w:color="000000"/>
            </w:tcBorders>
            <w:shd w:val="clear" w:color="auto" w:fill="FFFFFF"/>
            <w:tcMar>
              <w:top w:w="0" w:type="dxa"/>
              <w:left w:w="108" w:type="dxa"/>
              <w:bottom w:w="0" w:type="dxa"/>
              <w:right w:w="108" w:type="dxa"/>
            </w:tcMar>
          </w:tcPr>
          <w:p w:rsidR="00970966" w:rsidRPr="0035293D" w:rsidRDefault="00970966" w:rsidP="00032D2B">
            <w:pPr>
              <w:jc w:val="center"/>
              <w:rPr>
                <w:color w:val="181818"/>
                <w:sz w:val="24"/>
                <w:szCs w:val="24"/>
              </w:rPr>
            </w:pPr>
          </w:p>
        </w:tc>
      </w:tr>
      <w:tr w:rsidR="00970966" w:rsidRPr="0035293D" w:rsidTr="004C1EC6">
        <w:trPr>
          <w:trHeight w:val="240"/>
        </w:trPr>
        <w:tc>
          <w:tcPr>
            <w:tcW w:w="848"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970966" w:rsidRPr="0035293D" w:rsidRDefault="00970966" w:rsidP="00032D2B">
            <w:pPr>
              <w:jc w:val="center"/>
              <w:rPr>
                <w:color w:val="181818"/>
                <w:sz w:val="24"/>
                <w:szCs w:val="24"/>
              </w:rPr>
            </w:pPr>
            <w:r w:rsidRPr="0035293D">
              <w:rPr>
                <w:color w:val="181818"/>
                <w:sz w:val="24"/>
                <w:szCs w:val="24"/>
              </w:rPr>
              <w:t>7</w:t>
            </w:r>
          </w:p>
        </w:tc>
        <w:tc>
          <w:tcPr>
            <w:tcW w:w="7799" w:type="dxa"/>
            <w:tcBorders>
              <w:top w:val="single" w:sz="4" w:space="0" w:color="auto"/>
              <w:left w:val="nil"/>
              <w:bottom w:val="single" w:sz="4" w:space="0" w:color="auto"/>
              <w:right w:val="single" w:sz="8" w:space="0" w:color="000000"/>
            </w:tcBorders>
            <w:shd w:val="clear" w:color="auto" w:fill="FFFFFF"/>
            <w:tcMar>
              <w:top w:w="0" w:type="dxa"/>
              <w:left w:w="108" w:type="dxa"/>
              <w:bottom w:w="0" w:type="dxa"/>
              <w:right w:w="108" w:type="dxa"/>
            </w:tcMar>
          </w:tcPr>
          <w:p w:rsidR="00970966" w:rsidRPr="0035293D" w:rsidRDefault="00970966" w:rsidP="00032D2B">
            <w:pPr>
              <w:rPr>
                <w:bCs/>
                <w:color w:val="000000"/>
                <w:sz w:val="24"/>
                <w:szCs w:val="24"/>
              </w:rPr>
            </w:pPr>
            <w:r w:rsidRPr="0035293D">
              <w:rPr>
                <w:bCs/>
                <w:color w:val="000000"/>
                <w:sz w:val="24"/>
                <w:szCs w:val="24"/>
              </w:rPr>
              <w:t>Малина</w:t>
            </w:r>
          </w:p>
        </w:tc>
        <w:tc>
          <w:tcPr>
            <w:tcW w:w="1147" w:type="dxa"/>
            <w:tcBorders>
              <w:top w:val="single" w:sz="4" w:space="0" w:color="auto"/>
              <w:left w:val="nil"/>
              <w:bottom w:val="single" w:sz="4" w:space="0" w:color="auto"/>
              <w:right w:val="single" w:sz="8" w:space="0" w:color="000000"/>
            </w:tcBorders>
            <w:shd w:val="clear" w:color="auto" w:fill="FFFFFF"/>
            <w:tcMar>
              <w:top w:w="0" w:type="dxa"/>
              <w:left w:w="108" w:type="dxa"/>
              <w:bottom w:w="0" w:type="dxa"/>
              <w:right w:w="108" w:type="dxa"/>
            </w:tcMar>
          </w:tcPr>
          <w:p w:rsidR="00970966" w:rsidRPr="0035293D" w:rsidRDefault="00970966" w:rsidP="00032D2B">
            <w:pPr>
              <w:jc w:val="center"/>
              <w:rPr>
                <w:color w:val="000000"/>
                <w:sz w:val="24"/>
                <w:szCs w:val="24"/>
              </w:rPr>
            </w:pPr>
            <w:r w:rsidRPr="0035293D">
              <w:rPr>
                <w:color w:val="000000"/>
                <w:sz w:val="24"/>
                <w:szCs w:val="24"/>
              </w:rPr>
              <w:t>1</w:t>
            </w:r>
          </w:p>
        </w:tc>
      </w:tr>
      <w:tr w:rsidR="00970966" w:rsidRPr="0035293D" w:rsidTr="004C1EC6">
        <w:trPr>
          <w:trHeight w:val="300"/>
        </w:trPr>
        <w:tc>
          <w:tcPr>
            <w:tcW w:w="848"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970966" w:rsidRPr="0035293D" w:rsidRDefault="00970966" w:rsidP="00032D2B">
            <w:pPr>
              <w:jc w:val="center"/>
              <w:rPr>
                <w:color w:val="181818"/>
                <w:sz w:val="24"/>
                <w:szCs w:val="24"/>
              </w:rPr>
            </w:pPr>
            <w:r w:rsidRPr="0035293D">
              <w:rPr>
                <w:color w:val="181818"/>
                <w:sz w:val="24"/>
                <w:szCs w:val="24"/>
              </w:rPr>
              <w:t>8</w:t>
            </w:r>
          </w:p>
        </w:tc>
        <w:tc>
          <w:tcPr>
            <w:tcW w:w="7799" w:type="dxa"/>
            <w:tcBorders>
              <w:top w:val="single" w:sz="4" w:space="0" w:color="auto"/>
              <w:left w:val="nil"/>
              <w:bottom w:val="single" w:sz="4" w:space="0" w:color="auto"/>
              <w:right w:val="single" w:sz="8" w:space="0" w:color="000000"/>
            </w:tcBorders>
            <w:shd w:val="clear" w:color="auto" w:fill="FFFFFF"/>
            <w:tcMar>
              <w:top w:w="0" w:type="dxa"/>
              <w:left w:w="108" w:type="dxa"/>
              <w:bottom w:w="0" w:type="dxa"/>
              <w:right w:w="108" w:type="dxa"/>
            </w:tcMar>
          </w:tcPr>
          <w:p w:rsidR="00970966" w:rsidRPr="0035293D" w:rsidRDefault="00970966" w:rsidP="00032D2B">
            <w:pPr>
              <w:rPr>
                <w:color w:val="000000"/>
                <w:sz w:val="24"/>
                <w:szCs w:val="24"/>
              </w:rPr>
            </w:pPr>
            <w:r w:rsidRPr="0035293D">
              <w:rPr>
                <w:color w:val="000000"/>
                <w:sz w:val="24"/>
                <w:szCs w:val="24"/>
              </w:rPr>
              <w:t>Посадка  малины</w:t>
            </w:r>
          </w:p>
        </w:tc>
        <w:tc>
          <w:tcPr>
            <w:tcW w:w="1147" w:type="dxa"/>
            <w:tcBorders>
              <w:top w:val="single" w:sz="4" w:space="0" w:color="auto"/>
              <w:left w:val="nil"/>
              <w:bottom w:val="single" w:sz="4" w:space="0" w:color="auto"/>
              <w:right w:val="single" w:sz="8" w:space="0" w:color="000000"/>
            </w:tcBorders>
            <w:shd w:val="clear" w:color="auto" w:fill="FFFFFF"/>
            <w:tcMar>
              <w:top w:w="0" w:type="dxa"/>
              <w:left w:w="108" w:type="dxa"/>
              <w:bottom w:w="0" w:type="dxa"/>
              <w:right w:w="108" w:type="dxa"/>
            </w:tcMar>
          </w:tcPr>
          <w:p w:rsidR="00970966" w:rsidRPr="0035293D" w:rsidRDefault="00970966" w:rsidP="00032D2B">
            <w:pPr>
              <w:jc w:val="center"/>
              <w:rPr>
                <w:color w:val="000000"/>
                <w:sz w:val="24"/>
                <w:szCs w:val="24"/>
              </w:rPr>
            </w:pPr>
            <w:r w:rsidRPr="0035293D">
              <w:rPr>
                <w:color w:val="000000"/>
                <w:sz w:val="24"/>
                <w:szCs w:val="24"/>
              </w:rPr>
              <w:t>1</w:t>
            </w:r>
          </w:p>
        </w:tc>
      </w:tr>
      <w:tr w:rsidR="00970966" w:rsidRPr="0035293D" w:rsidTr="004C1EC6">
        <w:trPr>
          <w:trHeight w:val="420"/>
        </w:trPr>
        <w:tc>
          <w:tcPr>
            <w:tcW w:w="848" w:type="dxa"/>
            <w:tcBorders>
              <w:top w:val="single" w:sz="4" w:space="0" w:color="auto"/>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970966" w:rsidRPr="0035293D" w:rsidRDefault="00970966" w:rsidP="00032D2B">
            <w:pPr>
              <w:jc w:val="center"/>
              <w:rPr>
                <w:color w:val="181818"/>
                <w:sz w:val="24"/>
                <w:szCs w:val="24"/>
              </w:rPr>
            </w:pPr>
            <w:r w:rsidRPr="0035293D">
              <w:rPr>
                <w:color w:val="181818"/>
                <w:sz w:val="24"/>
                <w:szCs w:val="24"/>
              </w:rPr>
              <w:t>9</w:t>
            </w:r>
          </w:p>
        </w:tc>
        <w:tc>
          <w:tcPr>
            <w:tcW w:w="7799" w:type="dxa"/>
            <w:tcBorders>
              <w:top w:val="single" w:sz="4" w:space="0" w:color="auto"/>
              <w:left w:val="nil"/>
              <w:bottom w:val="single" w:sz="4" w:space="0" w:color="auto"/>
              <w:right w:val="single" w:sz="8" w:space="0" w:color="000000"/>
            </w:tcBorders>
            <w:shd w:val="clear" w:color="auto" w:fill="FFFFFF"/>
            <w:tcMar>
              <w:top w:w="0" w:type="dxa"/>
              <w:left w:w="108" w:type="dxa"/>
              <w:bottom w:w="0" w:type="dxa"/>
              <w:right w:w="108" w:type="dxa"/>
            </w:tcMar>
          </w:tcPr>
          <w:p w:rsidR="00970966" w:rsidRPr="0035293D" w:rsidRDefault="00970966" w:rsidP="00032D2B">
            <w:pPr>
              <w:rPr>
                <w:color w:val="000000"/>
                <w:sz w:val="24"/>
                <w:szCs w:val="24"/>
              </w:rPr>
            </w:pPr>
            <w:r w:rsidRPr="0035293D">
              <w:rPr>
                <w:color w:val="000000"/>
                <w:sz w:val="24"/>
                <w:szCs w:val="24"/>
              </w:rPr>
              <w:t>Весенний  уход за  молодыми посадками  малины</w:t>
            </w:r>
          </w:p>
        </w:tc>
        <w:tc>
          <w:tcPr>
            <w:tcW w:w="1147" w:type="dxa"/>
            <w:tcBorders>
              <w:top w:val="single" w:sz="4" w:space="0" w:color="auto"/>
              <w:left w:val="nil"/>
              <w:bottom w:val="single" w:sz="4" w:space="0" w:color="auto"/>
              <w:right w:val="single" w:sz="8" w:space="0" w:color="000000"/>
            </w:tcBorders>
            <w:shd w:val="clear" w:color="auto" w:fill="FFFFFF"/>
            <w:tcMar>
              <w:top w:w="0" w:type="dxa"/>
              <w:left w:w="108" w:type="dxa"/>
              <w:bottom w:w="0" w:type="dxa"/>
              <w:right w:w="108" w:type="dxa"/>
            </w:tcMar>
          </w:tcPr>
          <w:p w:rsidR="00970966" w:rsidRPr="0035293D" w:rsidRDefault="00970966" w:rsidP="00032D2B">
            <w:pPr>
              <w:jc w:val="center"/>
              <w:rPr>
                <w:color w:val="000000"/>
                <w:sz w:val="24"/>
                <w:szCs w:val="24"/>
              </w:rPr>
            </w:pPr>
            <w:r w:rsidRPr="0035293D">
              <w:rPr>
                <w:color w:val="000000"/>
                <w:sz w:val="24"/>
                <w:szCs w:val="24"/>
              </w:rPr>
              <w:t>1</w:t>
            </w:r>
          </w:p>
        </w:tc>
      </w:tr>
      <w:tr w:rsidR="00970966" w:rsidRPr="0035293D" w:rsidTr="004C1EC6">
        <w:trPr>
          <w:trHeight w:val="450"/>
        </w:trPr>
        <w:tc>
          <w:tcPr>
            <w:tcW w:w="848" w:type="dxa"/>
            <w:tcBorders>
              <w:top w:val="single" w:sz="4" w:space="0" w:color="auto"/>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970966" w:rsidRPr="0035293D" w:rsidRDefault="00970966" w:rsidP="00032D2B">
            <w:pPr>
              <w:jc w:val="center"/>
              <w:rPr>
                <w:color w:val="181818"/>
                <w:sz w:val="24"/>
                <w:szCs w:val="24"/>
              </w:rPr>
            </w:pPr>
            <w:r w:rsidRPr="0035293D">
              <w:rPr>
                <w:color w:val="181818"/>
                <w:sz w:val="24"/>
                <w:szCs w:val="24"/>
              </w:rPr>
              <w:t>10</w:t>
            </w:r>
          </w:p>
        </w:tc>
        <w:tc>
          <w:tcPr>
            <w:tcW w:w="7799" w:type="dxa"/>
            <w:tcBorders>
              <w:top w:val="single" w:sz="4" w:space="0" w:color="auto"/>
              <w:left w:val="nil"/>
              <w:bottom w:val="single" w:sz="8" w:space="0" w:color="000000"/>
              <w:right w:val="single" w:sz="8" w:space="0" w:color="000000"/>
            </w:tcBorders>
            <w:shd w:val="clear" w:color="auto" w:fill="FFFFFF"/>
            <w:tcMar>
              <w:top w:w="0" w:type="dxa"/>
              <w:left w:w="108" w:type="dxa"/>
              <w:bottom w:w="0" w:type="dxa"/>
              <w:right w:w="108" w:type="dxa"/>
            </w:tcMar>
          </w:tcPr>
          <w:p w:rsidR="00970966" w:rsidRPr="0035293D" w:rsidRDefault="00970966" w:rsidP="00032D2B">
            <w:pPr>
              <w:rPr>
                <w:color w:val="000000"/>
                <w:sz w:val="24"/>
                <w:szCs w:val="24"/>
              </w:rPr>
            </w:pPr>
            <w:r w:rsidRPr="0035293D">
              <w:rPr>
                <w:color w:val="000000"/>
                <w:sz w:val="24"/>
                <w:szCs w:val="24"/>
              </w:rPr>
              <w:t>Смородина</w:t>
            </w:r>
          </w:p>
        </w:tc>
        <w:tc>
          <w:tcPr>
            <w:tcW w:w="1147" w:type="dxa"/>
            <w:tcBorders>
              <w:top w:val="single" w:sz="4" w:space="0" w:color="auto"/>
              <w:left w:val="nil"/>
              <w:bottom w:val="single" w:sz="8" w:space="0" w:color="000000"/>
              <w:right w:val="single" w:sz="8" w:space="0" w:color="000000"/>
            </w:tcBorders>
            <w:shd w:val="clear" w:color="auto" w:fill="FFFFFF"/>
            <w:tcMar>
              <w:top w:w="0" w:type="dxa"/>
              <w:left w:w="108" w:type="dxa"/>
              <w:bottom w:w="0" w:type="dxa"/>
              <w:right w:w="108" w:type="dxa"/>
            </w:tcMar>
          </w:tcPr>
          <w:p w:rsidR="00970966" w:rsidRPr="0035293D" w:rsidRDefault="00970966" w:rsidP="00032D2B">
            <w:pPr>
              <w:jc w:val="center"/>
              <w:rPr>
                <w:color w:val="000000"/>
                <w:sz w:val="24"/>
                <w:szCs w:val="24"/>
              </w:rPr>
            </w:pPr>
            <w:r w:rsidRPr="0035293D">
              <w:rPr>
                <w:color w:val="000000"/>
                <w:sz w:val="24"/>
                <w:szCs w:val="24"/>
              </w:rPr>
              <w:t>1</w:t>
            </w:r>
          </w:p>
        </w:tc>
      </w:tr>
      <w:tr w:rsidR="00970966" w:rsidRPr="0035293D" w:rsidTr="004C1EC6">
        <w:trPr>
          <w:trHeight w:val="225"/>
        </w:trPr>
        <w:tc>
          <w:tcPr>
            <w:tcW w:w="848" w:type="dxa"/>
            <w:tcBorders>
              <w:top w:val="nil"/>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970966" w:rsidRPr="0035293D" w:rsidRDefault="00970966" w:rsidP="00032D2B">
            <w:pPr>
              <w:jc w:val="center"/>
              <w:rPr>
                <w:color w:val="181818"/>
                <w:sz w:val="24"/>
                <w:szCs w:val="24"/>
              </w:rPr>
            </w:pPr>
            <w:r w:rsidRPr="0035293D">
              <w:rPr>
                <w:color w:val="181818"/>
                <w:sz w:val="24"/>
                <w:szCs w:val="24"/>
              </w:rPr>
              <w:t>11</w:t>
            </w:r>
          </w:p>
        </w:tc>
        <w:tc>
          <w:tcPr>
            <w:tcW w:w="7799" w:type="dxa"/>
            <w:tcBorders>
              <w:top w:val="nil"/>
              <w:left w:val="nil"/>
              <w:bottom w:val="single" w:sz="4" w:space="0" w:color="auto"/>
              <w:right w:val="single" w:sz="8" w:space="0" w:color="000000"/>
            </w:tcBorders>
            <w:shd w:val="clear" w:color="auto" w:fill="FFFFFF"/>
            <w:tcMar>
              <w:top w:w="0" w:type="dxa"/>
              <w:left w:w="108" w:type="dxa"/>
              <w:bottom w:w="0" w:type="dxa"/>
              <w:right w:w="108" w:type="dxa"/>
            </w:tcMar>
          </w:tcPr>
          <w:p w:rsidR="00970966" w:rsidRPr="0035293D" w:rsidRDefault="00970966" w:rsidP="00032D2B">
            <w:pPr>
              <w:rPr>
                <w:color w:val="181818"/>
                <w:sz w:val="24"/>
                <w:szCs w:val="24"/>
              </w:rPr>
            </w:pPr>
            <w:r w:rsidRPr="0035293D">
              <w:rPr>
                <w:color w:val="181818"/>
                <w:sz w:val="24"/>
                <w:szCs w:val="24"/>
              </w:rPr>
              <w:t>Выращивание посадочного материала  смородины</w:t>
            </w:r>
          </w:p>
        </w:tc>
        <w:tc>
          <w:tcPr>
            <w:tcW w:w="1147" w:type="dxa"/>
            <w:tcBorders>
              <w:top w:val="nil"/>
              <w:left w:val="nil"/>
              <w:bottom w:val="single" w:sz="4" w:space="0" w:color="auto"/>
              <w:right w:val="single" w:sz="8" w:space="0" w:color="000000"/>
            </w:tcBorders>
            <w:shd w:val="clear" w:color="auto" w:fill="FFFFFF"/>
            <w:tcMar>
              <w:top w:w="0" w:type="dxa"/>
              <w:left w:w="108" w:type="dxa"/>
              <w:bottom w:w="0" w:type="dxa"/>
              <w:right w:w="108" w:type="dxa"/>
            </w:tcMar>
            <w:hideMark/>
          </w:tcPr>
          <w:p w:rsidR="00970966" w:rsidRPr="0035293D" w:rsidRDefault="00970966" w:rsidP="00032D2B">
            <w:pPr>
              <w:jc w:val="center"/>
              <w:rPr>
                <w:color w:val="181818"/>
                <w:sz w:val="24"/>
                <w:szCs w:val="24"/>
              </w:rPr>
            </w:pPr>
          </w:p>
        </w:tc>
      </w:tr>
      <w:tr w:rsidR="00970966" w:rsidRPr="0035293D" w:rsidTr="004C1EC6">
        <w:trPr>
          <w:trHeight w:val="330"/>
        </w:trPr>
        <w:tc>
          <w:tcPr>
            <w:tcW w:w="848"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970966" w:rsidRPr="0035293D" w:rsidRDefault="00970966" w:rsidP="00032D2B">
            <w:pPr>
              <w:jc w:val="center"/>
              <w:rPr>
                <w:color w:val="181818"/>
                <w:sz w:val="24"/>
                <w:szCs w:val="24"/>
              </w:rPr>
            </w:pPr>
            <w:r w:rsidRPr="0035293D">
              <w:rPr>
                <w:color w:val="181818"/>
                <w:sz w:val="24"/>
                <w:szCs w:val="24"/>
              </w:rPr>
              <w:t>12</w:t>
            </w:r>
          </w:p>
        </w:tc>
        <w:tc>
          <w:tcPr>
            <w:tcW w:w="7799" w:type="dxa"/>
            <w:tcBorders>
              <w:top w:val="single" w:sz="4" w:space="0" w:color="auto"/>
              <w:left w:val="nil"/>
              <w:bottom w:val="single" w:sz="4" w:space="0" w:color="auto"/>
              <w:right w:val="single" w:sz="8" w:space="0" w:color="000000"/>
            </w:tcBorders>
            <w:shd w:val="clear" w:color="auto" w:fill="FFFFFF"/>
            <w:tcMar>
              <w:top w:w="0" w:type="dxa"/>
              <w:left w:w="108" w:type="dxa"/>
              <w:bottom w:w="0" w:type="dxa"/>
              <w:right w:w="108" w:type="dxa"/>
            </w:tcMar>
          </w:tcPr>
          <w:p w:rsidR="00970966" w:rsidRPr="0035293D" w:rsidRDefault="00970966" w:rsidP="00032D2B">
            <w:pPr>
              <w:rPr>
                <w:bCs/>
                <w:color w:val="000000"/>
                <w:sz w:val="24"/>
                <w:szCs w:val="24"/>
              </w:rPr>
            </w:pPr>
            <w:r w:rsidRPr="0035293D">
              <w:rPr>
                <w:bCs/>
                <w:color w:val="000000"/>
                <w:sz w:val="24"/>
                <w:szCs w:val="24"/>
              </w:rPr>
              <w:t>Посадка  смородины</w:t>
            </w:r>
          </w:p>
        </w:tc>
        <w:tc>
          <w:tcPr>
            <w:tcW w:w="1147" w:type="dxa"/>
            <w:tcBorders>
              <w:top w:val="single" w:sz="4" w:space="0" w:color="auto"/>
              <w:left w:val="nil"/>
              <w:bottom w:val="single" w:sz="4" w:space="0" w:color="auto"/>
              <w:right w:val="single" w:sz="8" w:space="0" w:color="000000"/>
            </w:tcBorders>
            <w:shd w:val="clear" w:color="auto" w:fill="FFFFFF"/>
            <w:tcMar>
              <w:top w:w="0" w:type="dxa"/>
              <w:left w:w="108" w:type="dxa"/>
              <w:bottom w:w="0" w:type="dxa"/>
              <w:right w:w="108" w:type="dxa"/>
            </w:tcMar>
          </w:tcPr>
          <w:p w:rsidR="00970966" w:rsidRPr="0035293D" w:rsidRDefault="00970966" w:rsidP="00032D2B">
            <w:pPr>
              <w:jc w:val="center"/>
              <w:rPr>
                <w:color w:val="000000"/>
                <w:sz w:val="24"/>
                <w:szCs w:val="24"/>
              </w:rPr>
            </w:pPr>
            <w:r w:rsidRPr="0035293D">
              <w:rPr>
                <w:color w:val="000000"/>
                <w:sz w:val="24"/>
                <w:szCs w:val="24"/>
              </w:rPr>
              <w:t>1</w:t>
            </w:r>
          </w:p>
        </w:tc>
      </w:tr>
      <w:tr w:rsidR="00970966" w:rsidRPr="0035293D" w:rsidTr="004C1EC6">
        <w:trPr>
          <w:trHeight w:val="330"/>
        </w:trPr>
        <w:tc>
          <w:tcPr>
            <w:tcW w:w="848"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970966" w:rsidRPr="0035293D" w:rsidRDefault="00970966" w:rsidP="00032D2B">
            <w:pPr>
              <w:jc w:val="center"/>
              <w:rPr>
                <w:color w:val="181818"/>
                <w:sz w:val="24"/>
                <w:szCs w:val="24"/>
              </w:rPr>
            </w:pPr>
          </w:p>
        </w:tc>
        <w:tc>
          <w:tcPr>
            <w:tcW w:w="7799" w:type="dxa"/>
            <w:tcBorders>
              <w:top w:val="single" w:sz="4" w:space="0" w:color="auto"/>
              <w:left w:val="nil"/>
              <w:bottom w:val="single" w:sz="4" w:space="0" w:color="auto"/>
              <w:right w:val="single" w:sz="8" w:space="0" w:color="000000"/>
            </w:tcBorders>
            <w:shd w:val="clear" w:color="auto" w:fill="FFFFFF"/>
            <w:tcMar>
              <w:top w:w="0" w:type="dxa"/>
              <w:left w:w="108" w:type="dxa"/>
              <w:bottom w:w="0" w:type="dxa"/>
              <w:right w:w="108" w:type="dxa"/>
            </w:tcMar>
          </w:tcPr>
          <w:p w:rsidR="00970966" w:rsidRPr="0035293D" w:rsidRDefault="00970966" w:rsidP="00032D2B">
            <w:pPr>
              <w:rPr>
                <w:b/>
                <w:bCs/>
                <w:color w:val="000000"/>
                <w:sz w:val="24"/>
                <w:szCs w:val="24"/>
              </w:rPr>
            </w:pPr>
            <w:r w:rsidRPr="0035293D">
              <w:rPr>
                <w:b/>
                <w:bCs/>
                <w:color w:val="000000"/>
                <w:sz w:val="24"/>
                <w:szCs w:val="24"/>
              </w:rPr>
              <w:t xml:space="preserve">Осенний уход  за  плодоносящим  садом  </w:t>
            </w:r>
          </w:p>
        </w:tc>
        <w:tc>
          <w:tcPr>
            <w:tcW w:w="1147" w:type="dxa"/>
            <w:tcBorders>
              <w:top w:val="single" w:sz="4" w:space="0" w:color="auto"/>
              <w:left w:val="nil"/>
              <w:bottom w:val="single" w:sz="4" w:space="0" w:color="auto"/>
              <w:right w:val="single" w:sz="8" w:space="0" w:color="000000"/>
            </w:tcBorders>
            <w:shd w:val="clear" w:color="auto" w:fill="FFFFFF"/>
            <w:tcMar>
              <w:top w:w="0" w:type="dxa"/>
              <w:left w:w="108" w:type="dxa"/>
              <w:bottom w:w="0" w:type="dxa"/>
              <w:right w:w="108" w:type="dxa"/>
            </w:tcMar>
          </w:tcPr>
          <w:p w:rsidR="00970966" w:rsidRPr="0035293D" w:rsidRDefault="00970966" w:rsidP="00032D2B">
            <w:pPr>
              <w:jc w:val="center"/>
              <w:rPr>
                <w:color w:val="000000"/>
                <w:sz w:val="24"/>
                <w:szCs w:val="24"/>
              </w:rPr>
            </w:pPr>
          </w:p>
        </w:tc>
      </w:tr>
      <w:tr w:rsidR="00970966" w:rsidRPr="0035293D" w:rsidTr="004C1EC6">
        <w:trPr>
          <w:trHeight w:val="555"/>
        </w:trPr>
        <w:tc>
          <w:tcPr>
            <w:tcW w:w="848"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970966" w:rsidRPr="0035293D" w:rsidRDefault="00970966" w:rsidP="00032D2B">
            <w:pPr>
              <w:jc w:val="center"/>
              <w:rPr>
                <w:color w:val="181818"/>
                <w:sz w:val="24"/>
                <w:szCs w:val="24"/>
              </w:rPr>
            </w:pPr>
            <w:r w:rsidRPr="0035293D">
              <w:rPr>
                <w:color w:val="181818"/>
                <w:sz w:val="24"/>
                <w:szCs w:val="24"/>
              </w:rPr>
              <w:t>13</w:t>
            </w:r>
          </w:p>
        </w:tc>
        <w:tc>
          <w:tcPr>
            <w:tcW w:w="7799" w:type="dxa"/>
            <w:tcBorders>
              <w:top w:val="single" w:sz="4" w:space="0" w:color="auto"/>
              <w:left w:val="nil"/>
              <w:bottom w:val="single" w:sz="4" w:space="0" w:color="auto"/>
              <w:right w:val="single" w:sz="8" w:space="0" w:color="000000"/>
            </w:tcBorders>
            <w:shd w:val="clear" w:color="auto" w:fill="FFFFFF"/>
            <w:tcMar>
              <w:top w:w="0" w:type="dxa"/>
              <w:left w:w="108" w:type="dxa"/>
              <w:bottom w:w="0" w:type="dxa"/>
              <w:right w:w="108" w:type="dxa"/>
            </w:tcMar>
          </w:tcPr>
          <w:p w:rsidR="00970966" w:rsidRPr="0035293D" w:rsidRDefault="00970966" w:rsidP="00032D2B">
            <w:pPr>
              <w:rPr>
                <w:b/>
                <w:bCs/>
                <w:color w:val="000000"/>
                <w:sz w:val="24"/>
                <w:szCs w:val="24"/>
              </w:rPr>
            </w:pPr>
            <w:r w:rsidRPr="0035293D">
              <w:rPr>
                <w:color w:val="000000"/>
                <w:sz w:val="24"/>
                <w:szCs w:val="24"/>
                <w:shd w:val="clear" w:color="auto" w:fill="FFFFFF"/>
              </w:rPr>
              <w:t>Высокорослые плодовые деревья. Низкорослые плодовые деревья</w:t>
            </w:r>
          </w:p>
        </w:tc>
        <w:tc>
          <w:tcPr>
            <w:tcW w:w="1147" w:type="dxa"/>
            <w:tcBorders>
              <w:top w:val="single" w:sz="4" w:space="0" w:color="auto"/>
              <w:left w:val="nil"/>
              <w:bottom w:val="single" w:sz="4" w:space="0" w:color="auto"/>
              <w:right w:val="single" w:sz="8" w:space="0" w:color="000000"/>
            </w:tcBorders>
            <w:shd w:val="clear" w:color="auto" w:fill="FFFFFF"/>
            <w:tcMar>
              <w:top w:w="0" w:type="dxa"/>
              <w:left w:w="108" w:type="dxa"/>
              <w:bottom w:w="0" w:type="dxa"/>
              <w:right w:w="108" w:type="dxa"/>
            </w:tcMar>
          </w:tcPr>
          <w:p w:rsidR="00970966" w:rsidRPr="0035293D" w:rsidRDefault="00970966" w:rsidP="00032D2B">
            <w:pPr>
              <w:jc w:val="center"/>
              <w:rPr>
                <w:color w:val="000000"/>
                <w:sz w:val="24"/>
                <w:szCs w:val="24"/>
              </w:rPr>
            </w:pPr>
            <w:r w:rsidRPr="0035293D">
              <w:rPr>
                <w:color w:val="000000"/>
                <w:sz w:val="24"/>
                <w:szCs w:val="24"/>
              </w:rPr>
              <w:t>1</w:t>
            </w:r>
          </w:p>
        </w:tc>
      </w:tr>
      <w:tr w:rsidR="00970966" w:rsidRPr="0035293D" w:rsidTr="004C1EC6">
        <w:trPr>
          <w:trHeight w:val="369"/>
        </w:trPr>
        <w:tc>
          <w:tcPr>
            <w:tcW w:w="848"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970966" w:rsidRPr="0035293D" w:rsidRDefault="00970966" w:rsidP="00032D2B">
            <w:pPr>
              <w:jc w:val="center"/>
              <w:rPr>
                <w:color w:val="181818"/>
                <w:sz w:val="24"/>
                <w:szCs w:val="24"/>
              </w:rPr>
            </w:pPr>
            <w:r w:rsidRPr="0035293D">
              <w:rPr>
                <w:color w:val="181818"/>
                <w:sz w:val="24"/>
                <w:szCs w:val="24"/>
              </w:rPr>
              <w:t>14</w:t>
            </w:r>
          </w:p>
        </w:tc>
        <w:tc>
          <w:tcPr>
            <w:tcW w:w="7799"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tcPr>
          <w:p w:rsidR="00970966" w:rsidRPr="00727A52" w:rsidRDefault="00970966" w:rsidP="00032D2B">
            <w:pPr>
              <w:spacing w:after="150"/>
              <w:rPr>
                <w:color w:val="000000"/>
                <w:sz w:val="24"/>
                <w:szCs w:val="24"/>
              </w:rPr>
            </w:pPr>
            <w:r w:rsidRPr="00727A52">
              <w:rPr>
                <w:color w:val="000000"/>
                <w:sz w:val="24"/>
                <w:szCs w:val="24"/>
              </w:rPr>
              <w:t>Уход за плодоносящим садом ранней осенью.</w:t>
            </w:r>
          </w:p>
        </w:tc>
        <w:tc>
          <w:tcPr>
            <w:tcW w:w="1147" w:type="dxa"/>
            <w:tcBorders>
              <w:top w:val="single" w:sz="4" w:space="0" w:color="auto"/>
              <w:left w:val="nil"/>
              <w:bottom w:val="single" w:sz="4" w:space="0" w:color="auto"/>
              <w:right w:val="single" w:sz="8" w:space="0" w:color="000000"/>
            </w:tcBorders>
            <w:shd w:val="clear" w:color="auto" w:fill="FFFFFF"/>
            <w:tcMar>
              <w:top w:w="0" w:type="dxa"/>
              <w:left w:w="108" w:type="dxa"/>
              <w:bottom w:w="0" w:type="dxa"/>
              <w:right w:w="108" w:type="dxa"/>
            </w:tcMar>
          </w:tcPr>
          <w:p w:rsidR="00970966" w:rsidRPr="0035293D" w:rsidRDefault="00970966" w:rsidP="00032D2B">
            <w:pPr>
              <w:jc w:val="center"/>
              <w:rPr>
                <w:color w:val="000000"/>
                <w:sz w:val="24"/>
                <w:szCs w:val="24"/>
              </w:rPr>
            </w:pPr>
            <w:r w:rsidRPr="0035293D">
              <w:rPr>
                <w:color w:val="000000"/>
                <w:sz w:val="24"/>
                <w:szCs w:val="24"/>
              </w:rPr>
              <w:t>1</w:t>
            </w:r>
          </w:p>
        </w:tc>
      </w:tr>
      <w:tr w:rsidR="00970966" w:rsidRPr="0035293D" w:rsidTr="004C1EC6">
        <w:trPr>
          <w:trHeight w:val="495"/>
        </w:trPr>
        <w:tc>
          <w:tcPr>
            <w:tcW w:w="848"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970966" w:rsidRPr="0035293D" w:rsidRDefault="00970966" w:rsidP="00032D2B">
            <w:pPr>
              <w:rPr>
                <w:color w:val="181818"/>
                <w:sz w:val="24"/>
                <w:szCs w:val="24"/>
              </w:rPr>
            </w:pPr>
            <w:r w:rsidRPr="0035293D">
              <w:rPr>
                <w:color w:val="181818"/>
                <w:sz w:val="24"/>
                <w:szCs w:val="24"/>
              </w:rPr>
              <w:t xml:space="preserve">    15</w:t>
            </w:r>
          </w:p>
        </w:tc>
        <w:tc>
          <w:tcPr>
            <w:tcW w:w="7799"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tcPr>
          <w:p w:rsidR="00970966" w:rsidRPr="00727A52" w:rsidRDefault="00970966" w:rsidP="00032D2B">
            <w:pPr>
              <w:spacing w:after="150"/>
              <w:rPr>
                <w:color w:val="000000"/>
                <w:sz w:val="24"/>
                <w:szCs w:val="24"/>
              </w:rPr>
            </w:pPr>
            <w:r w:rsidRPr="00727A52">
              <w:rPr>
                <w:color w:val="000000"/>
                <w:sz w:val="24"/>
                <w:szCs w:val="24"/>
              </w:rPr>
              <w:t>Уход за плодоносящим садом поздней осенью.</w:t>
            </w:r>
          </w:p>
        </w:tc>
        <w:tc>
          <w:tcPr>
            <w:tcW w:w="1147" w:type="dxa"/>
            <w:tcBorders>
              <w:top w:val="single" w:sz="4" w:space="0" w:color="auto"/>
              <w:left w:val="nil"/>
              <w:bottom w:val="single" w:sz="4" w:space="0" w:color="auto"/>
              <w:right w:val="single" w:sz="8" w:space="0" w:color="000000"/>
            </w:tcBorders>
            <w:shd w:val="clear" w:color="auto" w:fill="FFFFFF"/>
            <w:tcMar>
              <w:top w:w="0" w:type="dxa"/>
              <w:left w:w="108" w:type="dxa"/>
              <w:bottom w:w="0" w:type="dxa"/>
              <w:right w:w="108" w:type="dxa"/>
            </w:tcMar>
          </w:tcPr>
          <w:p w:rsidR="00970966" w:rsidRPr="0035293D" w:rsidRDefault="00970966" w:rsidP="00032D2B">
            <w:pPr>
              <w:jc w:val="center"/>
              <w:rPr>
                <w:color w:val="000000"/>
                <w:sz w:val="24"/>
                <w:szCs w:val="24"/>
              </w:rPr>
            </w:pPr>
            <w:r w:rsidRPr="0035293D">
              <w:rPr>
                <w:color w:val="000000"/>
                <w:sz w:val="24"/>
                <w:szCs w:val="24"/>
              </w:rPr>
              <w:t>1</w:t>
            </w:r>
          </w:p>
        </w:tc>
      </w:tr>
      <w:tr w:rsidR="00970966" w:rsidRPr="0035293D" w:rsidTr="004C1EC6">
        <w:trPr>
          <w:trHeight w:val="525"/>
        </w:trPr>
        <w:tc>
          <w:tcPr>
            <w:tcW w:w="848"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970966" w:rsidRPr="0035293D" w:rsidRDefault="00970966" w:rsidP="00032D2B">
            <w:pPr>
              <w:jc w:val="center"/>
              <w:rPr>
                <w:color w:val="181818"/>
                <w:sz w:val="24"/>
                <w:szCs w:val="24"/>
              </w:rPr>
            </w:pPr>
            <w:r w:rsidRPr="0035293D">
              <w:rPr>
                <w:color w:val="181818"/>
                <w:sz w:val="24"/>
                <w:szCs w:val="24"/>
              </w:rPr>
              <w:t>16</w:t>
            </w:r>
          </w:p>
        </w:tc>
        <w:tc>
          <w:tcPr>
            <w:tcW w:w="7799"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tcPr>
          <w:p w:rsidR="00970966" w:rsidRPr="00727A52" w:rsidRDefault="00970966" w:rsidP="00032D2B">
            <w:pPr>
              <w:spacing w:after="150"/>
              <w:rPr>
                <w:color w:val="000000"/>
                <w:sz w:val="24"/>
                <w:szCs w:val="24"/>
              </w:rPr>
            </w:pPr>
            <w:r w:rsidRPr="00727A52">
              <w:rPr>
                <w:color w:val="000000"/>
                <w:sz w:val="24"/>
                <w:szCs w:val="24"/>
              </w:rPr>
              <w:t>Борьба с вредителями сада поздней осенью.</w:t>
            </w:r>
          </w:p>
        </w:tc>
        <w:tc>
          <w:tcPr>
            <w:tcW w:w="1147" w:type="dxa"/>
            <w:tcBorders>
              <w:top w:val="single" w:sz="4" w:space="0" w:color="auto"/>
              <w:left w:val="nil"/>
              <w:bottom w:val="single" w:sz="4" w:space="0" w:color="auto"/>
              <w:right w:val="single" w:sz="8" w:space="0" w:color="000000"/>
            </w:tcBorders>
            <w:shd w:val="clear" w:color="auto" w:fill="FFFFFF"/>
            <w:tcMar>
              <w:top w:w="0" w:type="dxa"/>
              <w:left w:w="108" w:type="dxa"/>
              <w:bottom w:w="0" w:type="dxa"/>
              <w:right w:w="108" w:type="dxa"/>
            </w:tcMar>
            <w:hideMark/>
          </w:tcPr>
          <w:p w:rsidR="00970966" w:rsidRPr="0035293D" w:rsidRDefault="00970966" w:rsidP="00032D2B">
            <w:pPr>
              <w:jc w:val="center"/>
              <w:rPr>
                <w:color w:val="181818"/>
                <w:sz w:val="24"/>
                <w:szCs w:val="24"/>
              </w:rPr>
            </w:pPr>
          </w:p>
        </w:tc>
      </w:tr>
      <w:tr w:rsidR="00970966" w:rsidRPr="0035293D" w:rsidTr="004C1EC6">
        <w:trPr>
          <w:trHeight w:val="405"/>
        </w:trPr>
        <w:tc>
          <w:tcPr>
            <w:tcW w:w="848"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970966" w:rsidRPr="0035293D" w:rsidRDefault="00970966" w:rsidP="00032D2B">
            <w:pPr>
              <w:jc w:val="center"/>
              <w:rPr>
                <w:color w:val="181818"/>
                <w:sz w:val="24"/>
                <w:szCs w:val="24"/>
              </w:rPr>
            </w:pPr>
            <w:r w:rsidRPr="0035293D">
              <w:rPr>
                <w:color w:val="181818"/>
                <w:sz w:val="24"/>
                <w:szCs w:val="24"/>
              </w:rPr>
              <w:t>17</w:t>
            </w:r>
          </w:p>
        </w:tc>
        <w:tc>
          <w:tcPr>
            <w:tcW w:w="7799"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tcPr>
          <w:p w:rsidR="00970966" w:rsidRPr="00727A52" w:rsidRDefault="00970966" w:rsidP="00032D2B">
            <w:pPr>
              <w:spacing w:after="150"/>
              <w:rPr>
                <w:color w:val="000000"/>
                <w:sz w:val="24"/>
                <w:szCs w:val="24"/>
              </w:rPr>
            </w:pPr>
            <w:r w:rsidRPr="00727A52">
              <w:rPr>
                <w:color w:val="000000"/>
                <w:sz w:val="24"/>
                <w:szCs w:val="24"/>
              </w:rPr>
              <w:t>Обобщение по теме: «Садоводство»</w:t>
            </w:r>
          </w:p>
        </w:tc>
        <w:tc>
          <w:tcPr>
            <w:tcW w:w="1147" w:type="dxa"/>
            <w:tcBorders>
              <w:top w:val="single" w:sz="4" w:space="0" w:color="auto"/>
              <w:left w:val="nil"/>
              <w:bottom w:val="single" w:sz="4" w:space="0" w:color="auto"/>
              <w:right w:val="single" w:sz="8" w:space="0" w:color="000000"/>
            </w:tcBorders>
            <w:shd w:val="clear" w:color="auto" w:fill="FFFFFF"/>
            <w:tcMar>
              <w:top w:w="0" w:type="dxa"/>
              <w:left w:w="108" w:type="dxa"/>
              <w:bottom w:w="0" w:type="dxa"/>
              <w:right w:w="108" w:type="dxa"/>
            </w:tcMar>
          </w:tcPr>
          <w:p w:rsidR="00970966" w:rsidRPr="0035293D" w:rsidRDefault="00970966" w:rsidP="00032D2B">
            <w:pPr>
              <w:jc w:val="center"/>
              <w:rPr>
                <w:color w:val="000000"/>
                <w:sz w:val="24"/>
                <w:szCs w:val="24"/>
              </w:rPr>
            </w:pPr>
            <w:r w:rsidRPr="0035293D">
              <w:rPr>
                <w:color w:val="000000"/>
                <w:sz w:val="24"/>
                <w:szCs w:val="24"/>
              </w:rPr>
              <w:t>1</w:t>
            </w:r>
          </w:p>
        </w:tc>
      </w:tr>
      <w:tr w:rsidR="00970966" w:rsidRPr="0035293D" w:rsidTr="004C1EC6">
        <w:trPr>
          <w:trHeight w:val="420"/>
        </w:trPr>
        <w:tc>
          <w:tcPr>
            <w:tcW w:w="848" w:type="dxa"/>
            <w:tcBorders>
              <w:top w:val="single" w:sz="4" w:space="0" w:color="auto"/>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970966" w:rsidRPr="0035293D" w:rsidRDefault="00970966" w:rsidP="00032D2B">
            <w:pPr>
              <w:jc w:val="center"/>
              <w:rPr>
                <w:color w:val="181818"/>
                <w:sz w:val="24"/>
                <w:szCs w:val="24"/>
              </w:rPr>
            </w:pPr>
            <w:r w:rsidRPr="0035293D">
              <w:rPr>
                <w:color w:val="181818"/>
                <w:sz w:val="24"/>
                <w:szCs w:val="24"/>
              </w:rPr>
              <w:t>18</w:t>
            </w:r>
          </w:p>
        </w:tc>
        <w:tc>
          <w:tcPr>
            <w:tcW w:w="7799"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tcPr>
          <w:p w:rsidR="00970966" w:rsidRPr="00727A52" w:rsidRDefault="00970966" w:rsidP="00032D2B">
            <w:pPr>
              <w:spacing w:after="150"/>
              <w:rPr>
                <w:color w:val="000000"/>
                <w:sz w:val="24"/>
                <w:szCs w:val="24"/>
              </w:rPr>
            </w:pPr>
            <w:r w:rsidRPr="00727A52">
              <w:rPr>
                <w:color w:val="000000"/>
                <w:sz w:val="24"/>
                <w:szCs w:val="24"/>
              </w:rPr>
              <w:t>Проверочная работа по теме: «Садоводство»</w:t>
            </w:r>
          </w:p>
        </w:tc>
        <w:tc>
          <w:tcPr>
            <w:tcW w:w="1147" w:type="dxa"/>
            <w:tcBorders>
              <w:top w:val="single" w:sz="4" w:space="0" w:color="auto"/>
              <w:left w:val="nil"/>
              <w:bottom w:val="single" w:sz="8" w:space="0" w:color="000000"/>
              <w:right w:val="single" w:sz="8" w:space="0" w:color="000000"/>
            </w:tcBorders>
            <w:shd w:val="clear" w:color="auto" w:fill="FFFFFF"/>
            <w:tcMar>
              <w:top w:w="0" w:type="dxa"/>
              <w:left w:w="108" w:type="dxa"/>
              <w:bottom w:w="0" w:type="dxa"/>
              <w:right w:w="108" w:type="dxa"/>
            </w:tcMar>
          </w:tcPr>
          <w:p w:rsidR="00970966" w:rsidRPr="0035293D" w:rsidRDefault="00970966" w:rsidP="00032D2B">
            <w:pPr>
              <w:jc w:val="center"/>
              <w:rPr>
                <w:color w:val="000000"/>
                <w:sz w:val="24"/>
                <w:szCs w:val="24"/>
              </w:rPr>
            </w:pPr>
            <w:r w:rsidRPr="0035293D">
              <w:rPr>
                <w:color w:val="000000"/>
                <w:sz w:val="24"/>
                <w:szCs w:val="24"/>
              </w:rPr>
              <w:t>1</w:t>
            </w:r>
          </w:p>
        </w:tc>
      </w:tr>
      <w:tr w:rsidR="00970966" w:rsidRPr="0035293D" w:rsidTr="004C1EC6">
        <w:trPr>
          <w:trHeight w:val="163"/>
        </w:trPr>
        <w:tc>
          <w:tcPr>
            <w:tcW w:w="848" w:type="dxa"/>
            <w:tcBorders>
              <w:top w:val="nil"/>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970966" w:rsidRPr="0035293D" w:rsidRDefault="00970966" w:rsidP="00032D2B">
            <w:pPr>
              <w:jc w:val="center"/>
              <w:rPr>
                <w:color w:val="181818"/>
                <w:sz w:val="24"/>
                <w:szCs w:val="24"/>
              </w:rPr>
            </w:pPr>
            <w:r w:rsidRPr="0035293D">
              <w:rPr>
                <w:color w:val="181818"/>
                <w:sz w:val="24"/>
                <w:szCs w:val="24"/>
              </w:rPr>
              <w:t>19</w:t>
            </w:r>
          </w:p>
        </w:tc>
        <w:tc>
          <w:tcPr>
            <w:tcW w:w="7799"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tcPr>
          <w:p w:rsidR="00970966" w:rsidRPr="00727A52" w:rsidRDefault="00970966" w:rsidP="00032D2B">
            <w:pPr>
              <w:spacing w:after="150"/>
              <w:rPr>
                <w:color w:val="000000"/>
                <w:sz w:val="24"/>
                <w:szCs w:val="24"/>
              </w:rPr>
            </w:pPr>
            <w:r w:rsidRPr="00727A52">
              <w:rPr>
                <w:color w:val="000000"/>
                <w:sz w:val="24"/>
                <w:szCs w:val="24"/>
              </w:rPr>
              <w:t>Защищенный грунт и его значение</w:t>
            </w:r>
          </w:p>
        </w:tc>
        <w:tc>
          <w:tcPr>
            <w:tcW w:w="1147" w:type="dxa"/>
            <w:tcBorders>
              <w:top w:val="nil"/>
              <w:left w:val="nil"/>
              <w:bottom w:val="single" w:sz="4" w:space="0" w:color="auto"/>
              <w:right w:val="single" w:sz="8" w:space="0" w:color="000000"/>
            </w:tcBorders>
            <w:shd w:val="clear" w:color="auto" w:fill="FFFFFF"/>
            <w:tcMar>
              <w:top w:w="0" w:type="dxa"/>
              <w:left w:w="108" w:type="dxa"/>
              <w:bottom w:w="0" w:type="dxa"/>
              <w:right w:w="108" w:type="dxa"/>
            </w:tcMar>
            <w:hideMark/>
          </w:tcPr>
          <w:p w:rsidR="00970966" w:rsidRPr="0035293D" w:rsidRDefault="00970966" w:rsidP="00032D2B">
            <w:pPr>
              <w:jc w:val="center"/>
              <w:rPr>
                <w:color w:val="181818"/>
                <w:sz w:val="24"/>
                <w:szCs w:val="24"/>
              </w:rPr>
            </w:pPr>
            <w:r w:rsidRPr="0035293D">
              <w:rPr>
                <w:color w:val="000000"/>
                <w:sz w:val="24"/>
                <w:szCs w:val="24"/>
              </w:rPr>
              <w:t>1</w:t>
            </w:r>
          </w:p>
        </w:tc>
      </w:tr>
      <w:tr w:rsidR="00970966" w:rsidRPr="0035293D" w:rsidTr="004C1EC6">
        <w:trPr>
          <w:trHeight w:val="420"/>
        </w:trPr>
        <w:tc>
          <w:tcPr>
            <w:tcW w:w="848"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970966" w:rsidRPr="0035293D" w:rsidRDefault="00970966" w:rsidP="00032D2B">
            <w:pPr>
              <w:jc w:val="center"/>
              <w:rPr>
                <w:color w:val="181818"/>
                <w:sz w:val="24"/>
                <w:szCs w:val="24"/>
              </w:rPr>
            </w:pPr>
            <w:r w:rsidRPr="0035293D">
              <w:rPr>
                <w:color w:val="181818"/>
                <w:sz w:val="24"/>
                <w:szCs w:val="24"/>
              </w:rPr>
              <w:t>20</w:t>
            </w:r>
          </w:p>
        </w:tc>
        <w:tc>
          <w:tcPr>
            <w:tcW w:w="7799"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tcPr>
          <w:p w:rsidR="00970966" w:rsidRPr="00727A52" w:rsidRDefault="00970966" w:rsidP="00032D2B">
            <w:pPr>
              <w:spacing w:after="150"/>
              <w:rPr>
                <w:color w:val="000000"/>
                <w:sz w:val="24"/>
                <w:szCs w:val="24"/>
              </w:rPr>
            </w:pPr>
            <w:r w:rsidRPr="00727A52">
              <w:rPr>
                <w:color w:val="000000"/>
                <w:sz w:val="24"/>
                <w:szCs w:val="24"/>
              </w:rPr>
              <w:t>Утепленный грунт</w:t>
            </w:r>
          </w:p>
        </w:tc>
        <w:tc>
          <w:tcPr>
            <w:tcW w:w="1147" w:type="dxa"/>
            <w:tcBorders>
              <w:top w:val="single" w:sz="4" w:space="0" w:color="auto"/>
              <w:left w:val="nil"/>
              <w:bottom w:val="single" w:sz="4" w:space="0" w:color="auto"/>
              <w:right w:val="single" w:sz="8" w:space="0" w:color="000000"/>
            </w:tcBorders>
            <w:shd w:val="clear" w:color="auto" w:fill="FFFFFF"/>
            <w:tcMar>
              <w:top w:w="0" w:type="dxa"/>
              <w:left w:w="108" w:type="dxa"/>
              <w:bottom w:w="0" w:type="dxa"/>
              <w:right w:w="108" w:type="dxa"/>
            </w:tcMar>
          </w:tcPr>
          <w:p w:rsidR="00970966" w:rsidRPr="0035293D" w:rsidRDefault="00970966" w:rsidP="00032D2B">
            <w:pPr>
              <w:jc w:val="center"/>
              <w:rPr>
                <w:color w:val="000000"/>
                <w:sz w:val="24"/>
                <w:szCs w:val="24"/>
              </w:rPr>
            </w:pPr>
            <w:r w:rsidRPr="0035293D">
              <w:rPr>
                <w:color w:val="000000"/>
                <w:sz w:val="24"/>
                <w:szCs w:val="24"/>
              </w:rPr>
              <w:t>1</w:t>
            </w:r>
          </w:p>
        </w:tc>
      </w:tr>
      <w:tr w:rsidR="00970966" w:rsidRPr="0035293D" w:rsidTr="004C1EC6">
        <w:trPr>
          <w:trHeight w:val="228"/>
        </w:trPr>
        <w:tc>
          <w:tcPr>
            <w:tcW w:w="848"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970966" w:rsidRPr="0035293D" w:rsidRDefault="00970966" w:rsidP="00032D2B">
            <w:pPr>
              <w:jc w:val="center"/>
              <w:rPr>
                <w:color w:val="181818"/>
                <w:sz w:val="24"/>
                <w:szCs w:val="24"/>
              </w:rPr>
            </w:pPr>
            <w:r w:rsidRPr="0035293D">
              <w:rPr>
                <w:color w:val="181818"/>
                <w:sz w:val="24"/>
                <w:szCs w:val="24"/>
              </w:rPr>
              <w:t>21</w:t>
            </w:r>
          </w:p>
        </w:tc>
        <w:tc>
          <w:tcPr>
            <w:tcW w:w="7799"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tcPr>
          <w:p w:rsidR="00970966" w:rsidRPr="00727A52" w:rsidRDefault="00970966" w:rsidP="00032D2B">
            <w:pPr>
              <w:spacing w:after="150"/>
              <w:rPr>
                <w:color w:val="000000"/>
                <w:sz w:val="24"/>
                <w:szCs w:val="24"/>
              </w:rPr>
            </w:pPr>
            <w:r w:rsidRPr="00727A52">
              <w:rPr>
                <w:color w:val="000000"/>
                <w:sz w:val="24"/>
                <w:szCs w:val="24"/>
              </w:rPr>
              <w:t>Парники</w:t>
            </w:r>
          </w:p>
        </w:tc>
        <w:tc>
          <w:tcPr>
            <w:tcW w:w="1147" w:type="dxa"/>
            <w:tcBorders>
              <w:top w:val="single" w:sz="4" w:space="0" w:color="auto"/>
              <w:left w:val="nil"/>
              <w:bottom w:val="single" w:sz="4" w:space="0" w:color="auto"/>
              <w:right w:val="single" w:sz="8" w:space="0" w:color="000000"/>
            </w:tcBorders>
            <w:shd w:val="clear" w:color="auto" w:fill="FFFFFF"/>
            <w:tcMar>
              <w:top w:w="0" w:type="dxa"/>
              <w:left w:w="108" w:type="dxa"/>
              <w:bottom w:w="0" w:type="dxa"/>
              <w:right w:w="108" w:type="dxa"/>
            </w:tcMar>
          </w:tcPr>
          <w:p w:rsidR="00970966" w:rsidRPr="0035293D" w:rsidRDefault="00970966" w:rsidP="00032D2B">
            <w:pPr>
              <w:jc w:val="center"/>
              <w:rPr>
                <w:color w:val="000000"/>
                <w:sz w:val="24"/>
                <w:szCs w:val="24"/>
              </w:rPr>
            </w:pPr>
          </w:p>
        </w:tc>
      </w:tr>
      <w:tr w:rsidR="00970966" w:rsidRPr="0035293D" w:rsidTr="004C1EC6">
        <w:trPr>
          <w:trHeight w:val="375"/>
        </w:trPr>
        <w:tc>
          <w:tcPr>
            <w:tcW w:w="848"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970966" w:rsidRPr="0035293D" w:rsidRDefault="00970966" w:rsidP="00032D2B">
            <w:pPr>
              <w:jc w:val="center"/>
              <w:rPr>
                <w:color w:val="181818"/>
                <w:sz w:val="24"/>
                <w:szCs w:val="24"/>
              </w:rPr>
            </w:pPr>
            <w:r w:rsidRPr="0035293D">
              <w:rPr>
                <w:color w:val="181818"/>
                <w:sz w:val="24"/>
                <w:szCs w:val="24"/>
              </w:rPr>
              <w:t>22</w:t>
            </w:r>
          </w:p>
        </w:tc>
        <w:tc>
          <w:tcPr>
            <w:tcW w:w="7799"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tcPr>
          <w:p w:rsidR="00970966" w:rsidRPr="00727A52" w:rsidRDefault="00970966" w:rsidP="00032D2B">
            <w:pPr>
              <w:spacing w:after="150"/>
              <w:rPr>
                <w:color w:val="000000"/>
                <w:sz w:val="24"/>
                <w:szCs w:val="24"/>
              </w:rPr>
            </w:pPr>
            <w:r w:rsidRPr="00727A52">
              <w:rPr>
                <w:color w:val="000000"/>
                <w:sz w:val="24"/>
                <w:szCs w:val="24"/>
              </w:rPr>
              <w:t>Теплицы</w:t>
            </w:r>
          </w:p>
        </w:tc>
        <w:tc>
          <w:tcPr>
            <w:tcW w:w="1147" w:type="dxa"/>
            <w:tcBorders>
              <w:top w:val="single" w:sz="4" w:space="0" w:color="auto"/>
              <w:left w:val="nil"/>
              <w:bottom w:val="single" w:sz="4" w:space="0" w:color="auto"/>
              <w:right w:val="single" w:sz="8" w:space="0" w:color="000000"/>
            </w:tcBorders>
            <w:shd w:val="clear" w:color="auto" w:fill="FFFFFF"/>
            <w:tcMar>
              <w:top w:w="0" w:type="dxa"/>
              <w:left w:w="108" w:type="dxa"/>
              <w:bottom w:w="0" w:type="dxa"/>
              <w:right w:w="108" w:type="dxa"/>
            </w:tcMar>
          </w:tcPr>
          <w:p w:rsidR="00970966" w:rsidRPr="0035293D" w:rsidRDefault="00970966" w:rsidP="00032D2B">
            <w:pPr>
              <w:jc w:val="center"/>
              <w:rPr>
                <w:color w:val="000000"/>
                <w:sz w:val="24"/>
                <w:szCs w:val="24"/>
              </w:rPr>
            </w:pPr>
            <w:r w:rsidRPr="0035293D">
              <w:rPr>
                <w:color w:val="000000"/>
                <w:sz w:val="24"/>
                <w:szCs w:val="24"/>
              </w:rPr>
              <w:t>1</w:t>
            </w:r>
          </w:p>
        </w:tc>
      </w:tr>
      <w:tr w:rsidR="00970966" w:rsidRPr="0035293D" w:rsidTr="004C1EC6">
        <w:trPr>
          <w:trHeight w:val="330"/>
        </w:trPr>
        <w:tc>
          <w:tcPr>
            <w:tcW w:w="848"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970966" w:rsidRPr="0035293D" w:rsidRDefault="00970966" w:rsidP="00032D2B">
            <w:pPr>
              <w:jc w:val="center"/>
              <w:rPr>
                <w:color w:val="181818"/>
                <w:sz w:val="24"/>
                <w:szCs w:val="24"/>
              </w:rPr>
            </w:pPr>
            <w:r w:rsidRPr="0035293D">
              <w:rPr>
                <w:color w:val="181818"/>
                <w:sz w:val="24"/>
                <w:szCs w:val="24"/>
              </w:rPr>
              <w:t>23</w:t>
            </w:r>
          </w:p>
        </w:tc>
        <w:tc>
          <w:tcPr>
            <w:tcW w:w="7799"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tcPr>
          <w:p w:rsidR="00970966" w:rsidRPr="00727A52" w:rsidRDefault="00970966" w:rsidP="00032D2B">
            <w:pPr>
              <w:spacing w:after="150"/>
              <w:rPr>
                <w:color w:val="000000"/>
                <w:sz w:val="24"/>
                <w:szCs w:val="24"/>
              </w:rPr>
            </w:pPr>
            <w:r w:rsidRPr="00727A52">
              <w:rPr>
                <w:color w:val="000000"/>
                <w:sz w:val="24"/>
                <w:szCs w:val="24"/>
              </w:rPr>
              <w:t>Виртуальная Экскурсия: «Подготовка теплиц сельских жителей к зиме»</w:t>
            </w:r>
          </w:p>
        </w:tc>
        <w:tc>
          <w:tcPr>
            <w:tcW w:w="1147" w:type="dxa"/>
            <w:tcBorders>
              <w:top w:val="single" w:sz="4" w:space="0" w:color="auto"/>
              <w:left w:val="nil"/>
              <w:bottom w:val="single" w:sz="4" w:space="0" w:color="auto"/>
              <w:right w:val="single" w:sz="8" w:space="0" w:color="000000"/>
            </w:tcBorders>
            <w:shd w:val="clear" w:color="auto" w:fill="FFFFFF"/>
            <w:tcMar>
              <w:top w:w="0" w:type="dxa"/>
              <w:left w:w="108" w:type="dxa"/>
              <w:bottom w:w="0" w:type="dxa"/>
              <w:right w:w="108" w:type="dxa"/>
            </w:tcMar>
          </w:tcPr>
          <w:p w:rsidR="00970966" w:rsidRPr="0035293D" w:rsidRDefault="00970966" w:rsidP="00032D2B">
            <w:pPr>
              <w:jc w:val="center"/>
              <w:rPr>
                <w:color w:val="000000"/>
                <w:sz w:val="24"/>
                <w:szCs w:val="24"/>
              </w:rPr>
            </w:pPr>
            <w:r w:rsidRPr="0035293D">
              <w:rPr>
                <w:color w:val="000000"/>
                <w:sz w:val="24"/>
                <w:szCs w:val="24"/>
              </w:rPr>
              <w:t>1</w:t>
            </w:r>
          </w:p>
        </w:tc>
      </w:tr>
      <w:tr w:rsidR="00970966" w:rsidRPr="0035293D" w:rsidTr="004C1EC6">
        <w:trPr>
          <w:trHeight w:val="237"/>
        </w:trPr>
        <w:tc>
          <w:tcPr>
            <w:tcW w:w="848"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970966" w:rsidRPr="0035293D" w:rsidRDefault="00970966" w:rsidP="00032D2B">
            <w:pPr>
              <w:jc w:val="center"/>
              <w:rPr>
                <w:color w:val="181818"/>
                <w:sz w:val="24"/>
                <w:szCs w:val="24"/>
              </w:rPr>
            </w:pPr>
            <w:r w:rsidRPr="0035293D">
              <w:rPr>
                <w:color w:val="181818"/>
                <w:sz w:val="24"/>
                <w:szCs w:val="24"/>
              </w:rPr>
              <w:t>24</w:t>
            </w:r>
          </w:p>
        </w:tc>
        <w:tc>
          <w:tcPr>
            <w:tcW w:w="7799"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tcPr>
          <w:p w:rsidR="00970966" w:rsidRPr="00727A52" w:rsidRDefault="00970966" w:rsidP="00032D2B">
            <w:pPr>
              <w:spacing w:after="150"/>
              <w:rPr>
                <w:color w:val="000000"/>
                <w:sz w:val="24"/>
                <w:szCs w:val="24"/>
              </w:rPr>
            </w:pPr>
            <w:r w:rsidRPr="00727A52">
              <w:rPr>
                <w:color w:val="000000"/>
                <w:sz w:val="24"/>
                <w:szCs w:val="24"/>
              </w:rPr>
              <w:t>Обобщение по теме: « Защищенный грунт»</w:t>
            </w:r>
          </w:p>
        </w:tc>
        <w:tc>
          <w:tcPr>
            <w:tcW w:w="1147" w:type="dxa"/>
            <w:tcBorders>
              <w:top w:val="single" w:sz="4" w:space="0" w:color="auto"/>
              <w:left w:val="nil"/>
              <w:bottom w:val="single" w:sz="4" w:space="0" w:color="auto"/>
              <w:right w:val="single" w:sz="8" w:space="0" w:color="000000"/>
            </w:tcBorders>
            <w:shd w:val="clear" w:color="auto" w:fill="FFFFFF"/>
            <w:tcMar>
              <w:top w:w="0" w:type="dxa"/>
              <w:left w:w="108" w:type="dxa"/>
              <w:bottom w:w="0" w:type="dxa"/>
              <w:right w:w="108" w:type="dxa"/>
            </w:tcMar>
          </w:tcPr>
          <w:p w:rsidR="00970966" w:rsidRPr="0035293D" w:rsidRDefault="00970966" w:rsidP="00032D2B">
            <w:pPr>
              <w:jc w:val="center"/>
              <w:rPr>
                <w:color w:val="000000"/>
                <w:sz w:val="24"/>
                <w:szCs w:val="24"/>
              </w:rPr>
            </w:pPr>
            <w:r w:rsidRPr="0035293D">
              <w:rPr>
                <w:color w:val="000000"/>
                <w:sz w:val="24"/>
                <w:szCs w:val="24"/>
              </w:rPr>
              <w:t>1</w:t>
            </w:r>
          </w:p>
        </w:tc>
      </w:tr>
      <w:tr w:rsidR="00970966" w:rsidRPr="0035293D" w:rsidTr="004C1EC6">
        <w:trPr>
          <w:trHeight w:val="300"/>
        </w:trPr>
        <w:tc>
          <w:tcPr>
            <w:tcW w:w="848"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970966" w:rsidRPr="0035293D" w:rsidRDefault="00970966" w:rsidP="00032D2B">
            <w:pPr>
              <w:jc w:val="center"/>
              <w:rPr>
                <w:color w:val="181818"/>
                <w:sz w:val="24"/>
                <w:szCs w:val="24"/>
              </w:rPr>
            </w:pPr>
            <w:r w:rsidRPr="0035293D">
              <w:rPr>
                <w:color w:val="181818"/>
                <w:sz w:val="24"/>
                <w:szCs w:val="24"/>
              </w:rPr>
              <w:t>25</w:t>
            </w:r>
          </w:p>
        </w:tc>
        <w:tc>
          <w:tcPr>
            <w:tcW w:w="7799"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tcPr>
          <w:p w:rsidR="00970966" w:rsidRPr="00727A52" w:rsidRDefault="00970966" w:rsidP="00032D2B">
            <w:pPr>
              <w:spacing w:after="150"/>
              <w:rPr>
                <w:color w:val="000000"/>
                <w:sz w:val="24"/>
                <w:szCs w:val="24"/>
              </w:rPr>
            </w:pPr>
            <w:r w:rsidRPr="0035293D">
              <w:rPr>
                <w:color w:val="000000"/>
                <w:sz w:val="24"/>
                <w:szCs w:val="24"/>
              </w:rPr>
              <w:t xml:space="preserve">Проверочная работа </w:t>
            </w:r>
            <w:r w:rsidRPr="00727A52">
              <w:rPr>
                <w:color w:val="000000"/>
                <w:sz w:val="24"/>
                <w:szCs w:val="24"/>
              </w:rPr>
              <w:t>« Защищенный грунт»</w:t>
            </w:r>
          </w:p>
        </w:tc>
        <w:tc>
          <w:tcPr>
            <w:tcW w:w="1147" w:type="dxa"/>
            <w:tcBorders>
              <w:top w:val="single" w:sz="4" w:space="0" w:color="auto"/>
              <w:left w:val="nil"/>
              <w:bottom w:val="single" w:sz="4" w:space="0" w:color="auto"/>
              <w:right w:val="single" w:sz="8" w:space="0" w:color="000000"/>
            </w:tcBorders>
            <w:shd w:val="clear" w:color="auto" w:fill="FFFFFF"/>
            <w:tcMar>
              <w:top w:w="0" w:type="dxa"/>
              <w:left w:w="108" w:type="dxa"/>
              <w:bottom w:w="0" w:type="dxa"/>
              <w:right w:w="108" w:type="dxa"/>
            </w:tcMar>
          </w:tcPr>
          <w:p w:rsidR="00970966" w:rsidRPr="0035293D" w:rsidRDefault="00970966" w:rsidP="00032D2B">
            <w:pPr>
              <w:jc w:val="center"/>
              <w:rPr>
                <w:color w:val="000000"/>
                <w:sz w:val="24"/>
                <w:szCs w:val="24"/>
              </w:rPr>
            </w:pPr>
            <w:r w:rsidRPr="0035293D">
              <w:rPr>
                <w:color w:val="000000"/>
                <w:sz w:val="24"/>
                <w:szCs w:val="24"/>
              </w:rPr>
              <w:t>1</w:t>
            </w:r>
          </w:p>
        </w:tc>
      </w:tr>
      <w:tr w:rsidR="00970966" w:rsidRPr="0035293D" w:rsidTr="004C1EC6">
        <w:trPr>
          <w:trHeight w:val="270"/>
        </w:trPr>
        <w:tc>
          <w:tcPr>
            <w:tcW w:w="848"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970966" w:rsidRPr="0035293D" w:rsidRDefault="00970966" w:rsidP="00032D2B">
            <w:pPr>
              <w:jc w:val="center"/>
              <w:rPr>
                <w:color w:val="181818"/>
                <w:sz w:val="24"/>
                <w:szCs w:val="24"/>
              </w:rPr>
            </w:pPr>
            <w:r w:rsidRPr="0035293D">
              <w:rPr>
                <w:color w:val="181818"/>
                <w:sz w:val="24"/>
                <w:szCs w:val="24"/>
              </w:rPr>
              <w:t>26</w:t>
            </w:r>
          </w:p>
        </w:tc>
        <w:tc>
          <w:tcPr>
            <w:tcW w:w="7799"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tcPr>
          <w:p w:rsidR="00970966" w:rsidRPr="00727A52" w:rsidRDefault="00970966" w:rsidP="00032D2B">
            <w:pPr>
              <w:spacing w:after="150"/>
              <w:rPr>
                <w:color w:val="000000"/>
                <w:sz w:val="24"/>
                <w:szCs w:val="24"/>
              </w:rPr>
            </w:pPr>
            <w:r w:rsidRPr="00727A52">
              <w:rPr>
                <w:color w:val="000000"/>
                <w:sz w:val="24"/>
                <w:szCs w:val="24"/>
              </w:rPr>
              <w:t>Салат кочанный. Строение и некоторые особенности.</w:t>
            </w:r>
          </w:p>
        </w:tc>
        <w:tc>
          <w:tcPr>
            <w:tcW w:w="1147" w:type="dxa"/>
            <w:tcBorders>
              <w:top w:val="single" w:sz="4" w:space="0" w:color="auto"/>
              <w:left w:val="nil"/>
              <w:bottom w:val="single" w:sz="4" w:space="0" w:color="auto"/>
              <w:right w:val="single" w:sz="8" w:space="0" w:color="000000"/>
            </w:tcBorders>
            <w:shd w:val="clear" w:color="auto" w:fill="FFFFFF"/>
            <w:tcMar>
              <w:top w:w="0" w:type="dxa"/>
              <w:left w:w="108" w:type="dxa"/>
              <w:bottom w:w="0" w:type="dxa"/>
              <w:right w:w="108" w:type="dxa"/>
            </w:tcMar>
          </w:tcPr>
          <w:p w:rsidR="00970966" w:rsidRPr="0035293D" w:rsidRDefault="00970966" w:rsidP="00032D2B">
            <w:pPr>
              <w:jc w:val="center"/>
              <w:rPr>
                <w:color w:val="000000"/>
                <w:sz w:val="24"/>
                <w:szCs w:val="24"/>
              </w:rPr>
            </w:pPr>
            <w:r w:rsidRPr="0035293D">
              <w:rPr>
                <w:color w:val="000000"/>
                <w:sz w:val="24"/>
                <w:szCs w:val="24"/>
              </w:rPr>
              <w:t>1</w:t>
            </w:r>
          </w:p>
        </w:tc>
      </w:tr>
      <w:tr w:rsidR="00970966" w:rsidRPr="0035293D" w:rsidTr="004C1EC6">
        <w:trPr>
          <w:trHeight w:val="327"/>
        </w:trPr>
        <w:tc>
          <w:tcPr>
            <w:tcW w:w="848"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970966" w:rsidRPr="0035293D" w:rsidRDefault="00970966" w:rsidP="00032D2B">
            <w:pPr>
              <w:jc w:val="center"/>
              <w:rPr>
                <w:color w:val="181818"/>
                <w:sz w:val="24"/>
                <w:szCs w:val="24"/>
              </w:rPr>
            </w:pPr>
            <w:r w:rsidRPr="0035293D">
              <w:rPr>
                <w:color w:val="181818"/>
                <w:sz w:val="24"/>
                <w:szCs w:val="24"/>
              </w:rPr>
              <w:t>27</w:t>
            </w:r>
          </w:p>
        </w:tc>
        <w:tc>
          <w:tcPr>
            <w:tcW w:w="7799"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tcPr>
          <w:p w:rsidR="00970966" w:rsidRPr="00727A52" w:rsidRDefault="00970966" w:rsidP="00032D2B">
            <w:pPr>
              <w:spacing w:after="150"/>
              <w:rPr>
                <w:color w:val="000000"/>
                <w:sz w:val="24"/>
                <w:szCs w:val="24"/>
              </w:rPr>
            </w:pPr>
            <w:r w:rsidRPr="00727A52">
              <w:rPr>
                <w:color w:val="000000"/>
                <w:sz w:val="24"/>
                <w:szCs w:val="24"/>
              </w:rPr>
              <w:t>Выращивание салата кочанного.</w:t>
            </w:r>
          </w:p>
        </w:tc>
        <w:tc>
          <w:tcPr>
            <w:tcW w:w="1147" w:type="dxa"/>
            <w:tcBorders>
              <w:top w:val="single" w:sz="4" w:space="0" w:color="auto"/>
              <w:left w:val="nil"/>
              <w:bottom w:val="single" w:sz="4" w:space="0" w:color="auto"/>
              <w:right w:val="single" w:sz="8" w:space="0" w:color="000000"/>
            </w:tcBorders>
            <w:shd w:val="clear" w:color="auto" w:fill="FFFFFF"/>
            <w:tcMar>
              <w:top w:w="0" w:type="dxa"/>
              <w:left w:w="108" w:type="dxa"/>
              <w:bottom w:w="0" w:type="dxa"/>
              <w:right w:w="108" w:type="dxa"/>
            </w:tcMar>
          </w:tcPr>
          <w:p w:rsidR="00970966" w:rsidRPr="0035293D" w:rsidRDefault="00970966" w:rsidP="00032D2B">
            <w:pPr>
              <w:jc w:val="center"/>
              <w:rPr>
                <w:color w:val="000000"/>
                <w:sz w:val="24"/>
                <w:szCs w:val="24"/>
              </w:rPr>
            </w:pPr>
            <w:r w:rsidRPr="0035293D">
              <w:rPr>
                <w:color w:val="000000"/>
                <w:sz w:val="24"/>
                <w:szCs w:val="24"/>
              </w:rPr>
              <w:t>1</w:t>
            </w:r>
          </w:p>
        </w:tc>
      </w:tr>
      <w:tr w:rsidR="00970966" w:rsidRPr="0035293D" w:rsidTr="004C1EC6">
        <w:trPr>
          <w:trHeight w:val="279"/>
        </w:trPr>
        <w:tc>
          <w:tcPr>
            <w:tcW w:w="848" w:type="dxa"/>
            <w:tcBorders>
              <w:top w:val="single" w:sz="4" w:space="0" w:color="auto"/>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970966" w:rsidRPr="0035293D" w:rsidRDefault="00970966" w:rsidP="00032D2B">
            <w:pPr>
              <w:jc w:val="center"/>
              <w:rPr>
                <w:color w:val="181818"/>
                <w:sz w:val="24"/>
                <w:szCs w:val="24"/>
              </w:rPr>
            </w:pPr>
            <w:r w:rsidRPr="0035293D">
              <w:rPr>
                <w:color w:val="181818"/>
                <w:sz w:val="24"/>
                <w:szCs w:val="24"/>
              </w:rPr>
              <w:t>28</w:t>
            </w:r>
          </w:p>
        </w:tc>
        <w:tc>
          <w:tcPr>
            <w:tcW w:w="7799"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tcPr>
          <w:p w:rsidR="00970966" w:rsidRPr="00727A52" w:rsidRDefault="00970966" w:rsidP="00032D2B">
            <w:pPr>
              <w:spacing w:after="150"/>
              <w:rPr>
                <w:color w:val="000000"/>
                <w:sz w:val="24"/>
                <w:szCs w:val="24"/>
              </w:rPr>
            </w:pPr>
            <w:r w:rsidRPr="00727A52">
              <w:rPr>
                <w:color w:val="000000"/>
                <w:sz w:val="24"/>
                <w:szCs w:val="24"/>
              </w:rPr>
              <w:t>Выращивание салата кочанного в телице.</w:t>
            </w:r>
          </w:p>
        </w:tc>
        <w:tc>
          <w:tcPr>
            <w:tcW w:w="1147" w:type="dxa"/>
            <w:tcBorders>
              <w:top w:val="single" w:sz="4" w:space="0" w:color="auto"/>
              <w:left w:val="nil"/>
              <w:bottom w:val="single" w:sz="4" w:space="0" w:color="auto"/>
              <w:right w:val="single" w:sz="8" w:space="0" w:color="000000"/>
            </w:tcBorders>
            <w:shd w:val="clear" w:color="auto" w:fill="FFFFFF"/>
            <w:tcMar>
              <w:top w:w="0" w:type="dxa"/>
              <w:left w:w="108" w:type="dxa"/>
              <w:bottom w:w="0" w:type="dxa"/>
              <w:right w:w="108" w:type="dxa"/>
            </w:tcMar>
          </w:tcPr>
          <w:p w:rsidR="00970966" w:rsidRPr="0035293D" w:rsidRDefault="00970966" w:rsidP="00032D2B">
            <w:pPr>
              <w:jc w:val="center"/>
              <w:rPr>
                <w:color w:val="000000"/>
                <w:sz w:val="24"/>
                <w:szCs w:val="24"/>
              </w:rPr>
            </w:pPr>
            <w:r w:rsidRPr="0035293D">
              <w:rPr>
                <w:color w:val="000000"/>
                <w:sz w:val="24"/>
                <w:szCs w:val="24"/>
              </w:rPr>
              <w:t>1</w:t>
            </w:r>
          </w:p>
        </w:tc>
      </w:tr>
      <w:tr w:rsidR="00970966" w:rsidRPr="0035293D" w:rsidTr="004C1EC6">
        <w:trPr>
          <w:trHeight w:val="429"/>
        </w:trPr>
        <w:tc>
          <w:tcPr>
            <w:tcW w:w="848"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970966" w:rsidRPr="0035293D" w:rsidRDefault="00970966" w:rsidP="00032D2B">
            <w:pPr>
              <w:jc w:val="center"/>
              <w:rPr>
                <w:color w:val="181818"/>
                <w:sz w:val="24"/>
                <w:szCs w:val="24"/>
              </w:rPr>
            </w:pPr>
            <w:r w:rsidRPr="0035293D">
              <w:rPr>
                <w:color w:val="181818"/>
                <w:sz w:val="24"/>
                <w:szCs w:val="24"/>
              </w:rPr>
              <w:lastRenderedPageBreak/>
              <w:t>29</w:t>
            </w:r>
          </w:p>
        </w:tc>
        <w:tc>
          <w:tcPr>
            <w:tcW w:w="7799"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tcPr>
          <w:p w:rsidR="00970966" w:rsidRPr="00727A52" w:rsidRDefault="00970966" w:rsidP="00032D2B">
            <w:pPr>
              <w:spacing w:after="150"/>
              <w:rPr>
                <w:color w:val="000000"/>
                <w:sz w:val="24"/>
                <w:szCs w:val="24"/>
              </w:rPr>
            </w:pPr>
            <w:r w:rsidRPr="00727A52">
              <w:rPr>
                <w:color w:val="000000"/>
                <w:sz w:val="24"/>
                <w:szCs w:val="24"/>
              </w:rPr>
              <w:t>Сорта салата кочанного</w:t>
            </w:r>
          </w:p>
        </w:tc>
        <w:tc>
          <w:tcPr>
            <w:tcW w:w="1147" w:type="dxa"/>
            <w:tcBorders>
              <w:top w:val="single" w:sz="4" w:space="0" w:color="auto"/>
              <w:left w:val="nil"/>
              <w:bottom w:val="single" w:sz="4" w:space="0" w:color="auto"/>
              <w:right w:val="single" w:sz="8" w:space="0" w:color="000000"/>
            </w:tcBorders>
            <w:shd w:val="clear" w:color="auto" w:fill="FFFFFF"/>
            <w:tcMar>
              <w:top w:w="0" w:type="dxa"/>
              <w:left w:w="108" w:type="dxa"/>
              <w:bottom w:w="0" w:type="dxa"/>
              <w:right w:w="108" w:type="dxa"/>
            </w:tcMar>
          </w:tcPr>
          <w:p w:rsidR="00970966" w:rsidRPr="0035293D" w:rsidRDefault="00970966" w:rsidP="00032D2B">
            <w:pPr>
              <w:jc w:val="center"/>
              <w:rPr>
                <w:color w:val="000000"/>
                <w:sz w:val="24"/>
                <w:szCs w:val="24"/>
              </w:rPr>
            </w:pPr>
            <w:r w:rsidRPr="0035293D">
              <w:rPr>
                <w:color w:val="000000"/>
                <w:sz w:val="24"/>
                <w:szCs w:val="24"/>
              </w:rPr>
              <w:t>1</w:t>
            </w:r>
          </w:p>
        </w:tc>
      </w:tr>
      <w:tr w:rsidR="00970966" w:rsidRPr="0035293D" w:rsidTr="004C1EC6">
        <w:trPr>
          <w:trHeight w:val="267"/>
        </w:trPr>
        <w:tc>
          <w:tcPr>
            <w:tcW w:w="848"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970966" w:rsidRPr="0035293D" w:rsidRDefault="00970966" w:rsidP="00032D2B">
            <w:pPr>
              <w:jc w:val="center"/>
              <w:rPr>
                <w:color w:val="181818"/>
                <w:sz w:val="24"/>
                <w:szCs w:val="24"/>
              </w:rPr>
            </w:pPr>
            <w:r w:rsidRPr="0035293D">
              <w:rPr>
                <w:color w:val="181818"/>
                <w:sz w:val="24"/>
                <w:szCs w:val="24"/>
              </w:rPr>
              <w:t>30</w:t>
            </w:r>
          </w:p>
        </w:tc>
        <w:tc>
          <w:tcPr>
            <w:tcW w:w="7799"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tcPr>
          <w:p w:rsidR="00970966" w:rsidRPr="00727A52" w:rsidRDefault="00970966" w:rsidP="00032D2B">
            <w:pPr>
              <w:spacing w:after="150"/>
              <w:rPr>
                <w:color w:val="000000"/>
                <w:sz w:val="24"/>
                <w:szCs w:val="24"/>
              </w:rPr>
            </w:pPr>
            <w:r w:rsidRPr="00727A52">
              <w:rPr>
                <w:color w:val="000000"/>
                <w:sz w:val="24"/>
                <w:szCs w:val="24"/>
              </w:rPr>
              <w:t>Томат. Строение растения.</w:t>
            </w:r>
          </w:p>
        </w:tc>
        <w:tc>
          <w:tcPr>
            <w:tcW w:w="1147" w:type="dxa"/>
            <w:tcBorders>
              <w:top w:val="single" w:sz="4" w:space="0" w:color="auto"/>
              <w:left w:val="nil"/>
              <w:bottom w:val="single" w:sz="4" w:space="0" w:color="auto"/>
              <w:right w:val="single" w:sz="8" w:space="0" w:color="000000"/>
            </w:tcBorders>
            <w:shd w:val="clear" w:color="auto" w:fill="FFFFFF"/>
            <w:tcMar>
              <w:top w:w="0" w:type="dxa"/>
              <w:left w:w="108" w:type="dxa"/>
              <w:bottom w:w="0" w:type="dxa"/>
              <w:right w:w="108" w:type="dxa"/>
            </w:tcMar>
          </w:tcPr>
          <w:p w:rsidR="00970966" w:rsidRPr="0035293D" w:rsidRDefault="00970966" w:rsidP="00032D2B">
            <w:pPr>
              <w:jc w:val="center"/>
              <w:rPr>
                <w:color w:val="000000"/>
                <w:sz w:val="24"/>
                <w:szCs w:val="24"/>
              </w:rPr>
            </w:pPr>
            <w:r w:rsidRPr="0035293D">
              <w:rPr>
                <w:color w:val="000000"/>
                <w:sz w:val="24"/>
                <w:szCs w:val="24"/>
              </w:rPr>
              <w:t>1</w:t>
            </w:r>
          </w:p>
        </w:tc>
      </w:tr>
      <w:tr w:rsidR="00970966" w:rsidRPr="0035293D" w:rsidTr="004C1EC6">
        <w:trPr>
          <w:trHeight w:val="445"/>
        </w:trPr>
        <w:tc>
          <w:tcPr>
            <w:tcW w:w="848"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970966" w:rsidRPr="0035293D" w:rsidRDefault="00970966" w:rsidP="00032D2B">
            <w:pPr>
              <w:jc w:val="center"/>
              <w:rPr>
                <w:color w:val="181818"/>
                <w:sz w:val="24"/>
                <w:szCs w:val="24"/>
              </w:rPr>
            </w:pPr>
            <w:r w:rsidRPr="0035293D">
              <w:rPr>
                <w:color w:val="181818"/>
                <w:sz w:val="24"/>
                <w:szCs w:val="24"/>
              </w:rPr>
              <w:t>31</w:t>
            </w:r>
          </w:p>
        </w:tc>
        <w:tc>
          <w:tcPr>
            <w:tcW w:w="7799"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tcPr>
          <w:p w:rsidR="00970966" w:rsidRPr="00727A52" w:rsidRDefault="00970966" w:rsidP="00032D2B">
            <w:pPr>
              <w:spacing w:after="150"/>
              <w:rPr>
                <w:color w:val="000000"/>
                <w:sz w:val="24"/>
                <w:szCs w:val="24"/>
              </w:rPr>
            </w:pPr>
            <w:r w:rsidRPr="00727A52">
              <w:rPr>
                <w:color w:val="000000"/>
                <w:sz w:val="24"/>
                <w:szCs w:val="24"/>
              </w:rPr>
              <w:t>Особенности растения томата.</w:t>
            </w:r>
          </w:p>
        </w:tc>
        <w:tc>
          <w:tcPr>
            <w:tcW w:w="1147" w:type="dxa"/>
            <w:tcBorders>
              <w:top w:val="single" w:sz="4" w:space="0" w:color="auto"/>
              <w:left w:val="nil"/>
              <w:bottom w:val="single" w:sz="4" w:space="0" w:color="auto"/>
              <w:right w:val="single" w:sz="8" w:space="0" w:color="000000"/>
            </w:tcBorders>
            <w:shd w:val="clear" w:color="auto" w:fill="FFFFFF"/>
            <w:tcMar>
              <w:top w:w="0" w:type="dxa"/>
              <w:left w:w="108" w:type="dxa"/>
              <w:bottom w:w="0" w:type="dxa"/>
              <w:right w:w="108" w:type="dxa"/>
            </w:tcMar>
          </w:tcPr>
          <w:p w:rsidR="00970966" w:rsidRPr="0035293D" w:rsidRDefault="00970966" w:rsidP="00032D2B">
            <w:pPr>
              <w:jc w:val="center"/>
              <w:rPr>
                <w:color w:val="000000"/>
                <w:sz w:val="24"/>
                <w:szCs w:val="24"/>
              </w:rPr>
            </w:pPr>
            <w:r w:rsidRPr="0035293D">
              <w:rPr>
                <w:color w:val="000000"/>
                <w:sz w:val="24"/>
                <w:szCs w:val="24"/>
              </w:rPr>
              <w:t>1</w:t>
            </w:r>
          </w:p>
        </w:tc>
      </w:tr>
      <w:tr w:rsidR="00970966" w:rsidRPr="0035293D" w:rsidTr="004C1EC6">
        <w:trPr>
          <w:trHeight w:val="66"/>
        </w:trPr>
        <w:tc>
          <w:tcPr>
            <w:tcW w:w="848"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970966" w:rsidRPr="0035293D" w:rsidRDefault="00970966" w:rsidP="00032D2B">
            <w:pPr>
              <w:jc w:val="center"/>
              <w:rPr>
                <w:color w:val="181818"/>
                <w:sz w:val="24"/>
                <w:szCs w:val="24"/>
              </w:rPr>
            </w:pPr>
            <w:r w:rsidRPr="0035293D">
              <w:rPr>
                <w:color w:val="181818"/>
                <w:sz w:val="24"/>
                <w:szCs w:val="24"/>
              </w:rPr>
              <w:t>32</w:t>
            </w:r>
          </w:p>
        </w:tc>
        <w:tc>
          <w:tcPr>
            <w:tcW w:w="7799"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tcPr>
          <w:p w:rsidR="00970966" w:rsidRPr="00727A52" w:rsidRDefault="00970966" w:rsidP="00032D2B">
            <w:pPr>
              <w:spacing w:after="150"/>
              <w:rPr>
                <w:color w:val="000000"/>
                <w:sz w:val="24"/>
                <w:szCs w:val="24"/>
              </w:rPr>
            </w:pPr>
            <w:r w:rsidRPr="00727A52">
              <w:rPr>
                <w:color w:val="000000"/>
                <w:sz w:val="24"/>
                <w:szCs w:val="24"/>
              </w:rPr>
              <w:t>Сорта томата для открытого грунта.</w:t>
            </w:r>
          </w:p>
        </w:tc>
        <w:tc>
          <w:tcPr>
            <w:tcW w:w="1147" w:type="dxa"/>
            <w:tcBorders>
              <w:top w:val="single" w:sz="4" w:space="0" w:color="auto"/>
              <w:left w:val="nil"/>
              <w:bottom w:val="single" w:sz="8" w:space="0" w:color="000000"/>
              <w:right w:val="single" w:sz="8" w:space="0" w:color="000000"/>
            </w:tcBorders>
            <w:shd w:val="clear" w:color="auto" w:fill="FFFFFF"/>
            <w:tcMar>
              <w:top w:w="0" w:type="dxa"/>
              <w:left w:w="108" w:type="dxa"/>
              <w:bottom w:w="0" w:type="dxa"/>
              <w:right w:w="108" w:type="dxa"/>
            </w:tcMar>
          </w:tcPr>
          <w:p w:rsidR="00970966" w:rsidRPr="0035293D" w:rsidRDefault="00970966" w:rsidP="00032D2B">
            <w:pPr>
              <w:jc w:val="center"/>
              <w:rPr>
                <w:color w:val="000000"/>
                <w:sz w:val="24"/>
                <w:szCs w:val="24"/>
              </w:rPr>
            </w:pPr>
            <w:r w:rsidRPr="0035293D">
              <w:rPr>
                <w:color w:val="000000"/>
                <w:sz w:val="24"/>
                <w:szCs w:val="24"/>
              </w:rPr>
              <w:t>1</w:t>
            </w:r>
          </w:p>
        </w:tc>
      </w:tr>
      <w:tr w:rsidR="00970966" w:rsidRPr="0035293D" w:rsidTr="004C1EC6">
        <w:trPr>
          <w:trHeight w:val="330"/>
        </w:trPr>
        <w:tc>
          <w:tcPr>
            <w:tcW w:w="848"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970966" w:rsidRPr="0035293D" w:rsidRDefault="00970966" w:rsidP="00032D2B">
            <w:pPr>
              <w:jc w:val="center"/>
              <w:rPr>
                <w:color w:val="181818"/>
                <w:sz w:val="24"/>
                <w:szCs w:val="24"/>
              </w:rPr>
            </w:pPr>
            <w:r w:rsidRPr="0035293D">
              <w:rPr>
                <w:color w:val="181818"/>
                <w:sz w:val="24"/>
                <w:szCs w:val="24"/>
              </w:rPr>
              <w:t>33</w:t>
            </w:r>
          </w:p>
        </w:tc>
        <w:tc>
          <w:tcPr>
            <w:tcW w:w="7799"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tcPr>
          <w:p w:rsidR="00970966" w:rsidRPr="00727A52" w:rsidRDefault="00970966" w:rsidP="00032D2B">
            <w:pPr>
              <w:spacing w:after="150"/>
              <w:rPr>
                <w:color w:val="000000"/>
                <w:sz w:val="24"/>
                <w:szCs w:val="24"/>
              </w:rPr>
            </w:pPr>
            <w:r w:rsidRPr="00727A52">
              <w:rPr>
                <w:color w:val="000000"/>
                <w:sz w:val="24"/>
                <w:szCs w:val="24"/>
              </w:rPr>
              <w:t>Сорта томата для защищенного грунта.</w:t>
            </w:r>
          </w:p>
        </w:tc>
        <w:tc>
          <w:tcPr>
            <w:tcW w:w="1147" w:type="dxa"/>
            <w:tcBorders>
              <w:top w:val="nil"/>
              <w:left w:val="nil"/>
              <w:bottom w:val="single" w:sz="4" w:space="0" w:color="auto"/>
              <w:right w:val="single" w:sz="8" w:space="0" w:color="000000"/>
            </w:tcBorders>
            <w:shd w:val="clear" w:color="auto" w:fill="FFFFFF"/>
            <w:tcMar>
              <w:top w:w="0" w:type="dxa"/>
              <w:left w:w="108" w:type="dxa"/>
              <w:bottom w:w="0" w:type="dxa"/>
              <w:right w:w="108" w:type="dxa"/>
            </w:tcMar>
            <w:hideMark/>
          </w:tcPr>
          <w:p w:rsidR="00970966" w:rsidRPr="0035293D" w:rsidRDefault="00970966" w:rsidP="00032D2B">
            <w:pPr>
              <w:jc w:val="center"/>
              <w:rPr>
                <w:color w:val="181818"/>
                <w:sz w:val="24"/>
                <w:szCs w:val="24"/>
              </w:rPr>
            </w:pPr>
          </w:p>
        </w:tc>
      </w:tr>
      <w:tr w:rsidR="00970966" w:rsidRPr="0035293D" w:rsidTr="004C1EC6">
        <w:trPr>
          <w:trHeight w:val="285"/>
        </w:trPr>
        <w:tc>
          <w:tcPr>
            <w:tcW w:w="848"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970966" w:rsidRPr="0035293D" w:rsidRDefault="00970966" w:rsidP="00032D2B">
            <w:pPr>
              <w:jc w:val="center"/>
              <w:rPr>
                <w:color w:val="181818"/>
                <w:sz w:val="24"/>
                <w:szCs w:val="24"/>
              </w:rPr>
            </w:pPr>
            <w:r w:rsidRPr="0035293D">
              <w:rPr>
                <w:color w:val="181818"/>
                <w:sz w:val="24"/>
                <w:szCs w:val="24"/>
              </w:rPr>
              <w:t>34</w:t>
            </w:r>
          </w:p>
        </w:tc>
        <w:tc>
          <w:tcPr>
            <w:tcW w:w="7799"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tcPr>
          <w:p w:rsidR="00970966" w:rsidRPr="00727A52" w:rsidRDefault="00970966" w:rsidP="00032D2B">
            <w:pPr>
              <w:spacing w:after="150"/>
              <w:rPr>
                <w:color w:val="000000"/>
                <w:sz w:val="24"/>
                <w:szCs w:val="24"/>
              </w:rPr>
            </w:pPr>
            <w:r w:rsidRPr="00727A52">
              <w:rPr>
                <w:color w:val="000000"/>
                <w:sz w:val="24"/>
                <w:szCs w:val="24"/>
              </w:rPr>
              <w:t>Выращивание рассады томата.</w:t>
            </w:r>
          </w:p>
        </w:tc>
        <w:tc>
          <w:tcPr>
            <w:tcW w:w="1147" w:type="dxa"/>
            <w:tcBorders>
              <w:top w:val="single" w:sz="4" w:space="0" w:color="auto"/>
              <w:left w:val="nil"/>
              <w:bottom w:val="single" w:sz="4" w:space="0" w:color="auto"/>
              <w:right w:val="single" w:sz="8" w:space="0" w:color="000000"/>
            </w:tcBorders>
            <w:shd w:val="clear" w:color="auto" w:fill="FFFFFF"/>
            <w:tcMar>
              <w:top w:w="0" w:type="dxa"/>
              <w:left w:w="108" w:type="dxa"/>
              <w:bottom w:w="0" w:type="dxa"/>
              <w:right w:w="108" w:type="dxa"/>
            </w:tcMar>
          </w:tcPr>
          <w:p w:rsidR="00970966" w:rsidRPr="0035293D" w:rsidRDefault="00970966" w:rsidP="00032D2B">
            <w:pPr>
              <w:jc w:val="center"/>
              <w:rPr>
                <w:color w:val="000000"/>
                <w:sz w:val="24"/>
                <w:szCs w:val="24"/>
              </w:rPr>
            </w:pPr>
            <w:r w:rsidRPr="0035293D">
              <w:rPr>
                <w:color w:val="000000"/>
                <w:sz w:val="24"/>
                <w:szCs w:val="24"/>
              </w:rPr>
              <w:t>1</w:t>
            </w:r>
          </w:p>
        </w:tc>
      </w:tr>
      <w:tr w:rsidR="00970966" w:rsidRPr="0035293D" w:rsidTr="004C1EC6">
        <w:trPr>
          <w:trHeight w:val="258"/>
        </w:trPr>
        <w:tc>
          <w:tcPr>
            <w:tcW w:w="848"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970966" w:rsidRPr="0035293D" w:rsidRDefault="00970966" w:rsidP="00032D2B">
            <w:pPr>
              <w:jc w:val="center"/>
              <w:rPr>
                <w:color w:val="181818"/>
                <w:sz w:val="24"/>
                <w:szCs w:val="24"/>
              </w:rPr>
            </w:pPr>
            <w:r w:rsidRPr="0035293D">
              <w:rPr>
                <w:color w:val="181818"/>
                <w:sz w:val="24"/>
                <w:szCs w:val="24"/>
              </w:rPr>
              <w:t>35</w:t>
            </w:r>
          </w:p>
        </w:tc>
        <w:tc>
          <w:tcPr>
            <w:tcW w:w="7799"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tcPr>
          <w:p w:rsidR="00970966" w:rsidRPr="00727A52" w:rsidRDefault="00970966" w:rsidP="00032D2B">
            <w:pPr>
              <w:spacing w:after="150"/>
              <w:rPr>
                <w:color w:val="000000"/>
                <w:sz w:val="24"/>
                <w:szCs w:val="24"/>
              </w:rPr>
            </w:pPr>
            <w:r w:rsidRPr="00727A52">
              <w:rPr>
                <w:color w:val="000000"/>
                <w:sz w:val="24"/>
                <w:szCs w:val="24"/>
              </w:rPr>
              <w:t>Выращивание томата в открытом грунте.</w:t>
            </w:r>
          </w:p>
        </w:tc>
        <w:tc>
          <w:tcPr>
            <w:tcW w:w="1147" w:type="dxa"/>
            <w:tcBorders>
              <w:top w:val="single" w:sz="4" w:space="0" w:color="auto"/>
              <w:left w:val="nil"/>
              <w:bottom w:val="single" w:sz="4" w:space="0" w:color="auto"/>
              <w:right w:val="single" w:sz="8" w:space="0" w:color="000000"/>
            </w:tcBorders>
            <w:shd w:val="clear" w:color="auto" w:fill="FFFFFF"/>
            <w:tcMar>
              <w:top w:w="0" w:type="dxa"/>
              <w:left w:w="108" w:type="dxa"/>
              <w:bottom w:w="0" w:type="dxa"/>
              <w:right w:w="108" w:type="dxa"/>
            </w:tcMar>
          </w:tcPr>
          <w:p w:rsidR="00970966" w:rsidRPr="0035293D" w:rsidRDefault="00970966" w:rsidP="00032D2B">
            <w:pPr>
              <w:jc w:val="center"/>
              <w:rPr>
                <w:color w:val="000000"/>
                <w:sz w:val="24"/>
                <w:szCs w:val="24"/>
              </w:rPr>
            </w:pPr>
            <w:r w:rsidRPr="0035293D">
              <w:rPr>
                <w:color w:val="000000"/>
                <w:sz w:val="24"/>
                <w:szCs w:val="24"/>
              </w:rPr>
              <w:t>1</w:t>
            </w:r>
          </w:p>
        </w:tc>
      </w:tr>
      <w:tr w:rsidR="00970966" w:rsidRPr="0035293D" w:rsidTr="004C1EC6">
        <w:trPr>
          <w:trHeight w:val="270"/>
        </w:trPr>
        <w:tc>
          <w:tcPr>
            <w:tcW w:w="848"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970966" w:rsidRPr="0035293D" w:rsidRDefault="00970966" w:rsidP="00032D2B">
            <w:pPr>
              <w:jc w:val="center"/>
              <w:rPr>
                <w:color w:val="181818"/>
                <w:sz w:val="24"/>
                <w:szCs w:val="24"/>
              </w:rPr>
            </w:pPr>
            <w:r w:rsidRPr="0035293D">
              <w:rPr>
                <w:color w:val="181818"/>
                <w:sz w:val="24"/>
                <w:szCs w:val="24"/>
              </w:rPr>
              <w:t>36</w:t>
            </w:r>
          </w:p>
        </w:tc>
        <w:tc>
          <w:tcPr>
            <w:tcW w:w="7799"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tcPr>
          <w:p w:rsidR="00970966" w:rsidRPr="00727A52" w:rsidRDefault="00970966" w:rsidP="00032D2B">
            <w:pPr>
              <w:spacing w:after="150"/>
              <w:rPr>
                <w:color w:val="000000"/>
                <w:sz w:val="24"/>
                <w:szCs w:val="24"/>
              </w:rPr>
            </w:pPr>
            <w:r w:rsidRPr="00727A52">
              <w:rPr>
                <w:color w:val="000000"/>
                <w:sz w:val="24"/>
                <w:szCs w:val="24"/>
              </w:rPr>
              <w:t>Томат. Обобщение.</w:t>
            </w:r>
          </w:p>
        </w:tc>
        <w:tc>
          <w:tcPr>
            <w:tcW w:w="1147" w:type="dxa"/>
            <w:tcBorders>
              <w:top w:val="single" w:sz="4" w:space="0" w:color="auto"/>
              <w:left w:val="nil"/>
              <w:bottom w:val="single" w:sz="4" w:space="0" w:color="auto"/>
              <w:right w:val="single" w:sz="8" w:space="0" w:color="000000"/>
            </w:tcBorders>
            <w:shd w:val="clear" w:color="auto" w:fill="FFFFFF"/>
            <w:tcMar>
              <w:top w:w="0" w:type="dxa"/>
              <w:left w:w="108" w:type="dxa"/>
              <w:bottom w:w="0" w:type="dxa"/>
              <w:right w:w="108" w:type="dxa"/>
            </w:tcMar>
          </w:tcPr>
          <w:p w:rsidR="00970966" w:rsidRPr="0035293D" w:rsidRDefault="00970966" w:rsidP="00032D2B">
            <w:pPr>
              <w:jc w:val="center"/>
              <w:rPr>
                <w:color w:val="000000"/>
                <w:sz w:val="24"/>
                <w:szCs w:val="24"/>
              </w:rPr>
            </w:pPr>
            <w:r w:rsidRPr="0035293D">
              <w:rPr>
                <w:color w:val="000000"/>
                <w:sz w:val="24"/>
                <w:szCs w:val="24"/>
              </w:rPr>
              <w:t>1</w:t>
            </w:r>
          </w:p>
        </w:tc>
      </w:tr>
      <w:tr w:rsidR="00970966" w:rsidRPr="0035293D" w:rsidTr="004C1EC6">
        <w:trPr>
          <w:trHeight w:val="270"/>
        </w:trPr>
        <w:tc>
          <w:tcPr>
            <w:tcW w:w="848"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970966" w:rsidRPr="0035293D" w:rsidRDefault="00970966" w:rsidP="00032D2B">
            <w:pPr>
              <w:jc w:val="center"/>
              <w:rPr>
                <w:color w:val="181818"/>
                <w:sz w:val="24"/>
                <w:szCs w:val="24"/>
              </w:rPr>
            </w:pPr>
            <w:r w:rsidRPr="0035293D">
              <w:rPr>
                <w:color w:val="181818"/>
                <w:sz w:val="24"/>
                <w:szCs w:val="24"/>
              </w:rPr>
              <w:t>37</w:t>
            </w:r>
          </w:p>
        </w:tc>
        <w:tc>
          <w:tcPr>
            <w:tcW w:w="7799"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tcPr>
          <w:p w:rsidR="00970966" w:rsidRPr="00727A52" w:rsidRDefault="00970966" w:rsidP="00032D2B">
            <w:pPr>
              <w:spacing w:after="150"/>
              <w:rPr>
                <w:color w:val="000000"/>
                <w:sz w:val="24"/>
                <w:szCs w:val="24"/>
              </w:rPr>
            </w:pPr>
            <w:r w:rsidRPr="00727A52">
              <w:rPr>
                <w:color w:val="000000"/>
                <w:sz w:val="24"/>
                <w:szCs w:val="24"/>
              </w:rPr>
              <w:t>Томат. Проверочная работа.</w:t>
            </w:r>
          </w:p>
        </w:tc>
        <w:tc>
          <w:tcPr>
            <w:tcW w:w="1147" w:type="dxa"/>
            <w:tcBorders>
              <w:top w:val="single" w:sz="4" w:space="0" w:color="auto"/>
              <w:left w:val="nil"/>
              <w:bottom w:val="single" w:sz="4" w:space="0" w:color="auto"/>
              <w:right w:val="single" w:sz="8" w:space="0" w:color="000000"/>
            </w:tcBorders>
            <w:shd w:val="clear" w:color="auto" w:fill="FFFFFF"/>
            <w:tcMar>
              <w:top w:w="0" w:type="dxa"/>
              <w:left w:w="108" w:type="dxa"/>
              <w:bottom w:w="0" w:type="dxa"/>
              <w:right w:w="108" w:type="dxa"/>
            </w:tcMar>
          </w:tcPr>
          <w:p w:rsidR="00970966" w:rsidRPr="0035293D" w:rsidRDefault="00970966" w:rsidP="00032D2B">
            <w:pPr>
              <w:jc w:val="center"/>
              <w:rPr>
                <w:color w:val="000000"/>
                <w:sz w:val="24"/>
                <w:szCs w:val="24"/>
              </w:rPr>
            </w:pPr>
            <w:r w:rsidRPr="0035293D">
              <w:rPr>
                <w:color w:val="000000"/>
                <w:sz w:val="24"/>
                <w:szCs w:val="24"/>
              </w:rPr>
              <w:t>1</w:t>
            </w:r>
          </w:p>
        </w:tc>
      </w:tr>
      <w:tr w:rsidR="00970966" w:rsidRPr="0035293D" w:rsidTr="004C1EC6">
        <w:trPr>
          <w:trHeight w:val="284"/>
        </w:trPr>
        <w:tc>
          <w:tcPr>
            <w:tcW w:w="848"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970966" w:rsidRPr="0035293D" w:rsidRDefault="00970966" w:rsidP="00032D2B">
            <w:pPr>
              <w:jc w:val="center"/>
              <w:rPr>
                <w:color w:val="181818"/>
                <w:sz w:val="24"/>
                <w:szCs w:val="24"/>
              </w:rPr>
            </w:pPr>
            <w:r w:rsidRPr="0035293D">
              <w:rPr>
                <w:color w:val="181818"/>
                <w:sz w:val="24"/>
                <w:szCs w:val="24"/>
              </w:rPr>
              <w:t>38</w:t>
            </w:r>
          </w:p>
        </w:tc>
        <w:tc>
          <w:tcPr>
            <w:tcW w:w="7799"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tcPr>
          <w:p w:rsidR="00970966" w:rsidRPr="00727A52" w:rsidRDefault="00970966" w:rsidP="00032D2B">
            <w:pPr>
              <w:spacing w:after="150"/>
              <w:rPr>
                <w:color w:val="000000"/>
                <w:sz w:val="24"/>
                <w:szCs w:val="24"/>
              </w:rPr>
            </w:pPr>
            <w:r w:rsidRPr="00727A52">
              <w:rPr>
                <w:color w:val="000000"/>
                <w:sz w:val="24"/>
                <w:szCs w:val="24"/>
              </w:rPr>
              <w:t>Огурец. Строение растения.</w:t>
            </w:r>
          </w:p>
        </w:tc>
        <w:tc>
          <w:tcPr>
            <w:tcW w:w="1147" w:type="dxa"/>
            <w:tcBorders>
              <w:top w:val="single" w:sz="4" w:space="0" w:color="auto"/>
              <w:left w:val="nil"/>
              <w:bottom w:val="single" w:sz="4" w:space="0" w:color="auto"/>
              <w:right w:val="single" w:sz="8" w:space="0" w:color="000000"/>
            </w:tcBorders>
            <w:shd w:val="clear" w:color="auto" w:fill="FFFFFF"/>
            <w:tcMar>
              <w:top w:w="0" w:type="dxa"/>
              <w:left w:w="108" w:type="dxa"/>
              <w:bottom w:w="0" w:type="dxa"/>
              <w:right w:w="108" w:type="dxa"/>
            </w:tcMar>
          </w:tcPr>
          <w:p w:rsidR="00970966" w:rsidRPr="0035293D" w:rsidRDefault="00970966" w:rsidP="00032D2B">
            <w:pPr>
              <w:jc w:val="center"/>
              <w:rPr>
                <w:color w:val="000000"/>
                <w:sz w:val="24"/>
                <w:szCs w:val="24"/>
              </w:rPr>
            </w:pPr>
            <w:r w:rsidRPr="0035293D">
              <w:rPr>
                <w:color w:val="000000"/>
                <w:sz w:val="24"/>
                <w:szCs w:val="24"/>
              </w:rPr>
              <w:t>1</w:t>
            </w:r>
          </w:p>
        </w:tc>
      </w:tr>
      <w:tr w:rsidR="00970966" w:rsidRPr="0035293D" w:rsidTr="004C1EC6">
        <w:trPr>
          <w:trHeight w:val="405"/>
        </w:trPr>
        <w:tc>
          <w:tcPr>
            <w:tcW w:w="848"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970966" w:rsidRPr="0035293D" w:rsidRDefault="00970966" w:rsidP="00032D2B">
            <w:pPr>
              <w:jc w:val="center"/>
              <w:rPr>
                <w:color w:val="181818"/>
                <w:sz w:val="24"/>
                <w:szCs w:val="24"/>
              </w:rPr>
            </w:pPr>
            <w:r w:rsidRPr="0035293D">
              <w:rPr>
                <w:color w:val="181818"/>
                <w:sz w:val="24"/>
                <w:szCs w:val="24"/>
              </w:rPr>
              <w:t>39</w:t>
            </w:r>
          </w:p>
        </w:tc>
        <w:tc>
          <w:tcPr>
            <w:tcW w:w="7799"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tcPr>
          <w:p w:rsidR="00970966" w:rsidRPr="00727A52" w:rsidRDefault="00970966" w:rsidP="00032D2B">
            <w:pPr>
              <w:spacing w:after="150"/>
              <w:rPr>
                <w:color w:val="000000"/>
                <w:sz w:val="24"/>
                <w:szCs w:val="24"/>
              </w:rPr>
            </w:pPr>
            <w:r w:rsidRPr="00727A52">
              <w:rPr>
                <w:color w:val="000000"/>
                <w:sz w:val="24"/>
                <w:szCs w:val="24"/>
              </w:rPr>
              <w:t>Биологические особенности и значение огурца.</w:t>
            </w:r>
          </w:p>
        </w:tc>
        <w:tc>
          <w:tcPr>
            <w:tcW w:w="1147" w:type="dxa"/>
            <w:tcBorders>
              <w:top w:val="single" w:sz="4" w:space="0" w:color="auto"/>
              <w:left w:val="nil"/>
              <w:bottom w:val="single" w:sz="4" w:space="0" w:color="auto"/>
              <w:right w:val="single" w:sz="8" w:space="0" w:color="000000"/>
            </w:tcBorders>
            <w:shd w:val="clear" w:color="auto" w:fill="FFFFFF"/>
            <w:tcMar>
              <w:top w:w="0" w:type="dxa"/>
              <w:left w:w="108" w:type="dxa"/>
              <w:bottom w:w="0" w:type="dxa"/>
              <w:right w:w="108" w:type="dxa"/>
            </w:tcMar>
          </w:tcPr>
          <w:p w:rsidR="00970966" w:rsidRPr="0035293D" w:rsidRDefault="00970966" w:rsidP="00032D2B">
            <w:pPr>
              <w:jc w:val="center"/>
              <w:rPr>
                <w:color w:val="000000"/>
                <w:sz w:val="24"/>
                <w:szCs w:val="24"/>
              </w:rPr>
            </w:pPr>
            <w:r w:rsidRPr="0035293D">
              <w:rPr>
                <w:color w:val="000000"/>
                <w:sz w:val="24"/>
                <w:szCs w:val="24"/>
              </w:rPr>
              <w:t>1</w:t>
            </w:r>
          </w:p>
        </w:tc>
      </w:tr>
      <w:tr w:rsidR="00970966" w:rsidRPr="0035293D" w:rsidTr="004C1EC6">
        <w:trPr>
          <w:trHeight w:val="243"/>
        </w:trPr>
        <w:tc>
          <w:tcPr>
            <w:tcW w:w="848"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970966" w:rsidRPr="0035293D" w:rsidRDefault="00970966" w:rsidP="00032D2B">
            <w:pPr>
              <w:jc w:val="center"/>
              <w:rPr>
                <w:color w:val="181818"/>
                <w:sz w:val="24"/>
                <w:szCs w:val="24"/>
              </w:rPr>
            </w:pPr>
            <w:r w:rsidRPr="0035293D">
              <w:rPr>
                <w:color w:val="181818"/>
                <w:sz w:val="24"/>
                <w:szCs w:val="24"/>
              </w:rPr>
              <w:t>40</w:t>
            </w:r>
          </w:p>
        </w:tc>
        <w:tc>
          <w:tcPr>
            <w:tcW w:w="7799"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tcPr>
          <w:p w:rsidR="00970966" w:rsidRPr="00727A52" w:rsidRDefault="00970966" w:rsidP="00032D2B">
            <w:pPr>
              <w:spacing w:after="150"/>
              <w:rPr>
                <w:color w:val="000000"/>
                <w:sz w:val="24"/>
                <w:szCs w:val="24"/>
              </w:rPr>
            </w:pPr>
            <w:r w:rsidRPr="00727A52">
              <w:rPr>
                <w:color w:val="000000"/>
                <w:sz w:val="24"/>
                <w:szCs w:val="24"/>
              </w:rPr>
              <w:t>Сорта и гибриды огурца для открытого грунта.</w:t>
            </w:r>
          </w:p>
        </w:tc>
        <w:tc>
          <w:tcPr>
            <w:tcW w:w="1147" w:type="dxa"/>
            <w:tcBorders>
              <w:top w:val="single" w:sz="4" w:space="0" w:color="auto"/>
              <w:left w:val="nil"/>
              <w:bottom w:val="single" w:sz="4" w:space="0" w:color="auto"/>
              <w:right w:val="single" w:sz="8" w:space="0" w:color="000000"/>
            </w:tcBorders>
            <w:shd w:val="clear" w:color="auto" w:fill="FFFFFF"/>
            <w:tcMar>
              <w:top w:w="0" w:type="dxa"/>
              <w:left w:w="108" w:type="dxa"/>
              <w:bottom w:w="0" w:type="dxa"/>
              <w:right w:w="108" w:type="dxa"/>
            </w:tcMar>
          </w:tcPr>
          <w:p w:rsidR="00970966" w:rsidRPr="0035293D" w:rsidRDefault="00970966" w:rsidP="00032D2B">
            <w:pPr>
              <w:jc w:val="center"/>
              <w:rPr>
                <w:color w:val="000000"/>
                <w:sz w:val="24"/>
                <w:szCs w:val="24"/>
              </w:rPr>
            </w:pPr>
          </w:p>
        </w:tc>
      </w:tr>
      <w:tr w:rsidR="00970966" w:rsidRPr="0035293D" w:rsidTr="004C1EC6">
        <w:trPr>
          <w:trHeight w:val="315"/>
        </w:trPr>
        <w:tc>
          <w:tcPr>
            <w:tcW w:w="848"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970966" w:rsidRPr="0035293D" w:rsidRDefault="00970966" w:rsidP="00032D2B">
            <w:pPr>
              <w:jc w:val="center"/>
              <w:rPr>
                <w:color w:val="181818"/>
                <w:sz w:val="24"/>
                <w:szCs w:val="24"/>
              </w:rPr>
            </w:pPr>
            <w:r w:rsidRPr="0035293D">
              <w:rPr>
                <w:color w:val="181818"/>
                <w:sz w:val="24"/>
                <w:szCs w:val="24"/>
              </w:rPr>
              <w:t>41</w:t>
            </w:r>
          </w:p>
        </w:tc>
        <w:tc>
          <w:tcPr>
            <w:tcW w:w="7799"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tcPr>
          <w:p w:rsidR="00970966" w:rsidRPr="00727A52" w:rsidRDefault="00970966" w:rsidP="00032D2B">
            <w:pPr>
              <w:spacing w:after="150"/>
              <w:rPr>
                <w:color w:val="000000"/>
                <w:sz w:val="24"/>
                <w:szCs w:val="24"/>
              </w:rPr>
            </w:pPr>
            <w:r w:rsidRPr="00727A52">
              <w:rPr>
                <w:color w:val="000000"/>
                <w:sz w:val="24"/>
                <w:szCs w:val="24"/>
              </w:rPr>
              <w:t>Выращивание огурца в открытом грунте.</w:t>
            </w:r>
          </w:p>
        </w:tc>
        <w:tc>
          <w:tcPr>
            <w:tcW w:w="1147" w:type="dxa"/>
            <w:tcBorders>
              <w:top w:val="single" w:sz="4" w:space="0" w:color="auto"/>
              <w:left w:val="nil"/>
              <w:bottom w:val="single" w:sz="4" w:space="0" w:color="auto"/>
              <w:right w:val="single" w:sz="8" w:space="0" w:color="000000"/>
            </w:tcBorders>
            <w:shd w:val="clear" w:color="auto" w:fill="FFFFFF"/>
            <w:tcMar>
              <w:top w:w="0" w:type="dxa"/>
              <w:left w:w="108" w:type="dxa"/>
              <w:bottom w:w="0" w:type="dxa"/>
              <w:right w:w="108" w:type="dxa"/>
            </w:tcMar>
          </w:tcPr>
          <w:p w:rsidR="00970966" w:rsidRPr="0035293D" w:rsidRDefault="00970966" w:rsidP="00032D2B">
            <w:pPr>
              <w:jc w:val="center"/>
              <w:rPr>
                <w:color w:val="000000"/>
                <w:sz w:val="24"/>
                <w:szCs w:val="24"/>
              </w:rPr>
            </w:pPr>
            <w:r w:rsidRPr="0035293D">
              <w:rPr>
                <w:color w:val="000000"/>
                <w:sz w:val="24"/>
                <w:szCs w:val="24"/>
              </w:rPr>
              <w:t>1</w:t>
            </w:r>
          </w:p>
        </w:tc>
      </w:tr>
      <w:tr w:rsidR="00970966" w:rsidRPr="0035293D" w:rsidTr="004C1EC6">
        <w:trPr>
          <w:trHeight w:val="65"/>
        </w:trPr>
        <w:tc>
          <w:tcPr>
            <w:tcW w:w="848"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970966" w:rsidRPr="0035293D" w:rsidRDefault="00970966" w:rsidP="00032D2B">
            <w:pPr>
              <w:jc w:val="center"/>
              <w:rPr>
                <w:color w:val="181818"/>
                <w:sz w:val="24"/>
                <w:szCs w:val="24"/>
              </w:rPr>
            </w:pPr>
            <w:r w:rsidRPr="0035293D">
              <w:rPr>
                <w:color w:val="181818"/>
                <w:sz w:val="24"/>
                <w:szCs w:val="24"/>
              </w:rPr>
              <w:t>42</w:t>
            </w:r>
          </w:p>
        </w:tc>
        <w:tc>
          <w:tcPr>
            <w:tcW w:w="7799" w:type="dxa"/>
            <w:tcBorders>
              <w:top w:val="single" w:sz="4" w:space="0" w:color="auto"/>
              <w:left w:val="nil"/>
              <w:bottom w:val="single" w:sz="4" w:space="0" w:color="auto"/>
              <w:right w:val="single" w:sz="8" w:space="0" w:color="000000"/>
            </w:tcBorders>
            <w:shd w:val="clear" w:color="auto" w:fill="FFFFFF"/>
            <w:tcMar>
              <w:top w:w="0" w:type="dxa"/>
              <w:left w:w="108" w:type="dxa"/>
              <w:bottom w:w="0" w:type="dxa"/>
              <w:right w:w="108" w:type="dxa"/>
            </w:tcMar>
          </w:tcPr>
          <w:p w:rsidR="00970966" w:rsidRPr="0035293D" w:rsidRDefault="00970966" w:rsidP="00032D2B">
            <w:pPr>
              <w:rPr>
                <w:color w:val="000000"/>
                <w:sz w:val="24"/>
                <w:szCs w:val="24"/>
              </w:rPr>
            </w:pPr>
            <w:r w:rsidRPr="00727A52">
              <w:rPr>
                <w:color w:val="000000"/>
                <w:sz w:val="24"/>
                <w:szCs w:val="24"/>
              </w:rPr>
              <w:t>Посадка плодовых деревьев.</w:t>
            </w:r>
          </w:p>
        </w:tc>
        <w:tc>
          <w:tcPr>
            <w:tcW w:w="1147" w:type="dxa"/>
            <w:tcBorders>
              <w:top w:val="single" w:sz="4" w:space="0" w:color="auto"/>
              <w:left w:val="nil"/>
              <w:bottom w:val="single" w:sz="4" w:space="0" w:color="auto"/>
              <w:right w:val="single" w:sz="8" w:space="0" w:color="000000"/>
            </w:tcBorders>
            <w:shd w:val="clear" w:color="auto" w:fill="FFFFFF"/>
            <w:tcMar>
              <w:top w:w="0" w:type="dxa"/>
              <w:left w:w="108" w:type="dxa"/>
              <w:bottom w:w="0" w:type="dxa"/>
              <w:right w:w="108" w:type="dxa"/>
            </w:tcMar>
          </w:tcPr>
          <w:p w:rsidR="00970966" w:rsidRPr="0035293D" w:rsidRDefault="00970966" w:rsidP="00032D2B">
            <w:pPr>
              <w:jc w:val="center"/>
              <w:rPr>
                <w:color w:val="000000"/>
                <w:sz w:val="24"/>
                <w:szCs w:val="24"/>
              </w:rPr>
            </w:pPr>
            <w:r w:rsidRPr="0035293D">
              <w:rPr>
                <w:color w:val="000000"/>
                <w:sz w:val="24"/>
                <w:szCs w:val="24"/>
              </w:rPr>
              <w:t>1</w:t>
            </w:r>
          </w:p>
        </w:tc>
      </w:tr>
      <w:tr w:rsidR="00970966" w:rsidRPr="0035293D" w:rsidTr="004C1EC6">
        <w:trPr>
          <w:trHeight w:val="65"/>
        </w:trPr>
        <w:tc>
          <w:tcPr>
            <w:tcW w:w="848" w:type="dxa"/>
            <w:tcBorders>
              <w:top w:val="single" w:sz="4" w:space="0" w:color="auto"/>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970966" w:rsidRPr="0035293D" w:rsidRDefault="00970966" w:rsidP="00032D2B">
            <w:pPr>
              <w:jc w:val="center"/>
              <w:rPr>
                <w:color w:val="181818"/>
                <w:sz w:val="24"/>
                <w:szCs w:val="24"/>
              </w:rPr>
            </w:pPr>
            <w:r w:rsidRPr="0035293D">
              <w:rPr>
                <w:color w:val="181818"/>
                <w:sz w:val="24"/>
                <w:szCs w:val="24"/>
              </w:rPr>
              <w:t>43</w:t>
            </w:r>
          </w:p>
        </w:tc>
        <w:tc>
          <w:tcPr>
            <w:tcW w:w="7799"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tcPr>
          <w:p w:rsidR="00970966" w:rsidRPr="00727A52" w:rsidRDefault="00970966" w:rsidP="00032D2B">
            <w:pPr>
              <w:spacing w:after="150"/>
              <w:rPr>
                <w:color w:val="000000"/>
                <w:sz w:val="24"/>
                <w:szCs w:val="24"/>
              </w:rPr>
            </w:pPr>
            <w:r w:rsidRPr="00727A52">
              <w:rPr>
                <w:color w:val="000000"/>
                <w:sz w:val="24"/>
                <w:szCs w:val="24"/>
              </w:rPr>
              <w:t>Выбор места под сад.</w:t>
            </w:r>
          </w:p>
        </w:tc>
        <w:tc>
          <w:tcPr>
            <w:tcW w:w="1147" w:type="dxa"/>
            <w:tcBorders>
              <w:top w:val="single" w:sz="4" w:space="0" w:color="auto"/>
              <w:left w:val="nil"/>
              <w:bottom w:val="single" w:sz="4" w:space="0" w:color="auto"/>
              <w:right w:val="single" w:sz="8" w:space="0" w:color="000000"/>
            </w:tcBorders>
            <w:shd w:val="clear" w:color="auto" w:fill="FFFFFF"/>
            <w:tcMar>
              <w:top w:w="0" w:type="dxa"/>
              <w:left w:w="108" w:type="dxa"/>
              <w:bottom w:w="0" w:type="dxa"/>
              <w:right w:w="108" w:type="dxa"/>
            </w:tcMar>
          </w:tcPr>
          <w:p w:rsidR="00970966" w:rsidRPr="0035293D" w:rsidRDefault="00970966" w:rsidP="00032D2B">
            <w:pPr>
              <w:jc w:val="center"/>
              <w:rPr>
                <w:color w:val="000000"/>
                <w:sz w:val="24"/>
                <w:szCs w:val="24"/>
              </w:rPr>
            </w:pPr>
            <w:r w:rsidRPr="0035293D">
              <w:rPr>
                <w:color w:val="000000"/>
                <w:sz w:val="24"/>
                <w:szCs w:val="24"/>
              </w:rPr>
              <w:t>1</w:t>
            </w:r>
          </w:p>
        </w:tc>
      </w:tr>
      <w:tr w:rsidR="00970966" w:rsidRPr="0035293D" w:rsidTr="004C1EC6">
        <w:trPr>
          <w:trHeight w:val="180"/>
        </w:trPr>
        <w:tc>
          <w:tcPr>
            <w:tcW w:w="848"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970966" w:rsidRPr="0035293D" w:rsidRDefault="00970966" w:rsidP="00032D2B">
            <w:pPr>
              <w:jc w:val="center"/>
              <w:rPr>
                <w:color w:val="181818"/>
                <w:sz w:val="24"/>
                <w:szCs w:val="24"/>
              </w:rPr>
            </w:pPr>
            <w:r w:rsidRPr="0035293D">
              <w:rPr>
                <w:color w:val="181818"/>
                <w:sz w:val="24"/>
                <w:szCs w:val="24"/>
              </w:rPr>
              <w:t>44</w:t>
            </w:r>
          </w:p>
        </w:tc>
        <w:tc>
          <w:tcPr>
            <w:tcW w:w="7799"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tcPr>
          <w:p w:rsidR="00970966" w:rsidRPr="00727A52" w:rsidRDefault="00970966" w:rsidP="00032D2B">
            <w:pPr>
              <w:spacing w:after="150"/>
              <w:rPr>
                <w:color w:val="000000"/>
                <w:sz w:val="24"/>
                <w:szCs w:val="24"/>
              </w:rPr>
            </w:pPr>
            <w:r w:rsidRPr="00727A52">
              <w:rPr>
                <w:color w:val="000000"/>
                <w:sz w:val="24"/>
                <w:szCs w:val="24"/>
              </w:rPr>
              <w:t>Подбор сортов плодовых деревьев.</w:t>
            </w:r>
          </w:p>
        </w:tc>
        <w:tc>
          <w:tcPr>
            <w:tcW w:w="1147" w:type="dxa"/>
            <w:tcBorders>
              <w:top w:val="single" w:sz="4" w:space="0" w:color="auto"/>
              <w:left w:val="nil"/>
              <w:bottom w:val="single" w:sz="4" w:space="0" w:color="auto"/>
              <w:right w:val="single" w:sz="8" w:space="0" w:color="000000"/>
            </w:tcBorders>
            <w:shd w:val="clear" w:color="auto" w:fill="FFFFFF"/>
            <w:tcMar>
              <w:top w:w="0" w:type="dxa"/>
              <w:left w:w="108" w:type="dxa"/>
              <w:bottom w:w="0" w:type="dxa"/>
              <w:right w:w="108" w:type="dxa"/>
            </w:tcMar>
          </w:tcPr>
          <w:p w:rsidR="00970966" w:rsidRPr="0035293D" w:rsidRDefault="00970966" w:rsidP="00032D2B">
            <w:pPr>
              <w:jc w:val="center"/>
              <w:rPr>
                <w:color w:val="000000"/>
                <w:sz w:val="24"/>
                <w:szCs w:val="24"/>
              </w:rPr>
            </w:pPr>
            <w:r w:rsidRPr="0035293D">
              <w:rPr>
                <w:color w:val="000000"/>
                <w:sz w:val="24"/>
                <w:szCs w:val="24"/>
              </w:rPr>
              <w:t>1</w:t>
            </w:r>
          </w:p>
        </w:tc>
      </w:tr>
      <w:tr w:rsidR="00970966" w:rsidRPr="0035293D" w:rsidTr="004C1EC6">
        <w:trPr>
          <w:trHeight w:val="160"/>
        </w:trPr>
        <w:tc>
          <w:tcPr>
            <w:tcW w:w="848"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970966" w:rsidRPr="0035293D" w:rsidRDefault="00970966" w:rsidP="00032D2B">
            <w:pPr>
              <w:jc w:val="center"/>
              <w:rPr>
                <w:color w:val="181818"/>
                <w:sz w:val="24"/>
                <w:szCs w:val="24"/>
              </w:rPr>
            </w:pPr>
            <w:r w:rsidRPr="0035293D">
              <w:rPr>
                <w:color w:val="181818"/>
                <w:sz w:val="24"/>
                <w:szCs w:val="24"/>
              </w:rPr>
              <w:t>45</w:t>
            </w:r>
          </w:p>
        </w:tc>
        <w:tc>
          <w:tcPr>
            <w:tcW w:w="7799"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tcPr>
          <w:p w:rsidR="00970966" w:rsidRPr="00727A52" w:rsidRDefault="00970966" w:rsidP="00032D2B">
            <w:pPr>
              <w:spacing w:after="150"/>
              <w:rPr>
                <w:color w:val="000000"/>
                <w:sz w:val="24"/>
                <w:szCs w:val="24"/>
              </w:rPr>
            </w:pPr>
            <w:r w:rsidRPr="00727A52">
              <w:rPr>
                <w:color w:val="000000"/>
                <w:sz w:val="24"/>
                <w:szCs w:val="24"/>
              </w:rPr>
              <w:t>Размещение плодовых деревьев в саду.</w:t>
            </w:r>
          </w:p>
        </w:tc>
        <w:tc>
          <w:tcPr>
            <w:tcW w:w="1147" w:type="dxa"/>
            <w:tcBorders>
              <w:top w:val="single" w:sz="4" w:space="0" w:color="auto"/>
              <w:left w:val="nil"/>
              <w:bottom w:val="single" w:sz="4" w:space="0" w:color="auto"/>
              <w:right w:val="single" w:sz="8" w:space="0" w:color="000000"/>
            </w:tcBorders>
            <w:shd w:val="clear" w:color="auto" w:fill="FFFFFF"/>
            <w:tcMar>
              <w:top w:w="0" w:type="dxa"/>
              <w:left w:w="108" w:type="dxa"/>
              <w:bottom w:w="0" w:type="dxa"/>
              <w:right w:w="108" w:type="dxa"/>
            </w:tcMar>
          </w:tcPr>
          <w:p w:rsidR="00970966" w:rsidRPr="0035293D" w:rsidRDefault="00970966" w:rsidP="00032D2B">
            <w:pPr>
              <w:jc w:val="center"/>
              <w:rPr>
                <w:color w:val="000000"/>
                <w:sz w:val="24"/>
                <w:szCs w:val="24"/>
              </w:rPr>
            </w:pPr>
            <w:r w:rsidRPr="0035293D">
              <w:rPr>
                <w:color w:val="000000"/>
                <w:sz w:val="24"/>
                <w:szCs w:val="24"/>
              </w:rPr>
              <w:t>1</w:t>
            </w:r>
          </w:p>
        </w:tc>
      </w:tr>
      <w:tr w:rsidR="00970966" w:rsidRPr="0035293D" w:rsidTr="004C1EC6">
        <w:trPr>
          <w:trHeight w:val="285"/>
        </w:trPr>
        <w:tc>
          <w:tcPr>
            <w:tcW w:w="848"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970966" w:rsidRPr="0035293D" w:rsidRDefault="00970966" w:rsidP="00032D2B">
            <w:pPr>
              <w:jc w:val="center"/>
              <w:rPr>
                <w:color w:val="181818"/>
                <w:sz w:val="24"/>
                <w:szCs w:val="24"/>
              </w:rPr>
            </w:pPr>
            <w:r w:rsidRPr="0035293D">
              <w:rPr>
                <w:color w:val="181818"/>
                <w:sz w:val="24"/>
                <w:szCs w:val="24"/>
              </w:rPr>
              <w:t>46</w:t>
            </w:r>
          </w:p>
        </w:tc>
        <w:tc>
          <w:tcPr>
            <w:tcW w:w="7799"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tcPr>
          <w:p w:rsidR="00970966" w:rsidRPr="00727A52" w:rsidRDefault="00970966" w:rsidP="00032D2B">
            <w:pPr>
              <w:spacing w:after="150"/>
              <w:rPr>
                <w:color w:val="000000"/>
                <w:sz w:val="24"/>
                <w:szCs w:val="24"/>
              </w:rPr>
            </w:pPr>
            <w:r w:rsidRPr="00727A52">
              <w:rPr>
                <w:color w:val="000000"/>
                <w:sz w:val="24"/>
                <w:szCs w:val="24"/>
              </w:rPr>
              <w:t>Значение крупного рогатого скота.</w:t>
            </w:r>
          </w:p>
        </w:tc>
        <w:tc>
          <w:tcPr>
            <w:tcW w:w="1147" w:type="dxa"/>
            <w:tcBorders>
              <w:top w:val="single" w:sz="4" w:space="0" w:color="auto"/>
              <w:left w:val="nil"/>
              <w:bottom w:val="single" w:sz="4" w:space="0" w:color="auto"/>
              <w:right w:val="single" w:sz="8" w:space="0" w:color="000000"/>
            </w:tcBorders>
            <w:shd w:val="clear" w:color="auto" w:fill="FFFFFF"/>
            <w:tcMar>
              <w:top w:w="0" w:type="dxa"/>
              <w:left w:w="108" w:type="dxa"/>
              <w:bottom w:w="0" w:type="dxa"/>
              <w:right w:w="108" w:type="dxa"/>
            </w:tcMar>
          </w:tcPr>
          <w:p w:rsidR="00970966" w:rsidRPr="0035293D" w:rsidRDefault="00970966" w:rsidP="00032D2B">
            <w:pPr>
              <w:jc w:val="center"/>
              <w:rPr>
                <w:color w:val="000000"/>
                <w:sz w:val="24"/>
                <w:szCs w:val="24"/>
              </w:rPr>
            </w:pPr>
            <w:r w:rsidRPr="0035293D">
              <w:rPr>
                <w:color w:val="000000"/>
                <w:sz w:val="24"/>
                <w:szCs w:val="24"/>
              </w:rPr>
              <w:t>1</w:t>
            </w:r>
          </w:p>
        </w:tc>
      </w:tr>
      <w:tr w:rsidR="00970966" w:rsidRPr="0035293D" w:rsidTr="004C1EC6">
        <w:trPr>
          <w:trHeight w:val="246"/>
        </w:trPr>
        <w:tc>
          <w:tcPr>
            <w:tcW w:w="848"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970966" w:rsidRPr="0035293D" w:rsidRDefault="00970966" w:rsidP="00032D2B">
            <w:pPr>
              <w:jc w:val="center"/>
              <w:rPr>
                <w:color w:val="181818"/>
                <w:sz w:val="24"/>
                <w:szCs w:val="24"/>
              </w:rPr>
            </w:pPr>
            <w:r w:rsidRPr="0035293D">
              <w:rPr>
                <w:color w:val="181818"/>
                <w:sz w:val="24"/>
                <w:szCs w:val="24"/>
              </w:rPr>
              <w:t>47</w:t>
            </w:r>
          </w:p>
        </w:tc>
        <w:tc>
          <w:tcPr>
            <w:tcW w:w="7799"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tcPr>
          <w:p w:rsidR="00970966" w:rsidRPr="00727A52" w:rsidRDefault="00970966" w:rsidP="00032D2B">
            <w:pPr>
              <w:spacing w:after="150"/>
              <w:rPr>
                <w:color w:val="000000"/>
                <w:sz w:val="24"/>
                <w:szCs w:val="24"/>
              </w:rPr>
            </w:pPr>
            <w:r w:rsidRPr="00727A52">
              <w:rPr>
                <w:color w:val="000000"/>
                <w:sz w:val="24"/>
                <w:szCs w:val="24"/>
              </w:rPr>
              <w:t>Породы КРС.</w:t>
            </w:r>
          </w:p>
        </w:tc>
        <w:tc>
          <w:tcPr>
            <w:tcW w:w="1147" w:type="dxa"/>
            <w:tcBorders>
              <w:top w:val="single" w:sz="4" w:space="0" w:color="auto"/>
              <w:left w:val="nil"/>
              <w:bottom w:val="single" w:sz="4" w:space="0" w:color="auto"/>
              <w:right w:val="single" w:sz="8" w:space="0" w:color="000000"/>
            </w:tcBorders>
            <w:shd w:val="clear" w:color="auto" w:fill="FFFFFF"/>
            <w:tcMar>
              <w:top w:w="0" w:type="dxa"/>
              <w:left w:w="108" w:type="dxa"/>
              <w:bottom w:w="0" w:type="dxa"/>
              <w:right w:w="108" w:type="dxa"/>
            </w:tcMar>
          </w:tcPr>
          <w:p w:rsidR="00970966" w:rsidRPr="0035293D" w:rsidRDefault="00970966" w:rsidP="00032D2B">
            <w:pPr>
              <w:jc w:val="center"/>
              <w:rPr>
                <w:color w:val="000000"/>
                <w:sz w:val="24"/>
                <w:szCs w:val="24"/>
              </w:rPr>
            </w:pPr>
            <w:r w:rsidRPr="0035293D">
              <w:rPr>
                <w:color w:val="000000"/>
                <w:sz w:val="24"/>
                <w:szCs w:val="24"/>
              </w:rPr>
              <w:t>1</w:t>
            </w:r>
          </w:p>
        </w:tc>
      </w:tr>
      <w:tr w:rsidR="00970966" w:rsidRPr="0035293D" w:rsidTr="004C1EC6">
        <w:trPr>
          <w:trHeight w:val="510"/>
        </w:trPr>
        <w:tc>
          <w:tcPr>
            <w:tcW w:w="848"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970966" w:rsidRPr="0035293D" w:rsidRDefault="00970966" w:rsidP="00032D2B">
            <w:pPr>
              <w:jc w:val="center"/>
              <w:rPr>
                <w:color w:val="181818"/>
                <w:sz w:val="24"/>
                <w:szCs w:val="24"/>
              </w:rPr>
            </w:pPr>
            <w:r w:rsidRPr="0035293D">
              <w:rPr>
                <w:color w:val="181818"/>
                <w:sz w:val="24"/>
                <w:szCs w:val="24"/>
              </w:rPr>
              <w:t>48</w:t>
            </w:r>
          </w:p>
        </w:tc>
        <w:tc>
          <w:tcPr>
            <w:tcW w:w="7799"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tcPr>
          <w:p w:rsidR="00970966" w:rsidRPr="00727A52" w:rsidRDefault="00970966" w:rsidP="00032D2B">
            <w:pPr>
              <w:spacing w:after="150"/>
              <w:rPr>
                <w:color w:val="000000"/>
                <w:sz w:val="24"/>
                <w:szCs w:val="24"/>
              </w:rPr>
            </w:pPr>
            <w:r w:rsidRPr="00727A52">
              <w:rPr>
                <w:color w:val="000000"/>
                <w:sz w:val="24"/>
                <w:szCs w:val="24"/>
              </w:rPr>
              <w:t>Содержание коров на МТФ.</w:t>
            </w:r>
            <w:r w:rsidRPr="0035293D">
              <w:rPr>
                <w:color w:val="000000"/>
                <w:sz w:val="24"/>
                <w:szCs w:val="24"/>
              </w:rPr>
              <w:t xml:space="preserve"> </w:t>
            </w:r>
            <w:r w:rsidRPr="00727A52">
              <w:rPr>
                <w:color w:val="000000"/>
                <w:sz w:val="24"/>
                <w:szCs w:val="24"/>
              </w:rPr>
              <w:t>Содержание телят на МТФ.</w:t>
            </w:r>
          </w:p>
        </w:tc>
        <w:tc>
          <w:tcPr>
            <w:tcW w:w="1147" w:type="dxa"/>
            <w:tcBorders>
              <w:top w:val="single" w:sz="4" w:space="0" w:color="auto"/>
              <w:left w:val="nil"/>
              <w:bottom w:val="single" w:sz="4" w:space="0" w:color="auto"/>
              <w:right w:val="single" w:sz="8" w:space="0" w:color="000000"/>
            </w:tcBorders>
            <w:shd w:val="clear" w:color="auto" w:fill="FFFFFF"/>
            <w:tcMar>
              <w:top w:w="0" w:type="dxa"/>
              <w:left w:w="108" w:type="dxa"/>
              <w:bottom w:w="0" w:type="dxa"/>
              <w:right w:w="108" w:type="dxa"/>
            </w:tcMar>
          </w:tcPr>
          <w:p w:rsidR="00970966" w:rsidRPr="0035293D" w:rsidRDefault="00970966" w:rsidP="00032D2B">
            <w:pPr>
              <w:jc w:val="center"/>
              <w:rPr>
                <w:color w:val="000000"/>
                <w:sz w:val="24"/>
                <w:szCs w:val="24"/>
              </w:rPr>
            </w:pPr>
            <w:r w:rsidRPr="0035293D">
              <w:rPr>
                <w:color w:val="000000"/>
                <w:sz w:val="24"/>
                <w:szCs w:val="24"/>
              </w:rPr>
              <w:t>1</w:t>
            </w:r>
          </w:p>
        </w:tc>
      </w:tr>
      <w:tr w:rsidR="00970966" w:rsidRPr="0035293D" w:rsidTr="004C1EC6">
        <w:trPr>
          <w:trHeight w:val="368"/>
        </w:trPr>
        <w:tc>
          <w:tcPr>
            <w:tcW w:w="848"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970966" w:rsidRPr="0035293D" w:rsidRDefault="00970966" w:rsidP="00032D2B">
            <w:pPr>
              <w:jc w:val="center"/>
              <w:rPr>
                <w:color w:val="181818"/>
                <w:sz w:val="24"/>
                <w:szCs w:val="24"/>
              </w:rPr>
            </w:pPr>
            <w:r w:rsidRPr="0035293D">
              <w:rPr>
                <w:color w:val="181818"/>
                <w:sz w:val="24"/>
                <w:szCs w:val="24"/>
              </w:rPr>
              <w:t>49</w:t>
            </w:r>
          </w:p>
        </w:tc>
        <w:tc>
          <w:tcPr>
            <w:tcW w:w="7799"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tcPr>
          <w:p w:rsidR="00970966" w:rsidRPr="00727A52" w:rsidRDefault="00970966" w:rsidP="00032D2B">
            <w:pPr>
              <w:spacing w:after="150"/>
              <w:rPr>
                <w:color w:val="000000"/>
                <w:sz w:val="24"/>
                <w:szCs w:val="24"/>
              </w:rPr>
            </w:pPr>
            <w:proofErr w:type="gramStart"/>
            <w:r w:rsidRPr="00727A52">
              <w:rPr>
                <w:color w:val="000000"/>
                <w:sz w:val="24"/>
                <w:szCs w:val="24"/>
              </w:rPr>
              <w:t>Крупная</w:t>
            </w:r>
            <w:proofErr w:type="gramEnd"/>
            <w:r w:rsidRPr="00727A52">
              <w:rPr>
                <w:color w:val="000000"/>
                <w:sz w:val="24"/>
                <w:szCs w:val="24"/>
              </w:rPr>
              <w:t xml:space="preserve"> МТФ с частичной механизацией производственных процессов.</w:t>
            </w:r>
          </w:p>
        </w:tc>
        <w:tc>
          <w:tcPr>
            <w:tcW w:w="1147" w:type="dxa"/>
            <w:tcBorders>
              <w:top w:val="single" w:sz="4" w:space="0" w:color="auto"/>
              <w:left w:val="nil"/>
              <w:bottom w:val="single" w:sz="8" w:space="0" w:color="000000"/>
              <w:right w:val="single" w:sz="8" w:space="0" w:color="000000"/>
            </w:tcBorders>
            <w:shd w:val="clear" w:color="auto" w:fill="FFFFFF"/>
            <w:tcMar>
              <w:top w:w="0" w:type="dxa"/>
              <w:left w:w="108" w:type="dxa"/>
              <w:bottom w:w="0" w:type="dxa"/>
              <w:right w:w="108" w:type="dxa"/>
            </w:tcMar>
          </w:tcPr>
          <w:p w:rsidR="00970966" w:rsidRPr="0035293D" w:rsidRDefault="00970966" w:rsidP="00032D2B">
            <w:pPr>
              <w:jc w:val="center"/>
              <w:rPr>
                <w:color w:val="000000"/>
                <w:sz w:val="24"/>
                <w:szCs w:val="24"/>
              </w:rPr>
            </w:pPr>
            <w:r w:rsidRPr="0035293D">
              <w:rPr>
                <w:color w:val="000000"/>
                <w:sz w:val="24"/>
                <w:szCs w:val="24"/>
              </w:rPr>
              <w:t>1</w:t>
            </w:r>
          </w:p>
        </w:tc>
      </w:tr>
      <w:tr w:rsidR="00970966" w:rsidRPr="0035293D" w:rsidTr="004C1EC6">
        <w:trPr>
          <w:trHeight w:val="195"/>
        </w:trPr>
        <w:tc>
          <w:tcPr>
            <w:tcW w:w="848" w:type="dxa"/>
            <w:tcBorders>
              <w:top w:val="single" w:sz="4" w:space="0" w:color="auto"/>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970966" w:rsidRPr="0035293D" w:rsidRDefault="00970966" w:rsidP="00032D2B">
            <w:pPr>
              <w:jc w:val="center"/>
              <w:rPr>
                <w:color w:val="181818"/>
                <w:sz w:val="24"/>
                <w:szCs w:val="24"/>
              </w:rPr>
            </w:pPr>
            <w:r w:rsidRPr="0035293D">
              <w:rPr>
                <w:color w:val="181818"/>
                <w:sz w:val="24"/>
                <w:szCs w:val="24"/>
              </w:rPr>
              <w:t>50</w:t>
            </w:r>
          </w:p>
        </w:tc>
        <w:tc>
          <w:tcPr>
            <w:tcW w:w="7799"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tcPr>
          <w:p w:rsidR="00970966" w:rsidRPr="00727A52" w:rsidRDefault="00970966" w:rsidP="00032D2B">
            <w:pPr>
              <w:spacing w:after="150"/>
              <w:rPr>
                <w:color w:val="000000"/>
                <w:sz w:val="24"/>
                <w:szCs w:val="24"/>
              </w:rPr>
            </w:pPr>
            <w:r w:rsidRPr="00727A52">
              <w:rPr>
                <w:color w:val="000000"/>
                <w:sz w:val="24"/>
                <w:szCs w:val="24"/>
              </w:rPr>
              <w:t>Оборудование коровника.</w:t>
            </w:r>
          </w:p>
        </w:tc>
        <w:tc>
          <w:tcPr>
            <w:tcW w:w="1147" w:type="dxa"/>
            <w:tcBorders>
              <w:top w:val="nil"/>
              <w:left w:val="nil"/>
              <w:bottom w:val="single" w:sz="4" w:space="0" w:color="auto"/>
              <w:right w:val="single" w:sz="8" w:space="0" w:color="000000"/>
            </w:tcBorders>
            <w:shd w:val="clear" w:color="auto" w:fill="FFFFFF"/>
            <w:tcMar>
              <w:top w:w="0" w:type="dxa"/>
              <w:left w:w="108" w:type="dxa"/>
              <w:bottom w:w="0" w:type="dxa"/>
              <w:right w:w="108" w:type="dxa"/>
            </w:tcMar>
            <w:hideMark/>
          </w:tcPr>
          <w:p w:rsidR="00970966" w:rsidRPr="0035293D" w:rsidRDefault="00970966" w:rsidP="00032D2B">
            <w:pPr>
              <w:jc w:val="center"/>
              <w:rPr>
                <w:color w:val="181818"/>
                <w:sz w:val="24"/>
                <w:szCs w:val="24"/>
              </w:rPr>
            </w:pPr>
          </w:p>
        </w:tc>
      </w:tr>
      <w:tr w:rsidR="00970966" w:rsidRPr="0035293D" w:rsidTr="004C1EC6">
        <w:trPr>
          <w:trHeight w:val="345"/>
        </w:trPr>
        <w:tc>
          <w:tcPr>
            <w:tcW w:w="848" w:type="dxa"/>
            <w:tcBorders>
              <w:top w:val="nil"/>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970966" w:rsidRPr="0035293D" w:rsidRDefault="00970966" w:rsidP="00032D2B">
            <w:pPr>
              <w:jc w:val="center"/>
              <w:rPr>
                <w:color w:val="181818"/>
                <w:sz w:val="24"/>
                <w:szCs w:val="24"/>
              </w:rPr>
            </w:pPr>
            <w:r w:rsidRPr="0035293D">
              <w:rPr>
                <w:color w:val="181818"/>
                <w:sz w:val="24"/>
                <w:szCs w:val="24"/>
              </w:rPr>
              <w:t>51</w:t>
            </w:r>
          </w:p>
        </w:tc>
        <w:tc>
          <w:tcPr>
            <w:tcW w:w="7799"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tcPr>
          <w:p w:rsidR="00970966" w:rsidRPr="00727A52" w:rsidRDefault="00970966" w:rsidP="00032D2B">
            <w:pPr>
              <w:spacing w:after="150"/>
              <w:rPr>
                <w:color w:val="000000"/>
                <w:sz w:val="24"/>
                <w:szCs w:val="24"/>
              </w:rPr>
            </w:pPr>
            <w:r w:rsidRPr="00727A52">
              <w:rPr>
                <w:color w:val="000000"/>
                <w:sz w:val="24"/>
                <w:szCs w:val="24"/>
              </w:rPr>
              <w:t>Способы удаления навоза, поение животных и раздача кормов.</w:t>
            </w:r>
          </w:p>
        </w:tc>
        <w:tc>
          <w:tcPr>
            <w:tcW w:w="1147" w:type="dxa"/>
            <w:tcBorders>
              <w:top w:val="single" w:sz="4" w:space="0" w:color="auto"/>
              <w:left w:val="nil"/>
              <w:bottom w:val="single" w:sz="4" w:space="0" w:color="auto"/>
              <w:right w:val="single" w:sz="8" w:space="0" w:color="000000"/>
            </w:tcBorders>
            <w:shd w:val="clear" w:color="auto" w:fill="FFFFFF"/>
            <w:tcMar>
              <w:top w:w="0" w:type="dxa"/>
              <w:left w:w="108" w:type="dxa"/>
              <w:bottom w:w="0" w:type="dxa"/>
              <w:right w:w="108" w:type="dxa"/>
            </w:tcMar>
          </w:tcPr>
          <w:p w:rsidR="00970966" w:rsidRPr="0035293D" w:rsidRDefault="00970966" w:rsidP="00032D2B">
            <w:pPr>
              <w:jc w:val="center"/>
              <w:rPr>
                <w:color w:val="000000"/>
                <w:sz w:val="24"/>
                <w:szCs w:val="24"/>
              </w:rPr>
            </w:pPr>
            <w:r w:rsidRPr="0035293D">
              <w:rPr>
                <w:color w:val="000000"/>
                <w:sz w:val="24"/>
                <w:szCs w:val="24"/>
              </w:rPr>
              <w:t>1</w:t>
            </w:r>
          </w:p>
        </w:tc>
      </w:tr>
      <w:tr w:rsidR="00970966" w:rsidRPr="0035293D" w:rsidTr="004C1EC6">
        <w:trPr>
          <w:trHeight w:val="237"/>
        </w:trPr>
        <w:tc>
          <w:tcPr>
            <w:tcW w:w="848"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970966" w:rsidRPr="0035293D" w:rsidRDefault="00970966" w:rsidP="00032D2B">
            <w:pPr>
              <w:jc w:val="center"/>
              <w:rPr>
                <w:color w:val="181818"/>
                <w:sz w:val="24"/>
                <w:szCs w:val="24"/>
              </w:rPr>
            </w:pPr>
            <w:r w:rsidRPr="0035293D">
              <w:rPr>
                <w:color w:val="181818"/>
                <w:sz w:val="24"/>
                <w:szCs w:val="24"/>
              </w:rPr>
              <w:t>52</w:t>
            </w:r>
          </w:p>
        </w:tc>
        <w:tc>
          <w:tcPr>
            <w:tcW w:w="7799"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tcPr>
          <w:p w:rsidR="00970966" w:rsidRPr="00727A52" w:rsidRDefault="00970966" w:rsidP="00032D2B">
            <w:pPr>
              <w:spacing w:after="150"/>
              <w:rPr>
                <w:color w:val="000000"/>
                <w:sz w:val="24"/>
                <w:szCs w:val="24"/>
              </w:rPr>
            </w:pPr>
            <w:r w:rsidRPr="00727A52">
              <w:rPr>
                <w:color w:val="000000"/>
                <w:sz w:val="24"/>
                <w:szCs w:val="24"/>
              </w:rPr>
              <w:t>Виды кормов для коров.</w:t>
            </w:r>
          </w:p>
        </w:tc>
        <w:tc>
          <w:tcPr>
            <w:tcW w:w="1147" w:type="dxa"/>
            <w:tcBorders>
              <w:top w:val="single" w:sz="4" w:space="0" w:color="auto"/>
              <w:left w:val="nil"/>
              <w:bottom w:val="single" w:sz="4" w:space="0" w:color="auto"/>
              <w:right w:val="single" w:sz="8" w:space="0" w:color="000000"/>
            </w:tcBorders>
            <w:shd w:val="clear" w:color="auto" w:fill="FFFFFF"/>
            <w:tcMar>
              <w:top w:w="0" w:type="dxa"/>
              <w:left w:w="108" w:type="dxa"/>
              <w:bottom w:w="0" w:type="dxa"/>
              <w:right w:w="108" w:type="dxa"/>
            </w:tcMar>
          </w:tcPr>
          <w:p w:rsidR="00970966" w:rsidRPr="0035293D" w:rsidRDefault="00970966" w:rsidP="00032D2B">
            <w:pPr>
              <w:jc w:val="center"/>
              <w:rPr>
                <w:color w:val="000000"/>
                <w:sz w:val="24"/>
                <w:szCs w:val="24"/>
              </w:rPr>
            </w:pPr>
            <w:r w:rsidRPr="0035293D">
              <w:rPr>
                <w:color w:val="000000"/>
                <w:sz w:val="24"/>
                <w:szCs w:val="24"/>
              </w:rPr>
              <w:t>1</w:t>
            </w:r>
          </w:p>
        </w:tc>
      </w:tr>
      <w:tr w:rsidR="00970966" w:rsidRPr="0035293D" w:rsidTr="004C1EC6">
        <w:trPr>
          <w:trHeight w:val="300"/>
        </w:trPr>
        <w:tc>
          <w:tcPr>
            <w:tcW w:w="848"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970966" w:rsidRPr="0035293D" w:rsidRDefault="00970966" w:rsidP="00032D2B">
            <w:pPr>
              <w:jc w:val="center"/>
              <w:rPr>
                <w:color w:val="181818"/>
                <w:sz w:val="24"/>
                <w:szCs w:val="24"/>
              </w:rPr>
            </w:pPr>
            <w:r w:rsidRPr="0035293D">
              <w:rPr>
                <w:color w:val="181818"/>
                <w:sz w:val="24"/>
                <w:szCs w:val="24"/>
              </w:rPr>
              <w:t>53</w:t>
            </w:r>
          </w:p>
        </w:tc>
        <w:tc>
          <w:tcPr>
            <w:tcW w:w="7799"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tcPr>
          <w:p w:rsidR="00970966" w:rsidRPr="00727A52" w:rsidRDefault="00970966" w:rsidP="00032D2B">
            <w:pPr>
              <w:spacing w:after="150"/>
              <w:rPr>
                <w:color w:val="000000"/>
                <w:sz w:val="24"/>
                <w:szCs w:val="24"/>
              </w:rPr>
            </w:pPr>
            <w:r w:rsidRPr="00727A52">
              <w:rPr>
                <w:color w:val="000000"/>
                <w:sz w:val="24"/>
                <w:szCs w:val="24"/>
              </w:rPr>
              <w:t>Зеленые и сочные корма. Контрольный тест за полугодие</w:t>
            </w:r>
          </w:p>
        </w:tc>
        <w:tc>
          <w:tcPr>
            <w:tcW w:w="1147" w:type="dxa"/>
            <w:tcBorders>
              <w:top w:val="single" w:sz="4" w:space="0" w:color="auto"/>
              <w:left w:val="nil"/>
              <w:bottom w:val="single" w:sz="4" w:space="0" w:color="auto"/>
              <w:right w:val="single" w:sz="8" w:space="0" w:color="000000"/>
            </w:tcBorders>
            <w:shd w:val="clear" w:color="auto" w:fill="FFFFFF"/>
            <w:tcMar>
              <w:top w:w="0" w:type="dxa"/>
              <w:left w:w="108" w:type="dxa"/>
              <w:bottom w:w="0" w:type="dxa"/>
              <w:right w:w="108" w:type="dxa"/>
            </w:tcMar>
          </w:tcPr>
          <w:p w:rsidR="00970966" w:rsidRPr="0035293D" w:rsidRDefault="00970966" w:rsidP="00032D2B">
            <w:pPr>
              <w:jc w:val="center"/>
              <w:rPr>
                <w:color w:val="000000"/>
                <w:sz w:val="24"/>
                <w:szCs w:val="24"/>
              </w:rPr>
            </w:pPr>
            <w:r w:rsidRPr="0035293D">
              <w:rPr>
                <w:color w:val="000000"/>
                <w:sz w:val="24"/>
                <w:szCs w:val="24"/>
              </w:rPr>
              <w:t>1</w:t>
            </w:r>
          </w:p>
        </w:tc>
      </w:tr>
      <w:tr w:rsidR="00970966" w:rsidRPr="0035293D" w:rsidTr="004C1EC6">
        <w:trPr>
          <w:trHeight w:val="240"/>
        </w:trPr>
        <w:tc>
          <w:tcPr>
            <w:tcW w:w="848"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970966" w:rsidRPr="0035293D" w:rsidRDefault="00970966" w:rsidP="00032D2B">
            <w:pPr>
              <w:jc w:val="center"/>
              <w:rPr>
                <w:color w:val="181818"/>
                <w:sz w:val="24"/>
                <w:szCs w:val="24"/>
              </w:rPr>
            </w:pPr>
            <w:r w:rsidRPr="0035293D">
              <w:rPr>
                <w:color w:val="181818"/>
                <w:sz w:val="24"/>
                <w:szCs w:val="24"/>
              </w:rPr>
              <w:t>54</w:t>
            </w:r>
          </w:p>
        </w:tc>
        <w:tc>
          <w:tcPr>
            <w:tcW w:w="7799"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tcPr>
          <w:p w:rsidR="00970966" w:rsidRPr="00727A52" w:rsidRDefault="00970966" w:rsidP="00032D2B">
            <w:pPr>
              <w:spacing w:after="150"/>
              <w:rPr>
                <w:color w:val="000000"/>
                <w:sz w:val="24"/>
                <w:szCs w:val="24"/>
              </w:rPr>
            </w:pPr>
            <w:r w:rsidRPr="00727A52">
              <w:rPr>
                <w:color w:val="000000"/>
                <w:sz w:val="24"/>
                <w:szCs w:val="24"/>
              </w:rPr>
              <w:t>Грубые корма</w:t>
            </w:r>
          </w:p>
        </w:tc>
        <w:tc>
          <w:tcPr>
            <w:tcW w:w="1147" w:type="dxa"/>
            <w:tcBorders>
              <w:top w:val="single" w:sz="4" w:space="0" w:color="auto"/>
              <w:left w:val="nil"/>
              <w:bottom w:val="single" w:sz="4" w:space="0" w:color="auto"/>
              <w:right w:val="single" w:sz="8" w:space="0" w:color="000000"/>
            </w:tcBorders>
            <w:shd w:val="clear" w:color="auto" w:fill="FFFFFF"/>
            <w:tcMar>
              <w:top w:w="0" w:type="dxa"/>
              <w:left w:w="108" w:type="dxa"/>
              <w:bottom w:w="0" w:type="dxa"/>
              <w:right w:w="108" w:type="dxa"/>
            </w:tcMar>
          </w:tcPr>
          <w:p w:rsidR="00970966" w:rsidRPr="0035293D" w:rsidRDefault="00970966" w:rsidP="00032D2B">
            <w:pPr>
              <w:jc w:val="center"/>
              <w:rPr>
                <w:color w:val="000000"/>
                <w:sz w:val="24"/>
                <w:szCs w:val="24"/>
              </w:rPr>
            </w:pPr>
            <w:r w:rsidRPr="0035293D">
              <w:rPr>
                <w:color w:val="000000"/>
                <w:sz w:val="24"/>
                <w:szCs w:val="24"/>
              </w:rPr>
              <w:t>1</w:t>
            </w:r>
          </w:p>
        </w:tc>
      </w:tr>
      <w:tr w:rsidR="00970966" w:rsidRPr="0035293D" w:rsidTr="004C1EC6">
        <w:trPr>
          <w:trHeight w:val="397"/>
        </w:trPr>
        <w:tc>
          <w:tcPr>
            <w:tcW w:w="848"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970966" w:rsidRPr="0035293D" w:rsidRDefault="00970966" w:rsidP="00032D2B">
            <w:pPr>
              <w:jc w:val="center"/>
              <w:rPr>
                <w:color w:val="181818"/>
                <w:sz w:val="24"/>
                <w:szCs w:val="24"/>
              </w:rPr>
            </w:pPr>
            <w:r w:rsidRPr="0035293D">
              <w:rPr>
                <w:color w:val="181818"/>
                <w:sz w:val="24"/>
                <w:szCs w:val="24"/>
              </w:rPr>
              <w:t>55</w:t>
            </w:r>
          </w:p>
        </w:tc>
        <w:tc>
          <w:tcPr>
            <w:tcW w:w="7799"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tcPr>
          <w:p w:rsidR="00970966" w:rsidRPr="00727A52" w:rsidRDefault="00970966" w:rsidP="00032D2B">
            <w:pPr>
              <w:spacing w:after="150"/>
              <w:rPr>
                <w:color w:val="000000"/>
                <w:sz w:val="24"/>
                <w:szCs w:val="24"/>
              </w:rPr>
            </w:pPr>
            <w:r w:rsidRPr="00727A52">
              <w:rPr>
                <w:color w:val="000000"/>
                <w:sz w:val="24"/>
                <w:szCs w:val="24"/>
              </w:rPr>
              <w:t>Способы хранения грубых и сочных кормов в зимнее время </w:t>
            </w:r>
            <w:r w:rsidRPr="00727A52">
              <w:rPr>
                <w:i/>
                <w:iCs/>
                <w:color w:val="000000"/>
                <w:sz w:val="24"/>
                <w:szCs w:val="24"/>
              </w:rPr>
              <w:t>(экскурсия)</w:t>
            </w:r>
          </w:p>
        </w:tc>
        <w:tc>
          <w:tcPr>
            <w:tcW w:w="1147" w:type="dxa"/>
            <w:tcBorders>
              <w:top w:val="single" w:sz="4" w:space="0" w:color="auto"/>
              <w:left w:val="nil"/>
              <w:bottom w:val="single" w:sz="4" w:space="0" w:color="auto"/>
              <w:right w:val="single" w:sz="8" w:space="0" w:color="000000"/>
            </w:tcBorders>
            <w:shd w:val="clear" w:color="auto" w:fill="FFFFFF"/>
            <w:tcMar>
              <w:top w:w="0" w:type="dxa"/>
              <w:left w:w="108" w:type="dxa"/>
              <w:bottom w:w="0" w:type="dxa"/>
              <w:right w:w="108" w:type="dxa"/>
            </w:tcMar>
          </w:tcPr>
          <w:p w:rsidR="00970966" w:rsidRPr="0035293D" w:rsidRDefault="00970966" w:rsidP="00032D2B">
            <w:pPr>
              <w:jc w:val="center"/>
              <w:rPr>
                <w:color w:val="000000"/>
                <w:sz w:val="24"/>
                <w:szCs w:val="24"/>
              </w:rPr>
            </w:pPr>
            <w:r w:rsidRPr="0035293D">
              <w:rPr>
                <w:color w:val="000000"/>
                <w:sz w:val="24"/>
                <w:szCs w:val="24"/>
              </w:rPr>
              <w:t>1</w:t>
            </w:r>
          </w:p>
        </w:tc>
      </w:tr>
      <w:tr w:rsidR="00970966" w:rsidRPr="0035293D" w:rsidTr="004C1EC6">
        <w:trPr>
          <w:trHeight w:val="417"/>
        </w:trPr>
        <w:tc>
          <w:tcPr>
            <w:tcW w:w="848"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970966" w:rsidRPr="0035293D" w:rsidRDefault="00970966" w:rsidP="00032D2B">
            <w:pPr>
              <w:jc w:val="center"/>
              <w:rPr>
                <w:color w:val="181818"/>
                <w:sz w:val="24"/>
                <w:szCs w:val="24"/>
              </w:rPr>
            </w:pPr>
            <w:r w:rsidRPr="0035293D">
              <w:rPr>
                <w:color w:val="181818"/>
                <w:sz w:val="24"/>
                <w:szCs w:val="24"/>
              </w:rPr>
              <w:t>56</w:t>
            </w:r>
          </w:p>
        </w:tc>
        <w:tc>
          <w:tcPr>
            <w:tcW w:w="7799"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tcPr>
          <w:p w:rsidR="00970966" w:rsidRPr="00727A52" w:rsidRDefault="00970966" w:rsidP="00032D2B">
            <w:pPr>
              <w:spacing w:after="150"/>
              <w:rPr>
                <w:color w:val="000000"/>
                <w:sz w:val="24"/>
                <w:szCs w:val="24"/>
              </w:rPr>
            </w:pPr>
            <w:r w:rsidRPr="00727A52">
              <w:rPr>
                <w:color w:val="000000"/>
                <w:sz w:val="24"/>
                <w:szCs w:val="24"/>
              </w:rPr>
              <w:t>Концентрированные корма: Зерновые корма.</w:t>
            </w:r>
          </w:p>
        </w:tc>
        <w:tc>
          <w:tcPr>
            <w:tcW w:w="1147" w:type="dxa"/>
            <w:tcBorders>
              <w:top w:val="single" w:sz="4" w:space="0" w:color="auto"/>
              <w:left w:val="nil"/>
              <w:bottom w:val="single" w:sz="4" w:space="0" w:color="auto"/>
              <w:right w:val="single" w:sz="8" w:space="0" w:color="000000"/>
            </w:tcBorders>
            <w:shd w:val="clear" w:color="auto" w:fill="FFFFFF"/>
            <w:tcMar>
              <w:top w:w="0" w:type="dxa"/>
              <w:left w:w="108" w:type="dxa"/>
              <w:bottom w:w="0" w:type="dxa"/>
              <w:right w:w="108" w:type="dxa"/>
            </w:tcMar>
          </w:tcPr>
          <w:p w:rsidR="00970966" w:rsidRPr="0035293D" w:rsidRDefault="00970966" w:rsidP="00032D2B">
            <w:pPr>
              <w:jc w:val="center"/>
              <w:rPr>
                <w:color w:val="000000"/>
                <w:sz w:val="24"/>
                <w:szCs w:val="24"/>
              </w:rPr>
            </w:pPr>
            <w:r w:rsidRPr="0035293D">
              <w:rPr>
                <w:color w:val="000000"/>
                <w:sz w:val="24"/>
                <w:szCs w:val="24"/>
              </w:rPr>
              <w:t>1</w:t>
            </w:r>
          </w:p>
        </w:tc>
      </w:tr>
      <w:tr w:rsidR="00970966" w:rsidRPr="0035293D" w:rsidTr="004C1EC6">
        <w:trPr>
          <w:trHeight w:val="330"/>
        </w:trPr>
        <w:tc>
          <w:tcPr>
            <w:tcW w:w="848"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970966" w:rsidRPr="0035293D" w:rsidRDefault="00970966" w:rsidP="00032D2B">
            <w:pPr>
              <w:jc w:val="center"/>
              <w:rPr>
                <w:color w:val="181818"/>
                <w:sz w:val="24"/>
                <w:szCs w:val="24"/>
              </w:rPr>
            </w:pPr>
            <w:r w:rsidRPr="0035293D">
              <w:rPr>
                <w:color w:val="181818"/>
                <w:sz w:val="24"/>
                <w:szCs w:val="24"/>
              </w:rPr>
              <w:t>57</w:t>
            </w:r>
          </w:p>
        </w:tc>
        <w:tc>
          <w:tcPr>
            <w:tcW w:w="7799"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tcPr>
          <w:p w:rsidR="00970966" w:rsidRPr="00727A52" w:rsidRDefault="00970966" w:rsidP="00032D2B">
            <w:pPr>
              <w:spacing w:after="150"/>
              <w:rPr>
                <w:color w:val="000000"/>
                <w:sz w:val="24"/>
                <w:szCs w:val="24"/>
              </w:rPr>
            </w:pPr>
            <w:r w:rsidRPr="00727A52">
              <w:rPr>
                <w:color w:val="000000"/>
                <w:sz w:val="24"/>
                <w:szCs w:val="24"/>
              </w:rPr>
              <w:t>Концентрированные корма: отходы технических производств.</w:t>
            </w:r>
          </w:p>
        </w:tc>
        <w:tc>
          <w:tcPr>
            <w:tcW w:w="1147" w:type="dxa"/>
            <w:tcBorders>
              <w:top w:val="single" w:sz="4" w:space="0" w:color="auto"/>
              <w:left w:val="nil"/>
              <w:bottom w:val="single" w:sz="4" w:space="0" w:color="auto"/>
              <w:right w:val="single" w:sz="8" w:space="0" w:color="000000"/>
            </w:tcBorders>
            <w:shd w:val="clear" w:color="auto" w:fill="FFFFFF"/>
            <w:tcMar>
              <w:top w:w="0" w:type="dxa"/>
              <w:left w:w="108" w:type="dxa"/>
              <w:bottom w:w="0" w:type="dxa"/>
              <w:right w:w="108" w:type="dxa"/>
            </w:tcMar>
          </w:tcPr>
          <w:p w:rsidR="00970966" w:rsidRPr="0035293D" w:rsidRDefault="00970966" w:rsidP="00032D2B">
            <w:pPr>
              <w:jc w:val="center"/>
              <w:rPr>
                <w:color w:val="000000"/>
                <w:sz w:val="24"/>
                <w:szCs w:val="24"/>
              </w:rPr>
            </w:pPr>
          </w:p>
        </w:tc>
      </w:tr>
      <w:tr w:rsidR="00970966" w:rsidRPr="0035293D" w:rsidTr="004C1EC6">
        <w:trPr>
          <w:trHeight w:val="429"/>
        </w:trPr>
        <w:tc>
          <w:tcPr>
            <w:tcW w:w="848"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970966" w:rsidRPr="0035293D" w:rsidRDefault="00970966" w:rsidP="00032D2B">
            <w:pPr>
              <w:jc w:val="center"/>
              <w:rPr>
                <w:color w:val="181818"/>
                <w:sz w:val="24"/>
                <w:szCs w:val="24"/>
              </w:rPr>
            </w:pPr>
            <w:r w:rsidRPr="0035293D">
              <w:rPr>
                <w:color w:val="181818"/>
                <w:sz w:val="24"/>
                <w:szCs w:val="24"/>
              </w:rPr>
              <w:t>58</w:t>
            </w:r>
          </w:p>
        </w:tc>
        <w:tc>
          <w:tcPr>
            <w:tcW w:w="7799"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tcPr>
          <w:p w:rsidR="00970966" w:rsidRPr="00727A52" w:rsidRDefault="00970966" w:rsidP="00032D2B">
            <w:pPr>
              <w:spacing w:after="150"/>
              <w:rPr>
                <w:color w:val="000000"/>
                <w:sz w:val="24"/>
                <w:szCs w:val="24"/>
              </w:rPr>
            </w:pPr>
            <w:r w:rsidRPr="00727A52">
              <w:rPr>
                <w:color w:val="000000"/>
                <w:sz w:val="24"/>
                <w:szCs w:val="24"/>
              </w:rPr>
              <w:t>Корма животного происхождения.</w:t>
            </w:r>
          </w:p>
        </w:tc>
        <w:tc>
          <w:tcPr>
            <w:tcW w:w="1147" w:type="dxa"/>
            <w:tcBorders>
              <w:top w:val="single" w:sz="4" w:space="0" w:color="auto"/>
              <w:left w:val="nil"/>
              <w:bottom w:val="single" w:sz="8" w:space="0" w:color="000000"/>
              <w:right w:val="single" w:sz="8" w:space="0" w:color="000000"/>
            </w:tcBorders>
            <w:shd w:val="clear" w:color="auto" w:fill="FFFFFF"/>
            <w:tcMar>
              <w:top w:w="0" w:type="dxa"/>
              <w:left w:w="108" w:type="dxa"/>
              <w:bottom w:w="0" w:type="dxa"/>
              <w:right w:w="108" w:type="dxa"/>
            </w:tcMar>
          </w:tcPr>
          <w:p w:rsidR="00970966" w:rsidRPr="0035293D" w:rsidRDefault="00970966" w:rsidP="00032D2B">
            <w:pPr>
              <w:jc w:val="center"/>
              <w:rPr>
                <w:color w:val="000000"/>
                <w:sz w:val="24"/>
                <w:szCs w:val="24"/>
              </w:rPr>
            </w:pPr>
            <w:r w:rsidRPr="0035293D">
              <w:rPr>
                <w:color w:val="000000"/>
                <w:sz w:val="24"/>
                <w:szCs w:val="24"/>
              </w:rPr>
              <w:t>1</w:t>
            </w:r>
          </w:p>
        </w:tc>
      </w:tr>
      <w:tr w:rsidR="00970966" w:rsidRPr="0035293D" w:rsidTr="004C1EC6">
        <w:trPr>
          <w:trHeight w:val="197"/>
        </w:trPr>
        <w:tc>
          <w:tcPr>
            <w:tcW w:w="848"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970966" w:rsidRPr="0035293D" w:rsidRDefault="00970966" w:rsidP="00032D2B">
            <w:pPr>
              <w:jc w:val="center"/>
              <w:rPr>
                <w:color w:val="181818"/>
                <w:sz w:val="24"/>
                <w:szCs w:val="24"/>
              </w:rPr>
            </w:pPr>
            <w:r w:rsidRPr="0035293D">
              <w:rPr>
                <w:color w:val="181818"/>
                <w:sz w:val="24"/>
                <w:szCs w:val="24"/>
              </w:rPr>
              <w:t>59</w:t>
            </w:r>
          </w:p>
        </w:tc>
        <w:tc>
          <w:tcPr>
            <w:tcW w:w="7799"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tcPr>
          <w:p w:rsidR="00970966" w:rsidRPr="00727A52" w:rsidRDefault="00970966" w:rsidP="00032D2B">
            <w:pPr>
              <w:spacing w:after="150"/>
              <w:rPr>
                <w:color w:val="000000"/>
                <w:sz w:val="24"/>
                <w:szCs w:val="24"/>
              </w:rPr>
            </w:pPr>
            <w:r w:rsidRPr="00727A52">
              <w:rPr>
                <w:color w:val="000000"/>
                <w:sz w:val="24"/>
                <w:szCs w:val="24"/>
              </w:rPr>
              <w:t>Витаминные, минеральные и комбинированные подкормки.</w:t>
            </w:r>
          </w:p>
        </w:tc>
        <w:tc>
          <w:tcPr>
            <w:tcW w:w="1147" w:type="dxa"/>
            <w:tcBorders>
              <w:top w:val="nil"/>
              <w:left w:val="nil"/>
              <w:bottom w:val="single" w:sz="4" w:space="0" w:color="auto"/>
              <w:right w:val="single" w:sz="8" w:space="0" w:color="000000"/>
            </w:tcBorders>
            <w:shd w:val="clear" w:color="auto" w:fill="FFFFFF"/>
            <w:tcMar>
              <w:top w:w="0" w:type="dxa"/>
              <w:left w:w="108" w:type="dxa"/>
              <w:bottom w:w="0" w:type="dxa"/>
              <w:right w:w="108" w:type="dxa"/>
            </w:tcMar>
            <w:hideMark/>
          </w:tcPr>
          <w:p w:rsidR="00970966" w:rsidRPr="0035293D" w:rsidRDefault="00970966" w:rsidP="00032D2B">
            <w:pPr>
              <w:jc w:val="center"/>
              <w:rPr>
                <w:color w:val="181818"/>
                <w:sz w:val="24"/>
                <w:szCs w:val="24"/>
              </w:rPr>
            </w:pPr>
            <w:r w:rsidRPr="0035293D">
              <w:rPr>
                <w:b/>
                <w:bCs/>
                <w:color w:val="000000"/>
                <w:sz w:val="24"/>
                <w:szCs w:val="24"/>
              </w:rPr>
              <w:t>1 </w:t>
            </w:r>
          </w:p>
        </w:tc>
      </w:tr>
      <w:tr w:rsidR="00970966" w:rsidRPr="0035293D" w:rsidTr="004C1EC6">
        <w:trPr>
          <w:trHeight w:val="291"/>
        </w:trPr>
        <w:tc>
          <w:tcPr>
            <w:tcW w:w="848"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970966" w:rsidRPr="0035293D" w:rsidRDefault="00970966" w:rsidP="00032D2B">
            <w:pPr>
              <w:jc w:val="center"/>
              <w:rPr>
                <w:color w:val="181818"/>
                <w:sz w:val="24"/>
                <w:szCs w:val="24"/>
              </w:rPr>
            </w:pPr>
            <w:r w:rsidRPr="0035293D">
              <w:rPr>
                <w:color w:val="181818"/>
                <w:sz w:val="24"/>
                <w:szCs w:val="24"/>
              </w:rPr>
              <w:t>60</w:t>
            </w:r>
          </w:p>
        </w:tc>
        <w:tc>
          <w:tcPr>
            <w:tcW w:w="7799"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tcPr>
          <w:p w:rsidR="00970966" w:rsidRPr="00727A52" w:rsidRDefault="00970966" w:rsidP="00032D2B">
            <w:pPr>
              <w:spacing w:after="150"/>
              <w:rPr>
                <w:color w:val="000000"/>
                <w:sz w:val="24"/>
                <w:szCs w:val="24"/>
              </w:rPr>
            </w:pPr>
            <w:r w:rsidRPr="00727A52">
              <w:rPr>
                <w:color w:val="000000"/>
                <w:sz w:val="24"/>
                <w:szCs w:val="24"/>
              </w:rPr>
              <w:t>Комбинированные корма. Состав кормов.</w:t>
            </w:r>
          </w:p>
        </w:tc>
        <w:tc>
          <w:tcPr>
            <w:tcW w:w="1147" w:type="dxa"/>
            <w:tcBorders>
              <w:top w:val="single" w:sz="4" w:space="0" w:color="auto"/>
              <w:left w:val="nil"/>
              <w:bottom w:val="single" w:sz="4" w:space="0" w:color="auto"/>
              <w:right w:val="single" w:sz="8" w:space="0" w:color="000000"/>
            </w:tcBorders>
            <w:shd w:val="clear" w:color="auto" w:fill="FFFFFF"/>
            <w:tcMar>
              <w:top w:w="0" w:type="dxa"/>
              <w:left w:w="108" w:type="dxa"/>
              <w:bottom w:w="0" w:type="dxa"/>
              <w:right w:w="108" w:type="dxa"/>
            </w:tcMar>
          </w:tcPr>
          <w:p w:rsidR="00970966" w:rsidRPr="0035293D" w:rsidRDefault="00970966" w:rsidP="00032D2B">
            <w:pPr>
              <w:jc w:val="center"/>
              <w:rPr>
                <w:b/>
                <w:bCs/>
                <w:color w:val="000000"/>
                <w:sz w:val="24"/>
                <w:szCs w:val="24"/>
              </w:rPr>
            </w:pPr>
            <w:r w:rsidRPr="0035293D">
              <w:rPr>
                <w:b/>
                <w:bCs/>
                <w:color w:val="000000"/>
                <w:sz w:val="24"/>
                <w:szCs w:val="24"/>
              </w:rPr>
              <w:t>1</w:t>
            </w:r>
          </w:p>
        </w:tc>
      </w:tr>
      <w:tr w:rsidR="00970966" w:rsidRPr="0035293D" w:rsidTr="004C1EC6">
        <w:trPr>
          <w:trHeight w:val="285"/>
        </w:trPr>
        <w:tc>
          <w:tcPr>
            <w:tcW w:w="848"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970966" w:rsidRPr="0035293D" w:rsidRDefault="00970966" w:rsidP="00032D2B">
            <w:pPr>
              <w:jc w:val="center"/>
              <w:rPr>
                <w:color w:val="181818"/>
                <w:sz w:val="24"/>
                <w:szCs w:val="24"/>
              </w:rPr>
            </w:pPr>
            <w:r w:rsidRPr="0035293D">
              <w:rPr>
                <w:color w:val="181818"/>
                <w:sz w:val="24"/>
                <w:szCs w:val="24"/>
              </w:rPr>
              <w:lastRenderedPageBreak/>
              <w:t>61</w:t>
            </w:r>
          </w:p>
        </w:tc>
        <w:tc>
          <w:tcPr>
            <w:tcW w:w="7799"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tcPr>
          <w:p w:rsidR="00970966" w:rsidRPr="00727A52" w:rsidRDefault="00970966" w:rsidP="00032D2B">
            <w:pPr>
              <w:spacing w:after="150"/>
              <w:rPr>
                <w:color w:val="000000"/>
                <w:sz w:val="24"/>
                <w:szCs w:val="24"/>
              </w:rPr>
            </w:pPr>
            <w:r w:rsidRPr="00727A52">
              <w:rPr>
                <w:color w:val="000000"/>
                <w:sz w:val="24"/>
                <w:szCs w:val="24"/>
              </w:rPr>
              <w:t>Нормы и рационы кормления.</w:t>
            </w:r>
          </w:p>
        </w:tc>
        <w:tc>
          <w:tcPr>
            <w:tcW w:w="1147" w:type="dxa"/>
            <w:tcBorders>
              <w:top w:val="single" w:sz="4" w:space="0" w:color="auto"/>
              <w:left w:val="nil"/>
              <w:bottom w:val="single" w:sz="4" w:space="0" w:color="auto"/>
              <w:right w:val="single" w:sz="8" w:space="0" w:color="000000"/>
            </w:tcBorders>
            <w:shd w:val="clear" w:color="auto" w:fill="FFFFFF"/>
            <w:tcMar>
              <w:top w:w="0" w:type="dxa"/>
              <w:left w:w="108" w:type="dxa"/>
              <w:bottom w:w="0" w:type="dxa"/>
              <w:right w:w="108" w:type="dxa"/>
            </w:tcMar>
          </w:tcPr>
          <w:p w:rsidR="00970966" w:rsidRPr="0035293D" w:rsidRDefault="00970966" w:rsidP="00032D2B">
            <w:pPr>
              <w:jc w:val="center"/>
              <w:rPr>
                <w:b/>
                <w:bCs/>
                <w:color w:val="000000"/>
                <w:sz w:val="24"/>
                <w:szCs w:val="24"/>
              </w:rPr>
            </w:pPr>
          </w:p>
        </w:tc>
      </w:tr>
      <w:tr w:rsidR="00970966" w:rsidRPr="0035293D" w:rsidTr="004C1EC6">
        <w:trPr>
          <w:trHeight w:val="273"/>
        </w:trPr>
        <w:tc>
          <w:tcPr>
            <w:tcW w:w="848"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970966" w:rsidRPr="0035293D" w:rsidRDefault="00970966" w:rsidP="00032D2B">
            <w:pPr>
              <w:jc w:val="center"/>
              <w:rPr>
                <w:color w:val="181818"/>
                <w:sz w:val="24"/>
                <w:szCs w:val="24"/>
              </w:rPr>
            </w:pPr>
            <w:r w:rsidRPr="0035293D">
              <w:rPr>
                <w:color w:val="181818"/>
                <w:sz w:val="24"/>
                <w:szCs w:val="24"/>
              </w:rPr>
              <w:t>62</w:t>
            </w:r>
          </w:p>
        </w:tc>
        <w:tc>
          <w:tcPr>
            <w:tcW w:w="7799"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tcPr>
          <w:p w:rsidR="00970966" w:rsidRPr="00727A52" w:rsidRDefault="00970966" w:rsidP="00032D2B">
            <w:pPr>
              <w:spacing w:after="150"/>
              <w:rPr>
                <w:color w:val="000000"/>
                <w:sz w:val="24"/>
                <w:szCs w:val="24"/>
              </w:rPr>
            </w:pPr>
            <w:r w:rsidRPr="00727A52">
              <w:rPr>
                <w:color w:val="000000"/>
                <w:sz w:val="24"/>
                <w:szCs w:val="24"/>
              </w:rPr>
              <w:t>Кормление сухостойных коров.</w:t>
            </w:r>
            <w:r w:rsidRPr="0035293D">
              <w:rPr>
                <w:color w:val="000000"/>
                <w:sz w:val="24"/>
                <w:szCs w:val="24"/>
              </w:rPr>
              <w:t xml:space="preserve"> </w:t>
            </w:r>
            <w:r w:rsidRPr="00727A52">
              <w:rPr>
                <w:color w:val="000000"/>
                <w:sz w:val="24"/>
                <w:szCs w:val="24"/>
              </w:rPr>
              <w:t>Кормление дойных коров.</w:t>
            </w:r>
          </w:p>
        </w:tc>
        <w:tc>
          <w:tcPr>
            <w:tcW w:w="1147" w:type="dxa"/>
            <w:tcBorders>
              <w:top w:val="single" w:sz="4" w:space="0" w:color="auto"/>
              <w:left w:val="nil"/>
              <w:bottom w:val="single" w:sz="4" w:space="0" w:color="auto"/>
              <w:right w:val="single" w:sz="8" w:space="0" w:color="000000"/>
            </w:tcBorders>
            <w:shd w:val="clear" w:color="auto" w:fill="FFFFFF"/>
            <w:tcMar>
              <w:top w:w="0" w:type="dxa"/>
              <w:left w:w="108" w:type="dxa"/>
              <w:bottom w:w="0" w:type="dxa"/>
              <w:right w:w="108" w:type="dxa"/>
            </w:tcMar>
          </w:tcPr>
          <w:p w:rsidR="00970966" w:rsidRPr="0035293D" w:rsidRDefault="00970966" w:rsidP="00032D2B">
            <w:pPr>
              <w:jc w:val="center"/>
              <w:rPr>
                <w:b/>
                <w:bCs/>
                <w:color w:val="000000"/>
                <w:sz w:val="24"/>
                <w:szCs w:val="24"/>
              </w:rPr>
            </w:pPr>
            <w:r w:rsidRPr="0035293D">
              <w:rPr>
                <w:b/>
                <w:bCs/>
                <w:color w:val="000000"/>
                <w:sz w:val="24"/>
                <w:szCs w:val="24"/>
              </w:rPr>
              <w:t>1</w:t>
            </w:r>
          </w:p>
        </w:tc>
      </w:tr>
      <w:tr w:rsidR="00970966" w:rsidRPr="0035293D" w:rsidTr="004C1EC6">
        <w:trPr>
          <w:trHeight w:val="267"/>
        </w:trPr>
        <w:tc>
          <w:tcPr>
            <w:tcW w:w="848"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970966" w:rsidRPr="0035293D" w:rsidRDefault="00970966" w:rsidP="00032D2B">
            <w:pPr>
              <w:jc w:val="center"/>
              <w:rPr>
                <w:color w:val="181818"/>
                <w:sz w:val="24"/>
                <w:szCs w:val="24"/>
              </w:rPr>
            </w:pPr>
            <w:r w:rsidRPr="0035293D">
              <w:rPr>
                <w:color w:val="181818"/>
                <w:sz w:val="24"/>
                <w:szCs w:val="24"/>
              </w:rPr>
              <w:t>63</w:t>
            </w:r>
          </w:p>
        </w:tc>
        <w:tc>
          <w:tcPr>
            <w:tcW w:w="7799"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tcPr>
          <w:p w:rsidR="00970966" w:rsidRPr="00727A52" w:rsidRDefault="00970966" w:rsidP="00032D2B">
            <w:pPr>
              <w:spacing w:after="150"/>
              <w:rPr>
                <w:color w:val="000000"/>
                <w:sz w:val="24"/>
                <w:szCs w:val="24"/>
              </w:rPr>
            </w:pPr>
            <w:r w:rsidRPr="00727A52">
              <w:rPr>
                <w:color w:val="000000"/>
                <w:sz w:val="24"/>
                <w:szCs w:val="24"/>
              </w:rPr>
              <w:t>Проверочная работа: Корма и кормление коров.</w:t>
            </w:r>
          </w:p>
        </w:tc>
        <w:tc>
          <w:tcPr>
            <w:tcW w:w="1147" w:type="dxa"/>
            <w:tcBorders>
              <w:top w:val="single" w:sz="4" w:space="0" w:color="auto"/>
              <w:left w:val="nil"/>
              <w:bottom w:val="single" w:sz="4" w:space="0" w:color="auto"/>
              <w:right w:val="single" w:sz="8" w:space="0" w:color="000000"/>
            </w:tcBorders>
            <w:shd w:val="clear" w:color="auto" w:fill="FFFFFF"/>
            <w:tcMar>
              <w:top w:w="0" w:type="dxa"/>
              <w:left w:w="108" w:type="dxa"/>
              <w:bottom w:w="0" w:type="dxa"/>
              <w:right w:w="108" w:type="dxa"/>
            </w:tcMar>
          </w:tcPr>
          <w:p w:rsidR="00970966" w:rsidRPr="0035293D" w:rsidRDefault="00970966" w:rsidP="00032D2B">
            <w:pPr>
              <w:jc w:val="center"/>
              <w:rPr>
                <w:b/>
                <w:bCs/>
                <w:color w:val="000000"/>
                <w:sz w:val="24"/>
                <w:szCs w:val="24"/>
              </w:rPr>
            </w:pPr>
            <w:r w:rsidRPr="0035293D">
              <w:rPr>
                <w:b/>
                <w:bCs/>
                <w:color w:val="000000"/>
                <w:sz w:val="24"/>
                <w:szCs w:val="24"/>
              </w:rPr>
              <w:t>1</w:t>
            </w:r>
          </w:p>
        </w:tc>
      </w:tr>
      <w:tr w:rsidR="00970966" w:rsidRPr="0035293D" w:rsidTr="004C1EC6">
        <w:trPr>
          <w:trHeight w:val="270"/>
        </w:trPr>
        <w:tc>
          <w:tcPr>
            <w:tcW w:w="848" w:type="dxa"/>
            <w:tcBorders>
              <w:top w:val="single" w:sz="4" w:space="0" w:color="auto"/>
              <w:left w:val="single" w:sz="4" w:space="0" w:color="auto"/>
              <w:bottom w:val="single" w:sz="4" w:space="0" w:color="auto"/>
              <w:right w:val="single" w:sz="8" w:space="0" w:color="000000"/>
            </w:tcBorders>
            <w:shd w:val="clear" w:color="auto" w:fill="FFFFFF"/>
            <w:tcMar>
              <w:top w:w="0" w:type="dxa"/>
              <w:left w:w="108" w:type="dxa"/>
              <w:bottom w:w="0" w:type="dxa"/>
              <w:right w:w="108" w:type="dxa"/>
            </w:tcMar>
          </w:tcPr>
          <w:p w:rsidR="00970966" w:rsidRPr="0035293D" w:rsidRDefault="00970966" w:rsidP="00032D2B">
            <w:pPr>
              <w:jc w:val="center"/>
              <w:rPr>
                <w:color w:val="181818"/>
                <w:sz w:val="24"/>
                <w:szCs w:val="24"/>
              </w:rPr>
            </w:pPr>
            <w:r w:rsidRPr="0035293D">
              <w:rPr>
                <w:color w:val="181818"/>
                <w:sz w:val="24"/>
                <w:szCs w:val="24"/>
              </w:rPr>
              <w:t>64</w:t>
            </w:r>
          </w:p>
        </w:tc>
        <w:tc>
          <w:tcPr>
            <w:tcW w:w="7799"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tcPr>
          <w:p w:rsidR="00970966" w:rsidRPr="00727A52" w:rsidRDefault="00970966" w:rsidP="00032D2B">
            <w:pPr>
              <w:spacing w:after="150"/>
              <w:rPr>
                <w:color w:val="000000"/>
                <w:sz w:val="24"/>
                <w:szCs w:val="24"/>
              </w:rPr>
            </w:pPr>
            <w:r w:rsidRPr="00727A52">
              <w:rPr>
                <w:color w:val="000000"/>
                <w:sz w:val="24"/>
                <w:szCs w:val="24"/>
              </w:rPr>
              <w:t>Производственная санитария на ферме.</w:t>
            </w:r>
            <w:r w:rsidRPr="0035293D">
              <w:rPr>
                <w:color w:val="000000"/>
                <w:sz w:val="24"/>
                <w:szCs w:val="24"/>
              </w:rPr>
              <w:t xml:space="preserve"> </w:t>
            </w:r>
            <w:r w:rsidRPr="00727A52">
              <w:rPr>
                <w:color w:val="000000"/>
                <w:sz w:val="24"/>
                <w:szCs w:val="24"/>
              </w:rPr>
              <w:t>Личная гигиена доярки.</w:t>
            </w:r>
          </w:p>
        </w:tc>
        <w:tc>
          <w:tcPr>
            <w:tcW w:w="1147" w:type="dxa"/>
            <w:tcBorders>
              <w:top w:val="single" w:sz="4" w:space="0" w:color="auto"/>
              <w:left w:val="nil"/>
              <w:bottom w:val="single" w:sz="4" w:space="0" w:color="auto"/>
              <w:right w:val="single" w:sz="8" w:space="0" w:color="000000"/>
            </w:tcBorders>
            <w:shd w:val="clear" w:color="auto" w:fill="FFFFFF"/>
            <w:tcMar>
              <w:top w:w="0" w:type="dxa"/>
              <w:left w:w="108" w:type="dxa"/>
              <w:bottom w:w="0" w:type="dxa"/>
              <w:right w:w="108" w:type="dxa"/>
            </w:tcMar>
          </w:tcPr>
          <w:p w:rsidR="00970966" w:rsidRPr="0035293D" w:rsidRDefault="00970966" w:rsidP="00032D2B">
            <w:pPr>
              <w:jc w:val="center"/>
              <w:rPr>
                <w:b/>
                <w:bCs/>
                <w:color w:val="000000"/>
                <w:sz w:val="24"/>
                <w:szCs w:val="24"/>
              </w:rPr>
            </w:pPr>
            <w:r w:rsidRPr="0035293D">
              <w:rPr>
                <w:b/>
                <w:bCs/>
                <w:color w:val="000000"/>
                <w:sz w:val="24"/>
                <w:szCs w:val="24"/>
              </w:rPr>
              <w:t>1</w:t>
            </w:r>
          </w:p>
        </w:tc>
      </w:tr>
      <w:tr w:rsidR="00970966" w:rsidRPr="0035293D" w:rsidTr="004C1EC6">
        <w:trPr>
          <w:trHeight w:val="263"/>
        </w:trPr>
        <w:tc>
          <w:tcPr>
            <w:tcW w:w="848" w:type="dxa"/>
            <w:tcBorders>
              <w:top w:val="single" w:sz="4" w:space="0" w:color="auto"/>
              <w:left w:val="single" w:sz="4" w:space="0" w:color="auto"/>
              <w:bottom w:val="single" w:sz="4" w:space="0" w:color="auto"/>
              <w:right w:val="single" w:sz="8" w:space="0" w:color="000000"/>
            </w:tcBorders>
            <w:shd w:val="clear" w:color="auto" w:fill="FFFFFF"/>
            <w:tcMar>
              <w:top w:w="0" w:type="dxa"/>
              <w:left w:w="108" w:type="dxa"/>
              <w:bottom w:w="0" w:type="dxa"/>
              <w:right w:w="108" w:type="dxa"/>
            </w:tcMar>
          </w:tcPr>
          <w:p w:rsidR="00970966" w:rsidRPr="0035293D" w:rsidRDefault="00970966" w:rsidP="00032D2B">
            <w:pPr>
              <w:jc w:val="center"/>
              <w:rPr>
                <w:color w:val="181818"/>
                <w:sz w:val="24"/>
                <w:szCs w:val="24"/>
              </w:rPr>
            </w:pPr>
            <w:r w:rsidRPr="0035293D">
              <w:rPr>
                <w:color w:val="181818"/>
                <w:sz w:val="24"/>
                <w:szCs w:val="24"/>
              </w:rPr>
              <w:t>65</w:t>
            </w:r>
          </w:p>
        </w:tc>
        <w:tc>
          <w:tcPr>
            <w:tcW w:w="7799"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tcPr>
          <w:p w:rsidR="00970966" w:rsidRPr="00727A52" w:rsidRDefault="00970966" w:rsidP="00032D2B">
            <w:pPr>
              <w:spacing w:after="150"/>
              <w:rPr>
                <w:color w:val="000000"/>
                <w:sz w:val="24"/>
                <w:szCs w:val="24"/>
              </w:rPr>
            </w:pPr>
            <w:r w:rsidRPr="00727A52">
              <w:rPr>
                <w:color w:val="000000"/>
                <w:sz w:val="24"/>
                <w:szCs w:val="24"/>
              </w:rPr>
              <w:t>Строение вымени коровы, образование и отдача молока</w:t>
            </w:r>
          </w:p>
        </w:tc>
        <w:tc>
          <w:tcPr>
            <w:tcW w:w="1147" w:type="dxa"/>
            <w:tcBorders>
              <w:top w:val="single" w:sz="4" w:space="0" w:color="auto"/>
              <w:left w:val="nil"/>
              <w:bottom w:val="single" w:sz="4" w:space="0" w:color="auto"/>
              <w:right w:val="single" w:sz="8" w:space="0" w:color="000000"/>
            </w:tcBorders>
            <w:shd w:val="clear" w:color="auto" w:fill="FFFFFF"/>
            <w:tcMar>
              <w:top w:w="0" w:type="dxa"/>
              <w:left w:w="108" w:type="dxa"/>
              <w:bottom w:w="0" w:type="dxa"/>
              <w:right w:w="108" w:type="dxa"/>
            </w:tcMar>
          </w:tcPr>
          <w:p w:rsidR="00970966" w:rsidRPr="0035293D" w:rsidRDefault="00970966" w:rsidP="00032D2B">
            <w:pPr>
              <w:jc w:val="center"/>
              <w:rPr>
                <w:b/>
                <w:bCs/>
                <w:color w:val="000000"/>
                <w:sz w:val="24"/>
                <w:szCs w:val="24"/>
              </w:rPr>
            </w:pPr>
            <w:r w:rsidRPr="0035293D">
              <w:rPr>
                <w:b/>
                <w:bCs/>
                <w:color w:val="000000"/>
                <w:sz w:val="24"/>
                <w:szCs w:val="24"/>
              </w:rPr>
              <w:t>1</w:t>
            </w:r>
          </w:p>
        </w:tc>
      </w:tr>
      <w:tr w:rsidR="00970966" w:rsidRPr="0035293D" w:rsidTr="004C1EC6">
        <w:trPr>
          <w:trHeight w:val="402"/>
        </w:trPr>
        <w:tc>
          <w:tcPr>
            <w:tcW w:w="848" w:type="dxa"/>
            <w:tcBorders>
              <w:top w:val="single" w:sz="4" w:space="0" w:color="auto"/>
              <w:left w:val="single" w:sz="4" w:space="0" w:color="auto"/>
              <w:bottom w:val="single" w:sz="4" w:space="0" w:color="auto"/>
              <w:right w:val="single" w:sz="8" w:space="0" w:color="000000"/>
            </w:tcBorders>
            <w:shd w:val="clear" w:color="auto" w:fill="FFFFFF"/>
            <w:tcMar>
              <w:top w:w="0" w:type="dxa"/>
              <w:left w:w="108" w:type="dxa"/>
              <w:bottom w:w="0" w:type="dxa"/>
              <w:right w:w="108" w:type="dxa"/>
            </w:tcMar>
          </w:tcPr>
          <w:p w:rsidR="00970966" w:rsidRPr="0035293D" w:rsidRDefault="00970966" w:rsidP="00032D2B">
            <w:pPr>
              <w:jc w:val="center"/>
              <w:rPr>
                <w:color w:val="181818"/>
                <w:sz w:val="24"/>
                <w:szCs w:val="24"/>
              </w:rPr>
            </w:pPr>
            <w:r w:rsidRPr="0035293D">
              <w:rPr>
                <w:color w:val="181818"/>
                <w:sz w:val="24"/>
                <w:szCs w:val="24"/>
              </w:rPr>
              <w:t>67</w:t>
            </w:r>
          </w:p>
        </w:tc>
        <w:tc>
          <w:tcPr>
            <w:tcW w:w="7799"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tcPr>
          <w:p w:rsidR="00970966" w:rsidRPr="00727A52" w:rsidRDefault="00970966" w:rsidP="00032D2B">
            <w:pPr>
              <w:spacing w:after="150"/>
              <w:rPr>
                <w:color w:val="000000"/>
                <w:sz w:val="24"/>
                <w:szCs w:val="24"/>
              </w:rPr>
            </w:pPr>
            <w:r w:rsidRPr="00727A52">
              <w:rPr>
                <w:color w:val="000000"/>
                <w:sz w:val="24"/>
                <w:szCs w:val="24"/>
              </w:rPr>
              <w:t>Ручное доение коров. Подготовка к доению.</w:t>
            </w:r>
            <w:r w:rsidRPr="0035293D">
              <w:rPr>
                <w:color w:val="000000"/>
                <w:sz w:val="24"/>
                <w:szCs w:val="24"/>
              </w:rPr>
              <w:t xml:space="preserve"> </w:t>
            </w:r>
            <w:r w:rsidRPr="00727A52">
              <w:rPr>
                <w:color w:val="000000"/>
                <w:sz w:val="24"/>
                <w:szCs w:val="24"/>
              </w:rPr>
              <w:t>Ручное доение коров. Техника доения.</w:t>
            </w:r>
          </w:p>
        </w:tc>
        <w:tc>
          <w:tcPr>
            <w:tcW w:w="1147" w:type="dxa"/>
            <w:tcBorders>
              <w:top w:val="single" w:sz="4" w:space="0" w:color="auto"/>
              <w:left w:val="nil"/>
              <w:bottom w:val="single" w:sz="4" w:space="0" w:color="auto"/>
              <w:right w:val="single" w:sz="8" w:space="0" w:color="000000"/>
            </w:tcBorders>
            <w:shd w:val="clear" w:color="auto" w:fill="FFFFFF"/>
            <w:tcMar>
              <w:top w:w="0" w:type="dxa"/>
              <w:left w:w="108" w:type="dxa"/>
              <w:bottom w:w="0" w:type="dxa"/>
              <w:right w:w="108" w:type="dxa"/>
            </w:tcMar>
          </w:tcPr>
          <w:p w:rsidR="00970966" w:rsidRPr="0035293D" w:rsidRDefault="00970966" w:rsidP="00032D2B">
            <w:pPr>
              <w:jc w:val="center"/>
              <w:rPr>
                <w:b/>
                <w:bCs/>
                <w:color w:val="000000"/>
                <w:sz w:val="24"/>
                <w:szCs w:val="24"/>
              </w:rPr>
            </w:pPr>
            <w:r w:rsidRPr="0035293D">
              <w:rPr>
                <w:b/>
                <w:bCs/>
                <w:color w:val="000000"/>
                <w:sz w:val="24"/>
                <w:szCs w:val="24"/>
              </w:rPr>
              <w:t>1</w:t>
            </w:r>
          </w:p>
        </w:tc>
      </w:tr>
      <w:tr w:rsidR="00970966" w:rsidRPr="0035293D" w:rsidTr="004C1EC6">
        <w:trPr>
          <w:trHeight w:val="240"/>
        </w:trPr>
        <w:tc>
          <w:tcPr>
            <w:tcW w:w="848" w:type="dxa"/>
            <w:tcBorders>
              <w:top w:val="single" w:sz="4" w:space="0" w:color="auto"/>
              <w:left w:val="single" w:sz="4" w:space="0" w:color="auto"/>
              <w:bottom w:val="single" w:sz="4" w:space="0" w:color="auto"/>
              <w:right w:val="single" w:sz="8" w:space="0" w:color="000000"/>
            </w:tcBorders>
            <w:shd w:val="clear" w:color="auto" w:fill="FFFFFF"/>
            <w:tcMar>
              <w:top w:w="0" w:type="dxa"/>
              <w:left w:w="108" w:type="dxa"/>
              <w:bottom w:w="0" w:type="dxa"/>
              <w:right w:w="108" w:type="dxa"/>
            </w:tcMar>
          </w:tcPr>
          <w:p w:rsidR="00970966" w:rsidRPr="0035293D" w:rsidRDefault="00970966" w:rsidP="00032D2B">
            <w:pPr>
              <w:jc w:val="center"/>
              <w:rPr>
                <w:color w:val="181818"/>
                <w:sz w:val="24"/>
                <w:szCs w:val="24"/>
              </w:rPr>
            </w:pPr>
            <w:r w:rsidRPr="0035293D">
              <w:rPr>
                <w:color w:val="181818"/>
                <w:sz w:val="24"/>
                <w:szCs w:val="24"/>
              </w:rPr>
              <w:t>68</w:t>
            </w:r>
          </w:p>
        </w:tc>
        <w:tc>
          <w:tcPr>
            <w:tcW w:w="7799"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tcPr>
          <w:p w:rsidR="00970966" w:rsidRPr="0035293D" w:rsidRDefault="00970966" w:rsidP="00032D2B">
            <w:pPr>
              <w:spacing w:after="150"/>
              <w:rPr>
                <w:color w:val="000000"/>
                <w:sz w:val="24"/>
                <w:szCs w:val="24"/>
              </w:rPr>
            </w:pPr>
            <w:r w:rsidRPr="00727A52">
              <w:rPr>
                <w:color w:val="000000"/>
                <w:sz w:val="24"/>
                <w:szCs w:val="24"/>
              </w:rPr>
              <w:t>Учет молока на ферме.</w:t>
            </w:r>
            <w:r w:rsidRPr="0035293D">
              <w:rPr>
                <w:sz w:val="24"/>
                <w:szCs w:val="24"/>
              </w:rPr>
              <w:t xml:space="preserve"> </w:t>
            </w:r>
            <w:r w:rsidRPr="0035293D">
              <w:rPr>
                <w:color w:val="000000"/>
                <w:sz w:val="24"/>
                <w:szCs w:val="24"/>
              </w:rPr>
              <w:t>Очистка, охлаждение и хранение молока.</w:t>
            </w:r>
          </w:p>
          <w:p w:rsidR="00970966" w:rsidRPr="00727A52" w:rsidRDefault="00970966" w:rsidP="00032D2B">
            <w:pPr>
              <w:spacing w:after="150"/>
              <w:rPr>
                <w:color w:val="000000"/>
                <w:sz w:val="24"/>
                <w:szCs w:val="24"/>
              </w:rPr>
            </w:pPr>
            <w:r w:rsidRPr="0035293D">
              <w:rPr>
                <w:color w:val="000000"/>
                <w:sz w:val="24"/>
                <w:szCs w:val="24"/>
              </w:rPr>
              <w:t>Уход за молочной посудой.</w:t>
            </w:r>
          </w:p>
        </w:tc>
        <w:tc>
          <w:tcPr>
            <w:tcW w:w="1147" w:type="dxa"/>
            <w:tcBorders>
              <w:top w:val="single" w:sz="4" w:space="0" w:color="auto"/>
              <w:left w:val="nil"/>
              <w:bottom w:val="single" w:sz="4" w:space="0" w:color="auto"/>
              <w:right w:val="single" w:sz="8" w:space="0" w:color="000000"/>
            </w:tcBorders>
            <w:shd w:val="clear" w:color="auto" w:fill="FFFFFF"/>
            <w:tcMar>
              <w:top w:w="0" w:type="dxa"/>
              <w:left w:w="108" w:type="dxa"/>
              <w:bottom w:w="0" w:type="dxa"/>
              <w:right w:w="108" w:type="dxa"/>
            </w:tcMar>
          </w:tcPr>
          <w:p w:rsidR="00970966" w:rsidRPr="0035293D" w:rsidRDefault="00970966" w:rsidP="00032D2B">
            <w:pPr>
              <w:jc w:val="center"/>
              <w:rPr>
                <w:b/>
                <w:bCs/>
                <w:color w:val="000000"/>
                <w:sz w:val="24"/>
                <w:szCs w:val="24"/>
              </w:rPr>
            </w:pPr>
            <w:r w:rsidRPr="0035293D">
              <w:rPr>
                <w:b/>
                <w:bCs/>
                <w:color w:val="000000"/>
                <w:sz w:val="24"/>
                <w:szCs w:val="24"/>
              </w:rPr>
              <w:t>1</w:t>
            </w:r>
          </w:p>
        </w:tc>
      </w:tr>
    </w:tbl>
    <w:p w:rsidR="00970966" w:rsidRDefault="00970966" w:rsidP="00970966">
      <w:pPr>
        <w:ind w:firstLine="709"/>
        <w:jc w:val="both"/>
        <w:rPr>
          <w:b/>
          <w:sz w:val="24"/>
          <w:szCs w:val="24"/>
        </w:rPr>
      </w:pPr>
    </w:p>
    <w:p w:rsidR="00970966" w:rsidRPr="00E018ED" w:rsidRDefault="00970966" w:rsidP="00970966">
      <w:pPr>
        <w:ind w:firstLine="709"/>
        <w:jc w:val="both"/>
        <w:rPr>
          <w:b/>
          <w:sz w:val="24"/>
          <w:szCs w:val="24"/>
        </w:rPr>
      </w:pPr>
      <w:r w:rsidRPr="00E018ED">
        <w:rPr>
          <w:b/>
          <w:sz w:val="24"/>
          <w:szCs w:val="24"/>
        </w:rPr>
        <w:t>Содержание программы 9 класс</w:t>
      </w:r>
    </w:p>
    <w:p w:rsidR="00970966" w:rsidRPr="00E018ED" w:rsidRDefault="00970966" w:rsidP="00970966">
      <w:pPr>
        <w:ind w:firstLine="709"/>
        <w:jc w:val="both"/>
        <w:rPr>
          <w:sz w:val="24"/>
          <w:szCs w:val="24"/>
        </w:rPr>
      </w:pPr>
      <w:r w:rsidRPr="00E018ED">
        <w:rPr>
          <w:sz w:val="24"/>
          <w:szCs w:val="24"/>
        </w:rPr>
        <w:t xml:space="preserve">Подведение итогов обучения в VIII классе. Задачи на предстоящий учебный год. Краткое содержание работы в первой четверти. Охрана и труд. Спецодежда. Уборка картофеля, лука и чеснока. Теоретические сведения. Признаки поражения растений томата фитофторой. Сбор плодов томата с пораженных растений. Прогревание этих плодов в горячей воде для предотвращения загнивания. Сбор недозрелых плодов. Оставление плодов на здоровых кустах для получения семян. Дозревание плодов и их переработка. Практические работы. Раздельный сбор зрелых и недозрелых плодов. Размещение недозрелых плодов для дозревания. Сбор семенных плодов томата, размещение их для полного размягчения в комнатных условиях. Выборка семян из полностью размягченных плодов, промывка и просушка семян. Теоретические сведения. Внешний вид огурцов, оставленных для получения семян. Сроки уборки и признаки созревания этих огурцов. Приемы хранения огурцов-семенников. Правила извлечения семян. Практические работы. Сбор огурцов-семенников до наступления заморозков. Размещение огурцов в комнатных условиях. Наблюдение за состоянием семенников. Извлечение семян (разрез огурцов вдоль) из семенных камер. Промывка и просушка семян. Теоретические сведения. Признаки однолетнего прироста плодового дерева. Заглубление или оголение корневой шейки посаженного плодового дерева. Проверки состояния молодых посадок плодовых деревьев. Практические работы. Осмотр молодых посадок. Замена погибших молодых деревьев новыми саженцами. Рыхление почвы в приствольных кругах и полив (по необходимости). Подсыпка почвы в приствольный круг при оголении корневой шейки. Проверка подвязки саженцев к кольям. Теоретические сведения. Грызуны — вредители молодых посадок плодовых деревьев. Борьба с грызунами. Приспособления для охраны молодых плодовых деревьев от грызунов. Сроки установки защитных приспособлений. Практические работы. Подготовка материала для обвязки стволов саженцев плодовых деревьев к кольям. Обвязка нижней части ствола молодого дерева еловыми ветками или </w:t>
      </w:r>
      <w:proofErr w:type="spellStart"/>
      <w:r w:rsidRPr="00E018ED">
        <w:rPr>
          <w:sz w:val="24"/>
          <w:szCs w:val="24"/>
        </w:rPr>
        <w:t>толью</w:t>
      </w:r>
      <w:proofErr w:type="spellEnd"/>
      <w:r w:rsidRPr="00E018ED">
        <w:rPr>
          <w:sz w:val="24"/>
          <w:szCs w:val="24"/>
        </w:rPr>
        <w:t>. Проверка состояния обвязки через некоторое время. Теоретические сведения. Виды пастбищ (луга, суходолы, лесные пастбища и др.). Вольная и загонная система пастьбы. Естественные и культурные пастбища. Травы, полезные для коров. Ядовитые травы. Значение летней и осенней пастьбы животных для укрепления их здоровья и получения высокой продуктивности. Порядок выгона коров на пастбище весной. Правила пастьбы. Поение животных на пастбище. Отдых животных на пастбище. Обращение с животными</w:t>
      </w:r>
    </w:p>
    <w:p w:rsidR="00970966" w:rsidRPr="00E018ED" w:rsidRDefault="00970966" w:rsidP="00970966">
      <w:pPr>
        <w:ind w:firstLine="709"/>
        <w:jc w:val="both"/>
        <w:rPr>
          <w:sz w:val="24"/>
          <w:szCs w:val="24"/>
        </w:rPr>
      </w:pPr>
      <w:r w:rsidRPr="00E018ED">
        <w:rPr>
          <w:sz w:val="24"/>
          <w:szCs w:val="24"/>
        </w:rPr>
        <w:t xml:space="preserve">Теоретические сведения. Основные правила производственной санитарии. Использование молочного и моечного отделений фермы строго по назначению. Санитарные требования к содержанию коров в помещении, а также к коровнику и другим отделениям фермы. Личная гигиена работника фермы. Спецодежда доярки (дояра), защита рук доярки (дояра) от трещин, царапин и кожных заболеваний. Значение правил личной </w:t>
      </w:r>
      <w:r w:rsidRPr="00E018ED">
        <w:rPr>
          <w:sz w:val="24"/>
          <w:szCs w:val="24"/>
        </w:rPr>
        <w:lastRenderedPageBreak/>
        <w:t>гигиены для доярки (дояра). Медосмотр. Теоретические сведения. Бычки и телочки. Возраст разделения молодняка. Постановка бычка на откорм. Выращивание телок для пополнения дойного стада. Содержание откормочного молодняка. Нормы и рационы кормления. Окончание откорма. Теоретические сведения. Значение, внешний вид и особенности лошадей. Различия лошадей по породам. Особенности ухода и содержания и кормления лошадей рабочих пород. Особенности одноконной упряжи и запряжки лошадей. Практические работы. Запряжка лошади.</w:t>
      </w:r>
    </w:p>
    <w:p w:rsidR="00970966" w:rsidRPr="00E018ED" w:rsidRDefault="00970966" w:rsidP="00970966">
      <w:pPr>
        <w:ind w:firstLine="709"/>
        <w:jc w:val="both"/>
        <w:rPr>
          <w:sz w:val="24"/>
          <w:szCs w:val="24"/>
        </w:rPr>
      </w:pPr>
      <w:r w:rsidRPr="00E018ED">
        <w:rPr>
          <w:sz w:val="24"/>
          <w:szCs w:val="24"/>
        </w:rPr>
        <w:t xml:space="preserve">Теоретические сведения. Признаки близкого отела коровы. Кормление коровы накануне отела, сразу после отела и в период раздоя. Понятие о раздое коровы. Кратность доения при раздое. Молозиво и его ценные качества. Необходимость скармливания молозива теленку. Предотвращение воспаления молочной железы (мастита) у коровы. Окончание раздоя. Теоретические сведения. Первое кормление теленка молозивом. Кормление телёнка первые 10 дней жизни цельным молоком. Составление схемы выпойки теленка. Постепенная замена цельного молока. Уход за посудой, используемой для кормления теленка молоком. Приучение теленка к поеданию сена. Содержание теленка в молочный период. Уход за телятами, содержащимися в индивидуальных клетках и групповых станках. Теоретические сведения. Механизация доения коров. Общее представление о доильной установке. Устройство переносного доильного аппарата. Доение с помощью переносимого доильного аппарата и доение в молокопровод. Основная и вспомогательные операции при машинном доении, последовательность их выполнения. Правила надевания и съема доильных стаканов. Правила включения доильного аппарата. Признаки окончания доения. Машинное </w:t>
      </w:r>
      <w:proofErr w:type="spellStart"/>
      <w:r w:rsidRPr="00E018ED">
        <w:rPr>
          <w:sz w:val="24"/>
          <w:szCs w:val="24"/>
        </w:rPr>
        <w:t>додаивание</w:t>
      </w:r>
      <w:proofErr w:type="spellEnd"/>
      <w:r w:rsidRPr="00E018ED">
        <w:rPr>
          <w:sz w:val="24"/>
          <w:szCs w:val="24"/>
        </w:rPr>
        <w:t>.</w:t>
      </w:r>
    </w:p>
    <w:p w:rsidR="00970966" w:rsidRPr="00E018ED" w:rsidRDefault="00970966" w:rsidP="00970966">
      <w:pPr>
        <w:ind w:firstLine="709"/>
        <w:jc w:val="both"/>
        <w:rPr>
          <w:sz w:val="24"/>
          <w:szCs w:val="24"/>
        </w:rPr>
      </w:pPr>
      <w:r w:rsidRPr="00E018ED">
        <w:rPr>
          <w:sz w:val="24"/>
          <w:szCs w:val="24"/>
        </w:rPr>
        <w:t xml:space="preserve">Теоретические сведения. Сорта и гибриды огурцов, предназначенные </w:t>
      </w:r>
      <w:proofErr w:type="gramStart"/>
      <w:r w:rsidRPr="00E018ED">
        <w:rPr>
          <w:sz w:val="24"/>
          <w:szCs w:val="24"/>
        </w:rPr>
        <w:t>для</w:t>
      </w:r>
      <w:proofErr w:type="gramEnd"/>
      <w:r w:rsidRPr="00E018ED">
        <w:rPr>
          <w:sz w:val="24"/>
          <w:szCs w:val="24"/>
        </w:rPr>
        <w:t xml:space="preserve"> выращивание в теплице. </w:t>
      </w:r>
      <w:proofErr w:type="spellStart"/>
      <w:r w:rsidRPr="00E018ED">
        <w:rPr>
          <w:sz w:val="24"/>
          <w:szCs w:val="24"/>
        </w:rPr>
        <w:t>Пчелоопыляемые</w:t>
      </w:r>
      <w:proofErr w:type="spellEnd"/>
      <w:r w:rsidRPr="00E018ED">
        <w:rPr>
          <w:sz w:val="24"/>
          <w:szCs w:val="24"/>
        </w:rPr>
        <w:t xml:space="preserve"> сорта огурцов и гибриды, не требующие опыления. Современные гибриды с зеленцами — небольшой величины и вкусные. Сроки посева семян огурцов для получения раннего урожая. Условия, необходимые для получения здоровой рассады. Практические работы. Подготовка земляной смеси. Подготовка горшков или бумажных водонепроницаемых стаканов размером примерно 8x8 см. Прорезка отверстия на дне стакана. Заполнение стакана земляной смесью. Полив смеси теплой водой. Замачивание семян огурца в растворе марганцовокислого калия. Раскладка семян в горшке или стакане. Полив посева теплой водой. Укрытие пленкой и установка в теплое место. Наблюдение за всходами. После всходов семян установка горшка или стакана на светлое место. Умеренный полив теплой водой, подкормка и подсылка перегноя.</w:t>
      </w:r>
    </w:p>
    <w:p w:rsidR="00970966" w:rsidRPr="00E018ED" w:rsidRDefault="00970966" w:rsidP="00970966">
      <w:pPr>
        <w:ind w:firstLine="709"/>
        <w:jc w:val="both"/>
        <w:rPr>
          <w:sz w:val="24"/>
          <w:szCs w:val="24"/>
        </w:rPr>
      </w:pPr>
      <w:r w:rsidRPr="00E018ED">
        <w:rPr>
          <w:sz w:val="24"/>
          <w:szCs w:val="24"/>
        </w:rPr>
        <w:t>Теоретические сведения Формирование кроны молодого дерева (скелетные и обрастающие ветви). Форма кроны дерева. Способы обрезки ветвей у дерева. Обрезка и укорачивание ветвей. Влияние обрезки ветвей на урожайность. Внешние и внутренние ростовые почки. Обрезка на почку. Инструменты для обрезки древесных ветвей. Правила безопасного обращения с ними. Практические работы. Обрезка и укорачивание ветвей плодовых деревьев по меловым отметкам учителя.</w:t>
      </w:r>
    </w:p>
    <w:p w:rsidR="00970966" w:rsidRPr="00E018ED" w:rsidRDefault="00970966" w:rsidP="00970966">
      <w:pPr>
        <w:ind w:firstLine="709"/>
        <w:jc w:val="both"/>
        <w:rPr>
          <w:sz w:val="24"/>
          <w:szCs w:val="24"/>
        </w:rPr>
      </w:pPr>
    </w:p>
    <w:p w:rsidR="00970966" w:rsidRDefault="00970966" w:rsidP="00970966">
      <w:pPr>
        <w:ind w:firstLine="709"/>
        <w:jc w:val="center"/>
        <w:rPr>
          <w:b/>
          <w:sz w:val="24"/>
          <w:szCs w:val="24"/>
        </w:rPr>
      </w:pPr>
    </w:p>
    <w:p w:rsidR="00970966" w:rsidRPr="00E018ED" w:rsidRDefault="00970966" w:rsidP="00970966">
      <w:pPr>
        <w:ind w:firstLine="709"/>
        <w:jc w:val="center"/>
        <w:rPr>
          <w:b/>
          <w:sz w:val="24"/>
          <w:szCs w:val="24"/>
        </w:rPr>
      </w:pPr>
      <w:r w:rsidRPr="00E018ED">
        <w:rPr>
          <w:b/>
          <w:sz w:val="24"/>
          <w:szCs w:val="24"/>
        </w:rPr>
        <w:t>Тематическое планирование. 9класс</w:t>
      </w:r>
    </w:p>
    <w:tbl>
      <w:tblPr>
        <w:tblpPr w:leftFromText="180" w:rightFromText="180" w:vertAnchor="text" w:horzAnchor="page" w:tblpX="1000" w:tblpY="170"/>
        <w:tblW w:w="103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419"/>
        <w:gridCol w:w="299"/>
        <w:gridCol w:w="7213"/>
        <w:gridCol w:w="1418"/>
      </w:tblGrid>
      <w:tr w:rsidR="00970966" w:rsidRPr="00E018ED" w:rsidTr="00032D2B">
        <w:trPr>
          <w:trHeight w:val="696"/>
        </w:trPr>
        <w:tc>
          <w:tcPr>
            <w:tcW w:w="1419" w:type="dxa"/>
            <w:vMerge w:val="restart"/>
          </w:tcPr>
          <w:p w:rsidR="00970966" w:rsidRPr="00E018ED" w:rsidRDefault="00970966" w:rsidP="00032D2B">
            <w:pPr>
              <w:ind w:firstLine="709"/>
              <w:jc w:val="both"/>
              <w:rPr>
                <w:sz w:val="24"/>
                <w:szCs w:val="24"/>
              </w:rPr>
            </w:pPr>
          </w:p>
        </w:tc>
        <w:tc>
          <w:tcPr>
            <w:tcW w:w="7512" w:type="dxa"/>
            <w:gridSpan w:val="2"/>
            <w:vMerge w:val="restart"/>
          </w:tcPr>
          <w:p w:rsidR="00970966" w:rsidRPr="00E018ED" w:rsidRDefault="00970966" w:rsidP="00032D2B">
            <w:pPr>
              <w:ind w:firstLine="709"/>
              <w:jc w:val="both"/>
              <w:rPr>
                <w:sz w:val="24"/>
                <w:szCs w:val="24"/>
              </w:rPr>
            </w:pPr>
            <w:proofErr w:type="spellStart"/>
            <w:r w:rsidRPr="00E018ED">
              <w:rPr>
                <w:sz w:val="24"/>
                <w:szCs w:val="24"/>
                <w:lang w:val="en-US"/>
              </w:rPr>
              <w:t>Tема</w:t>
            </w:r>
            <w:proofErr w:type="spellEnd"/>
            <w:r w:rsidRPr="00E018ED">
              <w:rPr>
                <w:sz w:val="24"/>
                <w:szCs w:val="24"/>
                <w:lang w:val="en-US"/>
              </w:rPr>
              <w:t xml:space="preserve"> </w:t>
            </w:r>
            <w:proofErr w:type="spellStart"/>
            <w:r w:rsidRPr="00E018ED">
              <w:rPr>
                <w:sz w:val="24"/>
                <w:szCs w:val="24"/>
                <w:lang w:val="en-US"/>
              </w:rPr>
              <w:t>урока</w:t>
            </w:r>
            <w:proofErr w:type="spellEnd"/>
          </w:p>
        </w:tc>
        <w:tc>
          <w:tcPr>
            <w:tcW w:w="1418" w:type="dxa"/>
            <w:vMerge w:val="restart"/>
          </w:tcPr>
          <w:p w:rsidR="00970966" w:rsidRPr="00E018ED" w:rsidRDefault="00970966" w:rsidP="00032D2B">
            <w:pPr>
              <w:jc w:val="both"/>
              <w:rPr>
                <w:sz w:val="24"/>
                <w:szCs w:val="24"/>
              </w:rPr>
            </w:pPr>
            <w:r w:rsidRPr="00E018ED">
              <w:rPr>
                <w:sz w:val="24"/>
                <w:szCs w:val="24"/>
              </w:rPr>
              <w:t>Кол</w:t>
            </w:r>
            <w:r w:rsidRPr="00E018ED">
              <w:rPr>
                <w:sz w:val="24"/>
                <w:szCs w:val="24"/>
                <w:lang w:val="en-US"/>
              </w:rPr>
              <w:t>-</w:t>
            </w:r>
            <w:r w:rsidRPr="00E018ED">
              <w:rPr>
                <w:sz w:val="24"/>
                <w:szCs w:val="24"/>
              </w:rPr>
              <w:t>во часов</w:t>
            </w:r>
          </w:p>
        </w:tc>
      </w:tr>
      <w:tr w:rsidR="00970966" w:rsidRPr="00E018ED" w:rsidTr="004C1EC6">
        <w:trPr>
          <w:trHeight w:val="276"/>
        </w:trPr>
        <w:tc>
          <w:tcPr>
            <w:tcW w:w="1419" w:type="dxa"/>
            <w:vMerge/>
          </w:tcPr>
          <w:p w:rsidR="00970966" w:rsidRPr="00E018ED" w:rsidRDefault="00970966" w:rsidP="00032D2B">
            <w:pPr>
              <w:ind w:firstLine="709"/>
              <w:jc w:val="both"/>
              <w:rPr>
                <w:sz w:val="24"/>
                <w:szCs w:val="24"/>
              </w:rPr>
            </w:pPr>
          </w:p>
        </w:tc>
        <w:tc>
          <w:tcPr>
            <w:tcW w:w="7512" w:type="dxa"/>
            <w:gridSpan w:val="2"/>
            <w:vMerge/>
          </w:tcPr>
          <w:p w:rsidR="00970966" w:rsidRPr="00E018ED" w:rsidRDefault="00970966" w:rsidP="00032D2B">
            <w:pPr>
              <w:ind w:firstLine="709"/>
              <w:jc w:val="both"/>
              <w:rPr>
                <w:sz w:val="24"/>
                <w:szCs w:val="24"/>
                <w:lang w:val="en-US"/>
              </w:rPr>
            </w:pPr>
          </w:p>
        </w:tc>
        <w:tc>
          <w:tcPr>
            <w:tcW w:w="1418" w:type="dxa"/>
            <w:vMerge/>
          </w:tcPr>
          <w:p w:rsidR="00970966" w:rsidRPr="00E018ED" w:rsidRDefault="00970966" w:rsidP="00032D2B">
            <w:pPr>
              <w:ind w:firstLine="709"/>
              <w:jc w:val="both"/>
              <w:rPr>
                <w:sz w:val="24"/>
                <w:szCs w:val="24"/>
              </w:rPr>
            </w:pPr>
          </w:p>
        </w:tc>
      </w:tr>
      <w:tr w:rsidR="00970966" w:rsidRPr="00E018ED" w:rsidTr="00032D2B">
        <w:trPr>
          <w:trHeight w:val="238"/>
        </w:trPr>
        <w:tc>
          <w:tcPr>
            <w:tcW w:w="1419" w:type="dxa"/>
          </w:tcPr>
          <w:p w:rsidR="00970966" w:rsidRPr="00E018ED" w:rsidRDefault="00970966" w:rsidP="00032D2B">
            <w:pPr>
              <w:ind w:firstLine="709"/>
              <w:jc w:val="both"/>
              <w:rPr>
                <w:sz w:val="24"/>
                <w:szCs w:val="24"/>
              </w:rPr>
            </w:pPr>
            <w:r w:rsidRPr="00E018ED">
              <w:rPr>
                <w:sz w:val="24"/>
                <w:szCs w:val="24"/>
                <w:lang w:val="en-US"/>
              </w:rPr>
              <w:t>1</w:t>
            </w:r>
          </w:p>
        </w:tc>
        <w:tc>
          <w:tcPr>
            <w:tcW w:w="7512" w:type="dxa"/>
            <w:gridSpan w:val="2"/>
          </w:tcPr>
          <w:p w:rsidR="00970966" w:rsidRPr="00E018ED" w:rsidRDefault="00970966" w:rsidP="00032D2B">
            <w:pPr>
              <w:jc w:val="both"/>
              <w:rPr>
                <w:sz w:val="24"/>
                <w:szCs w:val="24"/>
              </w:rPr>
            </w:pPr>
            <w:r w:rsidRPr="00E018ED">
              <w:rPr>
                <w:sz w:val="24"/>
                <w:szCs w:val="24"/>
              </w:rPr>
              <w:t>Сельскохозяйственный труд. Охрана труда. Спецодежда.</w:t>
            </w:r>
          </w:p>
        </w:tc>
        <w:tc>
          <w:tcPr>
            <w:tcW w:w="1418" w:type="dxa"/>
          </w:tcPr>
          <w:p w:rsidR="00970966" w:rsidRPr="00E018ED" w:rsidRDefault="00970966" w:rsidP="00032D2B">
            <w:pPr>
              <w:ind w:firstLine="709"/>
              <w:jc w:val="both"/>
              <w:rPr>
                <w:sz w:val="24"/>
                <w:szCs w:val="24"/>
              </w:rPr>
            </w:pPr>
            <w:r w:rsidRPr="00E018ED">
              <w:rPr>
                <w:sz w:val="24"/>
                <w:szCs w:val="24"/>
              </w:rPr>
              <w:t>1</w:t>
            </w:r>
          </w:p>
        </w:tc>
      </w:tr>
      <w:tr w:rsidR="00970966" w:rsidRPr="00E018ED" w:rsidTr="00032D2B">
        <w:trPr>
          <w:trHeight w:val="265"/>
        </w:trPr>
        <w:tc>
          <w:tcPr>
            <w:tcW w:w="10349" w:type="dxa"/>
            <w:gridSpan w:val="4"/>
          </w:tcPr>
          <w:p w:rsidR="00970966" w:rsidRPr="00E018ED" w:rsidRDefault="00970966" w:rsidP="00032D2B">
            <w:pPr>
              <w:ind w:firstLine="709"/>
              <w:jc w:val="both"/>
              <w:rPr>
                <w:b/>
                <w:sz w:val="24"/>
                <w:szCs w:val="24"/>
              </w:rPr>
            </w:pPr>
            <w:proofErr w:type="spellStart"/>
            <w:r>
              <w:rPr>
                <w:b/>
                <w:sz w:val="24"/>
                <w:szCs w:val="24"/>
              </w:rPr>
              <w:t>Растеневодство</w:t>
            </w:r>
            <w:proofErr w:type="spellEnd"/>
          </w:p>
        </w:tc>
      </w:tr>
      <w:tr w:rsidR="00970966" w:rsidRPr="00E018ED" w:rsidTr="00032D2B">
        <w:trPr>
          <w:trHeight w:val="98"/>
        </w:trPr>
        <w:tc>
          <w:tcPr>
            <w:tcW w:w="1419" w:type="dxa"/>
          </w:tcPr>
          <w:p w:rsidR="00970966" w:rsidRPr="00E018ED" w:rsidRDefault="00970966" w:rsidP="00032D2B">
            <w:pPr>
              <w:ind w:firstLine="709"/>
              <w:jc w:val="both"/>
              <w:rPr>
                <w:sz w:val="24"/>
                <w:szCs w:val="24"/>
              </w:rPr>
            </w:pPr>
            <w:r w:rsidRPr="00E018ED">
              <w:rPr>
                <w:sz w:val="24"/>
                <w:szCs w:val="24"/>
              </w:rPr>
              <w:t>2</w:t>
            </w:r>
          </w:p>
        </w:tc>
        <w:tc>
          <w:tcPr>
            <w:tcW w:w="7512" w:type="dxa"/>
            <w:gridSpan w:val="2"/>
          </w:tcPr>
          <w:p w:rsidR="00970966" w:rsidRPr="00E018ED" w:rsidRDefault="00970966" w:rsidP="00032D2B">
            <w:pPr>
              <w:jc w:val="both"/>
              <w:rPr>
                <w:sz w:val="24"/>
                <w:szCs w:val="24"/>
              </w:rPr>
            </w:pPr>
            <w:r w:rsidRPr="00E018ED">
              <w:rPr>
                <w:sz w:val="24"/>
                <w:szCs w:val="24"/>
              </w:rPr>
              <w:t>Уборка урожая томата. Признаки поражения растений томата фитофторозом.</w:t>
            </w:r>
          </w:p>
        </w:tc>
        <w:tc>
          <w:tcPr>
            <w:tcW w:w="1418" w:type="dxa"/>
          </w:tcPr>
          <w:p w:rsidR="00970966" w:rsidRPr="00E018ED" w:rsidRDefault="00970966" w:rsidP="00032D2B">
            <w:pPr>
              <w:ind w:firstLine="709"/>
              <w:jc w:val="both"/>
              <w:rPr>
                <w:sz w:val="24"/>
                <w:szCs w:val="24"/>
              </w:rPr>
            </w:pPr>
            <w:r w:rsidRPr="00E018ED">
              <w:rPr>
                <w:sz w:val="24"/>
                <w:szCs w:val="24"/>
              </w:rPr>
              <w:t>1</w:t>
            </w:r>
          </w:p>
        </w:tc>
      </w:tr>
      <w:tr w:rsidR="00970966" w:rsidRPr="00E018ED" w:rsidTr="00032D2B">
        <w:trPr>
          <w:trHeight w:val="92"/>
        </w:trPr>
        <w:tc>
          <w:tcPr>
            <w:tcW w:w="1419" w:type="dxa"/>
          </w:tcPr>
          <w:p w:rsidR="00970966" w:rsidRPr="00E018ED" w:rsidRDefault="00970966" w:rsidP="00032D2B">
            <w:pPr>
              <w:ind w:firstLine="709"/>
              <w:jc w:val="both"/>
              <w:rPr>
                <w:sz w:val="24"/>
                <w:szCs w:val="24"/>
              </w:rPr>
            </w:pPr>
            <w:r w:rsidRPr="00E018ED">
              <w:rPr>
                <w:sz w:val="24"/>
                <w:szCs w:val="24"/>
              </w:rPr>
              <w:t>3</w:t>
            </w:r>
          </w:p>
        </w:tc>
        <w:tc>
          <w:tcPr>
            <w:tcW w:w="7512" w:type="dxa"/>
            <w:gridSpan w:val="2"/>
          </w:tcPr>
          <w:p w:rsidR="00970966" w:rsidRPr="00E018ED" w:rsidRDefault="00970966" w:rsidP="00032D2B">
            <w:pPr>
              <w:jc w:val="both"/>
              <w:rPr>
                <w:sz w:val="24"/>
                <w:szCs w:val="24"/>
              </w:rPr>
            </w:pPr>
            <w:r w:rsidRPr="00E018ED">
              <w:rPr>
                <w:sz w:val="24"/>
                <w:szCs w:val="24"/>
              </w:rPr>
              <w:t xml:space="preserve">Раздельный сбор зрелых и недозрелых плодов. Сбор плодов томата с </w:t>
            </w:r>
            <w:r w:rsidRPr="00E018ED">
              <w:rPr>
                <w:sz w:val="24"/>
                <w:szCs w:val="24"/>
              </w:rPr>
              <w:lastRenderedPageBreak/>
              <w:t>пораженных растений.</w:t>
            </w:r>
          </w:p>
        </w:tc>
        <w:tc>
          <w:tcPr>
            <w:tcW w:w="1418" w:type="dxa"/>
          </w:tcPr>
          <w:p w:rsidR="00970966" w:rsidRPr="00E018ED" w:rsidRDefault="00970966" w:rsidP="00032D2B">
            <w:pPr>
              <w:ind w:firstLine="709"/>
              <w:jc w:val="both"/>
              <w:rPr>
                <w:sz w:val="24"/>
                <w:szCs w:val="24"/>
              </w:rPr>
            </w:pPr>
            <w:r w:rsidRPr="00E018ED">
              <w:rPr>
                <w:sz w:val="24"/>
                <w:szCs w:val="24"/>
              </w:rPr>
              <w:lastRenderedPageBreak/>
              <w:t>1</w:t>
            </w:r>
          </w:p>
        </w:tc>
      </w:tr>
      <w:tr w:rsidR="00970966" w:rsidRPr="00E018ED" w:rsidTr="00032D2B">
        <w:trPr>
          <w:trHeight w:val="171"/>
        </w:trPr>
        <w:tc>
          <w:tcPr>
            <w:tcW w:w="1419" w:type="dxa"/>
          </w:tcPr>
          <w:p w:rsidR="00970966" w:rsidRPr="00E018ED" w:rsidRDefault="00970966" w:rsidP="00032D2B">
            <w:pPr>
              <w:ind w:firstLine="709"/>
              <w:jc w:val="both"/>
              <w:rPr>
                <w:sz w:val="24"/>
                <w:szCs w:val="24"/>
              </w:rPr>
            </w:pPr>
            <w:r>
              <w:rPr>
                <w:sz w:val="24"/>
                <w:szCs w:val="24"/>
              </w:rPr>
              <w:lastRenderedPageBreak/>
              <w:t>4</w:t>
            </w:r>
          </w:p>
        </w:tc>
        <w:tc>
          <w:tcPr>
            <w:tcW w:w="7512" w:type="dxa"/>
            <w:gridSpan w:val="2"/>
          </w:tcPr>
          <w:p w:rsidR="00970966" w:rsidRPr="00E018ED" w:rsidRDefault="00970966" w:rsidP="00032D2B">
            <w:pPr>
              <w:jc w:val="both"/>
              <w:rPr>
                <w:sz w:val="24"/>
                <w:szCs w:val="24"/>
              </w:rPr>
            </w:pPr>
            <w:r w:rsidRPr="00E018ED">
              <w:rPr>
                <w:sz w:val="24"/>
                <w:szCs w:val="24"/>
              </w:rPr>
              <w:t>Сбор недозрелых плодов томата. Самостоятельная работа по теме «Уборка урожая томатов».</w:t>
            </w:r>
          </w:p>
        </w:tc>
        <w:tc>
          <w:tcPr>
            <w:tcW w:w="1418" w:type="dxa"/>
          </w:tcPr>
          <w:p w:rsidR="00970966" w:rsidRPr="00E018ED" w:rsidRDefault="00970966" w:rsidP="00032D2B">
            <w:pPr>
              <w:ind w:firstLine="709"/>
              <w:jc w:val="both"/>
              <w:rPr>
                <w:sz w:val="24"/>
                <w:szCs w:val="24"/>
              </w:rPr>
            </w:pPr>
            <w:r w:rsidRPr="00E018ED">
              <w:rPr>
                <w:sz w:val="24"/>
                <w:szCs w:val="24"/>
              </w:rPr>
              <w:t>1</w:t>
            </w:r>
          </w:p>
        </w:tc>
      </w:tr>
      <w:tr w:rsidR="00970966" w:rsidRPr="00E018ED" w:rsidTr="00032D2B">
        <w:trPr>
          <w:trHeight w:val="265"/>
        </w:trPr>
        <w:tc>
          <w:tcPr>
            <w:tcW w:w="1419" w:type="dxa"/>
          </w:tcPr>
          <w:p w:rsidR="00970966" w:rsidRPr="00E018ED" w:rsidRDefault="00970966" w:rsidP="00032D2B">
            <w:pPr>
              <w:ind w:firstLine="709"/>
              <w:jc w:val="both"/>
              <w:rPr>
                <w:sz w:val="24"/>
                <w:szCs w:val="24"/>
              </w:rPr>
            </w:pPr>
            <w:r>
              <w:rPr>
                <w:sz w:val="24"/>
                <w:szCs w:val="24"/>
              </w:rPr>
              <w:t>5</w:t>
            </w:r>
          </w:p>
        </w:tc>
        <w:tc>
          <w:tcPr>
            <w:tcW w:w="7512" w:type="dxa"/>
            <w:gridSpan w:val="2"/>
          </w:tcPr>
          <w:p w:rsidR="00970966" w:rsidRPr="00E018ED" w:rsidRDefault="00970966" w:rsidP="00032D2B">
            <w:pPr>
              <w:jc w:val="both"/>
              <w:rPr>
                <w:sz w:val="24"/>
                <w:szCs w:val="24"/>
              </w:rPr>
            </w:pPr>
            <w:r w:rsidRPr="00E018ED">
              <w:rPr>
                <w:sz w:val="24"/>
                <w:szCs w:val="24"/>
              </w:rPr>
              <w:t>Сбор плодов томата.  Оставление  плодов на здоровых кустах.</w:t>
            </w:r>
          </w:p>
        </w:tc>
        <w:tc>
          <w:tcPr>
            <w:tcW w:w="1418" w:type="dxa"/>
          </w:tcPr>
          <w:p w:rsidR="00970966" w:rsidRPr="00E018ED" w:rsidRDefault="00970966" w:rsidP="00032D2B">
            <w:pPr>
              <w:ind w:firstLine="709"/>
              <w:jc w:val="both"/>
              <w:rPr>
                <w:sz w:val="24"/>
                <w:szCs w:val="24"/>
              </w:rPr>
            </w:pPr>
            <w:r w:rsidRPr="00E018ED">
              <w:rPr>
                <w:sz w:val="24"/>
                <w:szCs w:val="24"/>
              </w:rPr>
              <w:t>1</w:t>
            </w:r>
          </w:p>
        </w:tc>
      </w:tr>
      <w:tr w:rsidR="00970966" w:rsidRPr="00E018ED" w:rsidTr="00032D2B">
        <w:trPr>
          <w:trHeight w:val="265"/>
        </w:trPr>
        <w:tc>
          <w:tcPr>
            <w:tcW w:w="1419" w:type="dxa"/>
          </w:tcPr>
          <w:p w:rsidR="00970966" w:rsidRPr="00E018ED" w:rsidRDefault="00970966" w:rsidP="00032D2B">
            <w:pPr>
              <w:ind w:firstLine="709"/>
              <w:jc w:val="both"/>
              <w:rPr>
                <w:sz w:val="24"/>
                <w:szCs w:val="24"/>
              </w:rPr>
            </w:pPr>
            <w:r>
              <w:rPr>
                <w:sz w:val="24"/>
                <w:szCs w:val="24"/>
              </w:rPr>
              <w:t>6</w:t>
            </w:r>
          </w:p>
        </w:tc>
        <w:tc>
          <w:tcPr>
            <w:tcW w:w="7512" w:type="dxa"/>
            <w:gridSpan w:val="2"/>
          </w:tcPr>
          <w:p w:rsidR="00970966" w:rsidRPr="00E018ED" w:rsidRDefault="00970966" w:rsidP="00032D2B">
            <w:pPr>
              <w:jc w:val="both"/>
              <w:rPr>
                <w:sz w:val="24"/>
                <w:szCs w:val="24"/>
              </w:rPr>
            </w:pPr>
            <w:r w:rsidRPr="00E018ED">
              <w:rPr>
                <w:sz w:val="24"/>
                <w:szCs w:val="24"/>
              </w:rPr>
              <w:t>Особенности уборки плодов при поражении томата фитофторозом. Выборка семян из плодов, промывка, просушка.</w:t>
            </w:r>
          </w:p>
        </w:tc>
        <w:tc>
          <w:tcPr>
            <w:tcW w:w="1418" w:type="dxa"/>
          </w:tcPr>
          <w:p w:rsidR="00970966" w:rsidRPr="00E018ED" w:rsidRDefault="00970966" w:rsidP="00032D2B">
            <w:pPr>
              <w:ind w:firstLine="709"/>
              <w:jc w:val="both"/>
              <w:rPr>
                <w:sz w:val="24"/>
                <w:szCs w:val="24"/>
              </w:rPr>
            </w:pPr>
            <w:r w:rsidRPr="00E018ED">
              <w:rPr>
                <w:sz w:val="24"/>
                <w:szCs w:val="24"/>
              </w:rPr>
              <w:t>1</w:t>
            </w:r>
          </w:p>
        </w:tc>
      </w:tr>
      <w:tr w:rsidR="00970966" w:rsidRPr="00E018ED" w:rsidTr="00032D2B">
        <w:trPr>
          <w:trHeight w:val="265"/>
        </w:trPr>
        <w:tc>
          <w:tcPr>
            <w:tcW w:w="1419" w:type="dxa"/>
          </w:tcPr>
          <w:p w:rsidR="00970966" w:rsidRPr="00E018ED" w:rsidRDefault="00970966" w:rsidP="00032D2B">
            <w:pPr>
              <w:ind w:firstLine="709"/>
              <w:jc w:val="both"/>
              <w:rPr>
                <w:sz w:val="24"/>
                <w:szCs w:val="24"/>
              </w:rPr>
            </w:pPr>
            <w:r>
              <w:rPr>
                <w:sz w:val="24"/>
                <w:szCs w:val="24"/>
              </w:rPr>
              <w:t>7</w:t>
            </w:r>
          </w:p>
        </w:tc>
        <w:tc>
          <w:tcPr>
            <w:tcW w:w="7512" w:type="dxa"/>
            <w:gridSpan w:val="2"/>
          </w:tcPr>
          <w:p w:rsidR="00970966" w:rsidRPr="00E018ED" w:rsidRDefault="00970966" w:rsidP="00032D2B">
            <w:pPr>
              <w:jc w:val="both"/>
              <w:rPr>
                <w:sz w:val="24"/>
                <w:szCs w:val="24"/>
              </w:rPr>
            </w:pPr>
            <w:r w:rsidRPr="00E018ED">
              <w:rPr>
                <w:sz w:val="24"/>
                <w:szCs w:val="24"/>
              </w:rPr>
              <w:t>Дозревание плодов и их переработка. Выделение семян из плодов томата.</w:t>
            </w:r>
          </w:p>
        </w:tc>
        <w:tc>
          <w:tcPr>
            <w:tcW w:w="1418" w:type="dxa"/>
          </w:tcPr>
          <w:p w:rsidR="00970966" w:rsidRPr="00E018ED" w:rsidRDefault="00970966" w:rsidP="00032D2B">
            <w:pPr>
              <w:ind w:firstLine="709"/>
              <w:jc w:val="both"/>
              <w:rPr>
                <w:sz w:val="24"/>
                <w:szCs w:val="24"/>
              </w:rPr>
            </w:pPr>
            <w:r w:rsidRPr="00E018ED">
              <w:rPr>
                <w:sz w:val="24"/>
                <w:szCs w:val="24"/>
              </w:rPr>
              <w:t>1</w:t>
            </w:r>
          </w:p>
        </w:tc>
      </w:tr>
      <w:tr w:rsidR="00970966" w:rsidRPr="00E018ED" w:rsidTr="00032D2B">
        <w:trPr>
          <w:trHeight w:val="265"/>
        </w:trPr>
        <w:tc>
          <w:tcPr>
            <w:tcW w:w="10349" w:type="dxa"/>
            <w:gridSpan w:val="4"/>
          </w:tcPr>
          <w:p w:rsidR="00970966" w:rsidRPr="00E018ED" w:rsidRDefault="00970966" w:rsidP="00032D2B">
            <w:pPr>
              <w:ind w:firstLine="709"/>
              <w:jc w:val="both"/>
              <w:rPr>
                <w:b/>
                <w:sz w:val="24"/>
                <w:szCs w:val="24"/>
              </w:rPr>
            </w:pPr>
            <w:r w:rsidRPr="00E018ED">
              <w:rPr>
                <w:b/>
                <w:sz w:val="24"/>
                <w:szCs w:val="24"/>
              </w:rPr>
              <w:t>Уборка огурцов-семенников.</w:t>
            </w:r>
          </w:p>
        </w:tc>
      </w:tr>
      <w:tr w:rsidR="00970966" w:rsidRPr="00E018ED" w:rsidTr="00032D2B">
        <w:trPr>
          <w:trHeight w:val="697"/>
        </w:trPr>
        <w:tc>
          <w:tcPr>
            <w:tcW w:w="1419" w:type="dxa"/>
          </w:tcPr>
          <w:p w:rsidR="00970966" w:rsidRPr="00E018ED" w:rsidRDefault="00970966" w:rsidP="00032D2B">
            <w:pPr>
              <w:ind w:firstLine="709"/>
              <w:jc w:val="both"/>
              <w:rPr>
                <w:sz w:val="24"/>
                <w:szCs w:val="24"/>
              </w:rPr>
            </w:pPr>
            <w:r>
              <w:rPr>
                <w:sz w:val="24"/>
                <w:szCs w:val="24"/>
              </w:rPr>
              <w:t>8</w:t>
            </w:r>
          </w:p>
        </w:tc>
        <w:tc>
          <w:tcPr>
            <w:tcW w:w="7512" w:type="dxa"/>
            <w:gridSpan w:val="2"/>
          </w:tcPr>
          <w:p w:rsidR="00970966" w:rsidRPr="00E018ED" w:rsidRDefault="00970966" w:rsidP="00032D2B">
            <w:pPr>
              <w:jc w:val="both"/>
              <w:rPr>
                <w:sz w:val="24"/>
                <w:szCs w:val="24"/>
              </w:rPr>
            </w:pPr>
            <w:r w:rsidRPr="00E018ED">
              <w:rPr>
                <w:sz w:val="24"/>
                <w:szCs w:val="24"/>
              </w:rPr>
              <w:t xml:space="preserve">Уборка семенников огурца. Внешний вид огурцов, оставленных для получения семян. </w:t>
            </w:r>
          </w:p>
        </w:tc>
        <w:tc>
          <w:tcPr>
            <w:tcW w:w="1418" w:type="dxa"/>
          </w:tcPr>
          <w:p w:rsidR="00970966" w:rsidRPr="00E018ED" w:rsidRDefault="00970966" w:rsidP="00032D2B">
            <w:pPr>
              <w:ind w:firstLine="709"/>
              <w:jc w:val="both"/>
              <w:rPr>
                <w:sz w:val="24"/>
                <w:szCs w:val="24"/>
              </w:rPr>
            </w:pPr>
            <w:r w:rsidRPr="00E018ED">
              <w:rPr>
                <w:sz w:val="24"/>
                <w:szCs w:val="24"/>
              </w:rPr>
              <w:t>1</w:t>
            </w:r>
          </w:p>
        </w:tc>
      </w:tr>
      <w:tr w:rsidR="00970966" w:rsidRPr="00E018ED" w:rsidTr="00032D2B">
        <w:trPr>
          <w:trHeight w:val="554"/>
        </w:trPr>
        <w:tc>
          <w:tcPr>
            <w:tcW w:w="1419" w:type="dxa"/>
          </w:tcPr>
          <w:p w:rsidR="00970966" w:rsidRPr="00E018ED" w:rsidRDefault="00970966" w:rsidP="00032D2B">
            <w:pPr>
              <w:jc w:val="both"/>
              <w:rPr>
                <w:sz w:val="24"/>
                <w:szCs w:val="24"/>
              </w:rPr>
            </w:pPr>
            <w:r>
              <w:rPr>
                <w:sz w:val="24"/>
                <w:szCs w:val="24"/>
              </w:rPr>
              <w:t xml:space="preserve">           9</w:t>
            </w:r>
          </w:p>
        </w:tc>
        <w:tc>
          <w:tcPr>
            <w:tcW w:w="7512" w:type="dxa"/>
            <w:gridSpan w:val="2"/>
          </w:tcPr>
          <w:p w:rsidR="00970966" w:rsidRPr="00E018ED" w:rsidRDefault="00970966" w:rsidP="00032D2B">
            <w:pPr>
              <w:jc w:val="both"/>
              <w:rPr>
                <w:sz w:val="24"/>
                <w:szCs w:val="24"/>
              </w:rPr>
            </w:pPr>
            <w:r w:rsidRPr="00E018ED">
              <w:rPr>
                <w:sz w:val="24"/>
                <w:szCs w:val="24"/>
              </w:rPr>
              <w:t>Уборка ботвы огурца. Уборка ботвы томата. Уборка свеклы. Обработка почвы.</w:t>
            </w:r>
          </w:p>
        </w:tc>
        <w:tc>
          <w:tcPr>
            <w:tcW w:w="1418" w:type="dxa"/>
          </w:tcPr>
          <w:p w:rsidR="00970966" w:rsidRPr="00E018ED" w:rsidRDefault="00970966" w:rsidP="00032D2B">
            <w:pPr>
              <w:ind w:firstLine="709"/>
              <w:jc w:val="both"/>
              <w:rPr>
                <w:sz w:val="24"/>
                <w:szCs w:val="24"/>
              </w:rPr>
            </w:pPr>
            <w:r w:rsidRPr="00E018ED">
              <w:rPr>
                <w:sz w:val="24"/>
                <w:szCs w:val="24"/>
              </w:rPr>
              <w:t>1</w:t>
            </w:r>
          </w:p>
        </w:tc>
      </w:tr>
      <w:tr w:rsidR="00970966" w:rsidRPr="00E018ED" w:rsidTr="00032D2B">
        <w:trPr>
          <w:trHeight w:val="209"/>
        </w:trPr>
        <w:tc>
          <w:tcPr>
            <w:tcW w:w="10349" w:type="dxa"/>
            <w:gridSpan w:val="4"/>
            <w:tcBorders>
              <w:top w:val="single" w:sz="4" w:space="0" w:color="auto"/>
            </w:tcBorders>
          </w:tcPr>
          <w:p w:rsidR="00970966" w:rsidRPr="00E018ED" w:rsidRDefault="00970966" w:rsidP="00032D2B">
            <w:pPr>
              <w:ind w:firstLine="709"/>
              <w:jc w:val="both"/>
              <w:rPr>
                <w:b/>
                <w:sz w:val="24"/>
                <w:szCs w:val="24"/>
              </w:rPr>
            </w:pPr>
            <w:r w:rsidRPr="00E018ED">
              <w:rPr>
                <w:b/>
                <w:sz w:val="24"/>
                <w:szCs w:val="24"/>
              </w:rPr>
              <w:t>Садоводство. Уход за молодым садом.</w:t>
            </w:r>
          </w:p>
        </w:tc>
      </w:tr>
      <w:tr w:rsidR="00970966" w:rsidRPr="00E018ED" w:rsidTr="00032D2B">
        <w:trPr>
          <w:trHeight w:val="769"/>
        </w:trPr>
        <w:tc>
          <w:tcPr>
            <w:tcW w:w="1419" w:type="dxa"/>
          </w:tcPr>
          <w:p w:rsidR="00970966" w:rsidRPr="00E018ED" w:rsidRDefault="00970966" w:rsidP="00032D2B">
            <w:pPr>
              <w:ind w:firstLine="709"/>
              <w:jc w:val="both"/>
              <w:rPr>
                <w:sz w:val="24"/>
                <w:szCs w:val="24"/>
              </w:rPr>
            </w:pPr>
            <w:r>
              <w:rPr>
                <w:sz w:val="24"/>
                <w:szCs w:val="24"/>
              </w:rPr>
              <w:t>10</w:t>
            </w:r>
          </w:p>
        </w:tc>
        <w:tc>
          <w:tcPr>
            <w:tcW w:w="7512" w:type="dxa"/>
            <w:gridSpan w:val="2"/>
          </w:tcPr>
          <w:p w:rsidR="00970966" w:rsidRPr="00E018ED" w:rsidRDefault="00970966" w:rsidP="00032D2B">
            <w:pPr>
              <w:jc w:val="both"/>
              <w:rPr>
                <w:sz w:val="24"/>
                <w:szCs w:val="24"/>
              </w:rPr>
            </w:pPr>
            <w:r w:rsidRPr="00E018ED">
              <w:rPr>
                <w:sz w:val="24"/>
                <w:szCs w:val="24"/>
              </w:rPr>
              <w:t>Признаки однолетнего прироста плодового дерева. Осмотр молодых посадок. Заглубление или оголение корневой шейки.</w:t>
            </w:r>
            <w:r>
              <w:rPr>
                <w:sz w:val="24"/>
                <w:szCs w:val="24"/>
              </w:rPr>
              <w:t xml:space="preserve"> </w:t>
            </w:r>
          </w:p>
        </w:tc>
        <w:tc>
          <w:tcPr>
            <w:tcW w:w="1418" w:type="dxa"/>
          </w:tcPr>
          <w:p w:rsidR="00970966" w:rsidRPr="00E018ED" w:rsidRDefault="00970966" w:rsidP="00032D2B">
            <w:pPr>
              <w:ind w:firstLine="709"/>
              <w:jc w:val="both"/>
              <w:rPr>
                <w:sz w:val="24"/>
                <w:szCs w:val="24"/>
              </w:rPr>
            </w:pPr>
            <w:r w:rsidRPr="00E018ED">
              <w:rPr>
                <w:sz w:val="24"/>
                <w:szCs w:val="24"/>
              </w:rPr>
              <w:t>1</w:t>
            </w:r>
          </w:p>
        </w:tc>
      </w:tr>
      <w:tr w:rsidR="00970966" w:rsidRPr="00E018ED" w:rsidTr="00032D2B">
        <w:trPr>
          <w:trHeight w:val="104"/>
        </w:trPr>
        <w:tc>
          <w:tcPr>
            <w:tcW w:w="1419" w:type="dxa"/>
          </w:tcPr>
          <w:p w:rsidR="00970966" w:rsidRPr="00E018ED" w:rsidRDefault="00970966" w:rsidP="00032D2B">
            <w:pPr>
              <w:ind w:firstLine="709"/>
              <w:jc w:val="both"/>
              <w:rPr>
                <w:sz w:val="24"/>
                <w:szCs w:val="24"/>
              </w:rPr>
            </w:pPr>
            <w:r>
              <w:rPr>
                <w:sz w:val="24"/>
                <w:szCs w:val="24"/>
              </w:rPr>
              <w:t>11</w:t>
            </w:r>
          </w:p>
        </w:tc>
        <w:tc>
          <w:tcPr>
            <w:tcW w:w="7512" w:type="dxa"/>
            <w:gridSpan w:val="2"/>
          </w:tcPr>
          <w:p w:rsidR="00970966" w:rsidRPr="00E018ED" w:rsidRDefault="00970966" w:rsidP="00032D2B">
            <w:pPr>
              <w:jc w:val="both"/>
              <w:rPr>
                <w:sz w:val="24"/>
                <w:szCs w:val="24"/>
              </w:rPr>
            </w:pPr>
            <w:r w:rsidRPr="00E018ED">
              <w:rPr>
                <w:sz w:val="24"/>
                <w:szCs w:val="24"/>
              </w:rPr>
              <w:t>Уход за молодым садом».</w:t>
            </w:r>
          </w:p>
        </w:tc>
        <w:tc>
          <w:tcPr>
            <w:tcW w:w="1418" w:type="dxa"/>
          </w:tcPr>
          <w:p w:rsidR="00970966" w:rsidRPr="00E018ED" w:rsidRDefault="00970966" w:rsidP="00032D2B">
            <w:pPr>
              <w:ind w:firstLine="709"/>
              <w:jc w:val="both"/>
              <w:rPr>
                <w:sz w:val="24"/>
                <w:szCs w:val="24"/>
              </w:rPr>
            </w:pPr>
            <w:r w:rsidRPr="00E018ED">
              <w:rPr>
                <w:sz w:val="24"/>
                <w:szCs w:val="24"/>
              </w:rPr>
              <w:t>1</w:t>
            </w:r>
          </w:p>
        </w:tc>
      </w:tr>
      <w:tr w:rsidR="00970966" w:rsidRPr="00E018ED" w:rsidTr="00032D2B">
        <w:trPr>
          <w:trHeight w:val="265"/>
        </w:trPr>
        <w:tc>
          <w:tcPr>
            <w:tcW w:w="10349" w:type="dxa"/>
            <w:gridSpan w:val="4"/>
          </w:tcPr>
          <w:p w:rsidR="00970966" w:rsidRPr="00E018ED" w:rsidRDefault="00970966" w:rsidP="00032D2B">
            <w:pPr>
              <w:ind w:firstLine="709"/>
              <w:jc w:val="both"/>
              <w:rPr>
                <w:sz w:val="24"/>
                <w:szCs w:val="24"/>
              </w:rPr>
            </w:pPr>
            <w:r w:rsidRPr="00E018ED">
              <w:rPr>
                <w:sz w:val="24"/>
                <w:szCs w:val="24"/>
              </w:rPr>
              <w:t xml:space="preserve">        </w:t>
            </w:r>
            <w:r w:rsidRPr="00E018ED">
              <w:rPr>
                <w:b/>
                <w:sz w:val="24"/>
                <w:szCs w:val="24"/>
              </w:rPr>
              <w:t>Уход за молодым неплодоносящим садом</w:t>
            </w:r>
            <w:r w:rsidRPr="00E018ED">
              <w:rPr>
                <w:sz w:val="24"/>
                <w:szCs w:val="24"/>
              </w:rPr>
              <w:t>.</w:t>
            </w:r>
          </w:p>
        </w:tc>
      </w:tr>
      <w:tr w:rsidR="00970966" w:rsidRPr="00E018ED" w:rsidTr="00032D2B">
        <w:trPr>
          <w:trHeight w:val="742"/>
        </w:trPr>
        <w:tc>
          <w:tcPr>
            <w:tcW w:w="1419" w:type="dxa"/>
          </w:tcPr>
          <w:p w:rsidR="00970966" w:rsidRPr="00E018ED" w:rsidRDefault="00970966" w:rsidP="00032D2B">
            <w:pPr>
              <w:ind w:firstLine="709"/>
              <w:jc w:val="both"/>
              <w:rPr>
                <w:sz w:val="24"/>
                <w:szCs w:val="24"/>
              </w:rPr>
            </w:pPr>
            <w:r>
              <w:rPr>
                <w:sz w:val="24"/>
                <w:szCs w:val="24"/>
              </w:rPr>
              <w:t>12</w:t>
            </w:r>
          </w:p>
        </w:tc>
        <w:tc>
          <w:tcPr>
            <w:tcW w:w="7512" w:type="dxa"/>
            <w:gridSpan w:val="2"/>
          </w:tcPr>
          <w:p w:rsidR="00970966" w:rsidRPr="00E018ED" w:rsidRDefault="00970966" w:rsidP="00032D2B">
            <w:pPr>
              <w:jc w:val="both"/>
              <w:rPr>
                <w:sz w:val="24"/>
                <w:szCs w:val="24"/>
              </w:rPr>
            </w:pPr>
            <w:r w:rsidRPr="00E018ED">
              <w:rPr>
                <w:sz w:val="24"/>
                <w:szCs w:val="24"/>
              </w:rPr>
              <w:t>Обработка почвы. Внесение удобрений. Средние нормы внесения органических и минеральных удобрений в молодых садах (центральная зона). Обработка почвы в приствольных кругах.</w:t>
            </w:r>
          </w:p>
        </w:tc>
        <w:tc>
          <w:tcPr>
            <w:tcW w:w="1418" w:type="dxa"/>
          </w:tcPr>
          <w:p w:rsidR="00970966" w:rsidRPr="00E018ED" w:rsidRDefault="00970966" w:rsidP="00032D2B">
            <w:pPr>
              <w:ind w:firstLine="709"/>
              <w:jc w:val="both"/>
              <w:rPr>
                <w:sz w:val="24"/>
                <w:szCs w:val="24"/>
              </w:rPr>
            </w:pPr>
            <w:r w:rsidRPr="00E018ED">
              <w:rPr>
                <w:sz w:val="24"/>
                <w:szCs w:val="24"/>
              </w:rPr>
              <w:t>1</w:t>
            </w:r>
          </w:p>
        </w:tc>
      </w:tr>
      <w:tr w:rsidR="00970966" w:rsidRPr="00E018ED" w:rsidTr="00032D2B">
        <w:trPr>
          <w:trHeight w:val="265"/>
        </w:trPr>
        <w:tc>
          <w:tcPr>
            <w:tcW w:w="1419" w:type="dxa"/>
          </w:tcPr>
          <w:p w:rsidR="00970966" w:rsidRPr="00E018ED" w:rsidRDefault="00970966" w:rsidP="00032D2B">
            <w:pPr>
              <w:ind w:firstLine="709"/>
              <w:jc w:val="both"/>
              <w:rPr>
                <w:sz w:val="24"/>
                <w:szCs w:val="24"/>
              </w:rPr>
            </w:pPr>
            <w:r>
              <w:rPr>
                <w:sz w:val="24"/>
                <w:szCs w:val="24"/>
              </w:rPr>
              <w:t>13</w:t>
            </w:r>
          </w:p>
        </w:tc>
        <w:tc>
          <w:tcPr>
            <w:tcW w:w="7512" w:type="dxa"/>
            <w:gridSpan w:val="2"/>
          </w:tcPr>
          <w:p w:rsidR="00970966" w:rsidRPr="00E018ED" w:rsidRDefault="00970966" w:rsidP="00032D2B">
            <w:pPr>
              <w:jc w:val="both"/>
              <w:rPr>
                <w:sz w:val="24"/>
                <w:szCs w:val="24"/>
              </w:rPr>
            </w:pPr>
            <w:r w:rsidRPr="00E018ED">
              <w:rPr>
                <w:sz w:val="24"/>
                <w:szCs w:val="24"/>
              </w:rPr>
              <w:t>Полив молодых деревьев. Уборка моркови. Уборка капусты. Уборка ботвы моркови. Уборка листьев капусты.</w:t>
            </w:r>
          </w:p>
        </w:tc>
        <w:tc>
          <w:tcPr>
            <w:tcW w:w="1418" w:type="dxa"/>
          </w:tcPr>
          <w:p w:rsidR="00970966" w:rsidRPr="00E018ED" w:rsidRDefault="00970966" w:rsidP="00032D2B">
            <w:pPr>
              <w:ind w:firstLine="709"/>
              <w:jc w:val="both"/>
              <w:rPr>
                <w:sz w:val="24"/>
                <w:szCs w:val="24"/>
              </w:rPr>
            </w:pPr>
            <w:r w:rsidRPr="00E018ED">
              <w:rPr>
                <w:sz w:val="24"/>
                <w:szCs w:val="24"/>
              </w:rPr>
              <w:t>1</w:t>
            </w:r>
          </w:p>
        </w:tc>
      </w:tr>
      <w:tr w:rsidR="00970966" w:rsidRPr="00E018ED" w:rsidTr="00032D2B">
        <w:trPr>
          <w:trHeight w:val="265"/>
        </w:trPr>
        <w:tc>
          <w:tcPr>
            <w:tcW w:w="10349" w:type="dxa"/>
            <w:gridSpan w:val="4"/>
          </w:tcPr>
          <w:p w:rsidR="00970966" w:rsidRPr="00E018ED" w:rsidRDefault="00970966" w:rsidP="00032D2B">
            <w:pPr>
              <w:ind w:firstLine="709"/>
              <w:jc w:val="both"/>
              <w:rPr>
                <w:b/>
                <w:sz w:val="24"/>
                <w:szCs w:val="24"/>
              </w:rPr>
            </w:pPr>
            <w:r w:rsidRPr="00E018ED">
              <w:rPr>
                <w:sz w:val="24"/>
                <w:szCs w:val="24"/>
              </w:rPr>
              <w:t xml:space="preserve">       </w:t>
            </w:r>
            <w:r w:rsidRPr="00E018ED">
              <w:rPr>
                <w:b/>
                <w:sz w:val="24"/>
                <w:szCs w:val="24"/>
              </w:rPr>
              <w:t>Подготовка молодого сада к зиме.</w:t>
            </w:r>
          </w:p>
        </w:tc>
      </w:tr>
      <w:tr w:rsidR="00970966" w:rsidRPr="00E018ED" w:rsidTr="00032D2B">
        <w:trPr>
          <w:trHeight w:val="828"/>
        </w:trPr>
        <w:tc>
          <w:tcPr>
            <w:tcW w:w="1419" w:type="dxa"/>
          </w:tcPr>
          <w:p w:rsidR="00970966" w:rsidRPr="00E018ED" w:rsidRDefault="00970966" w:rsidP="00032D2B">
            <w:pPr>
              <w:ind w:firstLine="709"/>
              <w:jc w:val="both"/>
              <w:rPr>
                <w:sz w:val="24"/>
                <w:szCs w:val="24"/>
              </w:rPr>
            </w:pPr>
            <w:r>
              <w:rPr>
                <w:sz w:val="24"/>
                <w:szCs w:val="24"/>
              </w:rPr>
              <w:t>14</w:t>
            </w:r>
          </w:p>
        </w:tc>
        <w:tc>
          <w:tcPr>
            <w:tcW w:w="7512" w:type="dxa"/>
            <w:gridSpan w:val="2"/>
          </w:tcPr>
          <w:p w:rsidR="00970966" w:rsidRPr="00E018ED" w:rsidRDefault="00970966" w:rsidP="00032D2B">
            <w:pPr>
              <w:jc w:val="both"/>
              <w:rPr>
                <w:sz w:val="24"/>
                <w:szCs w:val="24"/>
              </w:rPr>
            </w:pPr>
            <w:r w:rsidRPr="00E018ED">
              <w:rPr>
                <w:sz w:val="24"/>
                <w:szCs w:val="24"/>
              </w:rPr>
              <w:t>Грызуны – вредители молодых посадок плодовых деревьев.</w:t>
            </w:r>
            <w:r>
              <w:rPr>
                <w:sz w:val="24"/>
                <w:szCs w:val="24"/>
              </w:rPr>
              <w:t xml:space="preserve"> </w:t>
            </w:r>
            <w:r w:rsidRPr="00E018ED">
              <w:rPr>
                <w:sz w:val="24"/>
                <w:szCs w:val="24"/>
              </w:rPr>
              <w:t xml:space="preserve">Подготовка материала для обвязки стволов саженцев плодовых деревьев к кольям. Борьба с грызунами. Обвязка нижней части ствола молодого дерева еловыми ветками или </w:t>
            </w:r>
            <w:proofErr w:type="spellStart"/>
            <w:r w:rsidRPr="00E018ED">
              <w:rPr>
                <w:sz w:val="24"/>
                <w:szCs w:val="24"/>
              </w:rPr>
              <w:t>толью</w:t>
            </w:r>
            <w:proofErr w:type="spellEnd"/>
            <w:r w:rsidRPr="00E018ED">
              <w:rPr>
                <w:sz w:val="24"/>
                <w:szCs w:val="24"/>
              </w:rPr>
              <w:t xml:space="preserve">. </w:t>
            </w:r>
          </w:p>
        </w:tc>
        <w:tc>
          <w:tcPr>
            <w:tcW w:w="1418" w:type="dxa"/>
          </w:tcPr>
          <w:p w:rsidR="00970966" w:rsidRPr="00E018ED" w:rsidRDefault="00970966" w:rsidP="00032D2B">
            <w:pPr>
              <w:ind w:firstLine="709"/>
              <w:jc w:val="both"/>
              <w:rPr>
                <w:sz w:val="24"/>
                <w:szCs w:val="24"/>
              </w:rPr>
            </w:pPr>
            <w:r w:rsidRPr="00E018ED">
              <w:rPr>
                <w:sz w:val="24"/>
                <w:szCs w:val="24"/>
              </w:rPr>
              <w:t>1</w:t>
            </w:r>
          </w:p>
          <w:p w:rsidR="00970966" w:rsidRPr="00E018ED" w:rsidRDefault="00970966" w:rsidP="00032D2B">
            <w:pPr>
              <w:ind w:firstLine="709"/>
              <w:jc w:val="both"/>
              <w:rPr>
                <w:sz w:val="24"/>
                <w:szCs w:val="24"/>
              </w:rPr>
            </w:pPr>
          </w:p>
        </w:tc>
      </w:tr>
      <w:tr w:rsidR="00970966" w:rsidRPr="00E018ED" w:rsidTr="00032D2B">
        <w:trPr>
          <w:trHeight w:val="412"/>
        </w:trPr>
        <w:tc>
          <w:tcPr>
            <w:tcW w:w="1419" w:type="dxa"/>
          </w:tcPr>
          <w:p w:rsidR="00970966" w:rsidRPr="00E018ED" w:rsidRDefault="00970966" w:rsidP="00032D2B">
            <w:pPr>
              <w:ind w:firstLine="709"/>
              <w:jc w:val="both"/>
              <w:rPr>
                <w:sz w:val="24"/>
                <w:szCs w:val="24"/>
              </w:rPr>
            </w:pPr>
            <w:r>
              <w:rPr>
                <w:sz w:val="24"/>
                <w:szCs w:val="24"/>
              </w:rPr>
              <w:t>15</w:t>
            </w:r>
          </w:p>
        </w:tc>
        <w:tc>
          <w:tcPr>
            <w:tcW w:w="7512" w:type="dxa"/>
            <w:gridSpan w:val="2"/>
          </w:tcPr>
          <w:p w:rsidR="00970966" w:rsidRPr="00E018ED" w:rsidRDefault="00970966" w:rsidP="00032D2B">
            <w:pPr>
              <w:jc w:val="both"/>
              <w:rPr>
                <w:sz w:val="24"/>
                <w:szCs w:val="24"/>
              </w:rPr>
            </w:pPr>
            <w:r w:rsidRPr="00E018ED">
              <w:rPr>
                <w:sz w:val="24"/>
                <w:szCs w:val="24"/>
              </w:rPr>
              <w:t>Приспособления для охраны молодых плодовых деревьев от грызунов.</w:t>
            </w:r>
          </w:p>
        </w:tc>
        <w:tc>
          <w:tcPr>
            <w:tcW w:w="1418" w:type="dxa"/>
          </w:tcPr>
          <w:p w:rsidR="00970966" w:rsidRPr="00E018ED" w:rsidRDefault="00970966" w:rsidP="00032D2B">
            <w:pPr>
              <w:ind w:firstLine="709"/>
              <w:jc w:val="both"/>
              <w:rPr>
                <w:sz w:val="24"/>
                <w:szCs w:val="24"/>
              </w:rPr>
            </w:pPr>
            <w:r w:rsidRPr="00E018ED">
              <w:rPr>
                <w:sz w:val="24"/>
                <w:szCs w:val="24"/>
              </w:rPr>
              <w:t>1</w:t>
            </w:r>
          </w:p>
        </w:tc>
      </w:tr>
      <w:tr w:rsidR="00970966" w:rsidRPr="00E018ED" w:rsidTr="00032D2B">
        <w:trPr>
          <w:trHeight w:val="265"/>
        </w:trPr>
        <w:tc>
          <w:tcPr>
            <w:tcW w:w="10349" w:type="dxa"/>
            <w:gridSpan w:val="4"/>
          </w:tcPr>
          <w:p w:rsidR="00970966" w:rsidRPr="00E018ED" w:rsidRDefault="00970966" w:rsidP="00032D2B">
            <w:pPr>
              <w:ind w:firstLine="709"/>
              <w:jc w:val="both"/>
              <w:rPr>
                <w:b/>
                <w:sz w:val="24"/>
                <w:szCs w:val="24"/>
              </w:rPr>
            </w:pPr>
            <w:r w:rsidRPr="00E018ED">
              <w:rPr>
                <w:sz w:val="24"/>
                <w:szCs w:val="24"/>
              </w:rPr>
              <w:t xml:space="preserve">     </w:t>
            </w:r>
            <w:r w:rsidRPr="00E018ED">
              <w:rPr>
                <w:b/>
                <w:sz w:val="24"/>
                <w:szCs w:val="24"/>
              </w:rPr>
              <w:t>Животноводство. Пастьба   телят.</w:t>
            </w:r>
          </w:p>
        </w:tc>
      </w:tr>
      <w:tr w:rsidR="00970966" w:rsidRPr="00E018ED" w:rsidTr="004C1EC6">
        <w:trPr>
          <w:trHeight w:val="397"/>
        </w:trPr>
        <w:tc>
          <w:tcPr>
            <w:tcW w:w="1419" w:type="dxa"/>
          </w:tcPr>
          <w:p w:rsidR="00970966" w:rsidRPr="00E018ED" w:rsidRDefault="00970966" w:rsidP="00032D2B">
            <w:pPr>
              <w:ind w:firstLine="709"/>
              <w:jc w:val="both"/>
              <w:rPr>
                <w:sz w:val="24"/>
                <w:szCs w:val="24"/>
              </w:rPr>
            </w:pPr>
            <w:r>
              <w:rPr>
                <w:sz w:val="24"/>
                <w:szCs w:val="24"/>
              </w:rPr>
              <w:t>16</w:t>
            </w:r>
          </w:p>
        </w:tc>
        <w:tc>
          <w:tcPr>
            <w:tcW w:w="7512" w:type="dxa"/>
            <w:gridSpan w:val="2"/>
          </w:tcPr>
          <w:p w:rsidR="00970966" w:rsidRPr="00E018ED" w:rsidRDefault="00970966" w:rsidP="00032D2B">
            <w:pPr>
              <w:jc w:val="both"/>
              <w:rPr>
                <w:sz w:val="24"/>
                <w:szCs w:val="24"/>
              </w:rPr>
            </w:pPr>
            <w:r w:rsidRPr="00E018ED">
              <w:rPr>
                <w:sz w:val="24"/>
                <w:szCs w:val="24"/>
              </w:rPr>
              <w:t>Значение летней и осенней пастьбы животных для укрепления  их здоровья</w:t>
            </w:r>
          </w:p>
        </w:tc>
        <w:tc>
          <w:tcPr>
            <w:tcW w:w="1418" w:type="dxa"/>
          </w:tcPr>
          <w:p w:rsidR="00970966" w:rsidRPr="00E018ED" w:rsidRDefault="00970966" w:rsidP="00032D2B">
            <w:pPr>
              <w:ind w:firstLine="709"/>
              <w:jc w:val="both"/>
              <w:rPr>
                <w:sz w:val="24"/>
                <w:szCs w:val="24"/>
              </w:rPr>
            </w:pPr>
            <w:r w:rsidRPr="00E018ED">
              <w:rPr>
                <w:sz w:val="24"/>
                <w:szCs w:val="24"/>
              </w:rPr>
              <w:t>1</w:t>
            </w:r>
          </w:p>
        </w:tc>
      </w:tr>
      <w:tr w:rsidR="00970966" w:rsidRPr="00E018ED" w:rsidTr="00032D2B">
        <w:trPr>
          <w:trHeight w:val="70"/>
        </w:trPr>
        <w:tc>
          <w:tcPr>
            <w:tcW w:w="1419" w:type="dxa"/>
          </w:tcPr>
          <w:p w:rsidR="00970966" w:rsidRPr="00E018ED" w:rsidRDefault="00970966" w:rsidP="00032D2B">
            <w:pPr>
              <w:ind w:firstLine="709"/>
              <w:jc w:val="both"/>
              <w:rPr>
                <w:sz w:val="24"/>
                <w:szCs w:val="24"/>
              </w:rPr>
            </w:pPr>
            <w:r>
              <w:rPr>
                <w:sz w:val="24"/>
                <w:szCs w:val="24"/>
              </w:rPr>
              <w:t>17</w:t>
            </w:r>
          </w:p>
        </w:tc>
        <w:tc>
          <w:tcPr>
            <w:tcW w:w="7512" w:type="dxa"/>
            <w:gridSpan w:val="2"/>
          </w:tcPr>
          <w:p w:rsidR="00970966" w:rsidRPr="00251AD1" w:rsidRDefault="00970966" w:rsidP="00FD4732">
            <w:pPr>
              <w:pStyle w:val="a5"/>
              <w:numPr>
                <w:ilvl w:val="0"/>
                <w:numId w:val="10"/>
              </w:numPr>
              <w:spacing w:after="0" w:line="240" w:lineRule="auto"/>
              <w:ind w:left="0"/>
              <w:jc w:val="both"/>
              <w:rPr>
                <w:rFonts w:ascii="Times New Roman" w:hAnsi="Times New Roman" w:cs="Times New Roman"/>
                <w:sz w:val="24"/>
                <w:szCs w:val="24"/>
              </w:rPr>
            </w:pPr>
            <w:r w:rsidRPr="00251AD1">
              <w:rPr>
                <w:rFonts w:ascii="Times New Roman" w:hAnsi="Times New Roman" w:cs="Times New Roman"/>
                <w:sz w:val="24"/>
                <w:szCs w:val="24"/>
              </w:rPr>
              <w:t>Маршрут движения на пастбище и обратно. Пастбища  для телят. Наблюдение за телятами во время пастьбы. Правила о пастьбе. Правила о пастьбе. Предотвращение ухода телят за пределы пастбища.</w:t>
            </w:r>
          </w:p>
        </w:tc>
        <w:tc>
          <w:tcPr>
            <w:tcW w:w="1418" w:type="dxa"/>
          </w:tcPr>
          <w:p w:rsidR="00970966" w:rsidRPr="00E018ED" w:rsidRDefault="00970966" w:rsidP="00032D2B">
            <w:pPr>
              <w:ind w:firstLine="709"/>
              <w:jc w:val="both"/>
              <w:rPr>
                <w:sz w:val="24"/>
                <w:szCs w:val="24"/>
              </w:rPr>
            </w:pPr>
            <w:r w:rsidRPr="00E018ED">
              <w:rPr>
                <w:sz w:val="24"/>
                <w:szCs w:val="24"/>
              </w:rPr>
              <w:t>1</w:t>
            </w:r>
          </w:p>
        </w:tc>
      </w:tr>
      <w:tr w:rsidR="00970966" w:rsidRPr="00E018ED" w:rsidTr="00032D2B">
        <w:trPr>
          <w:trHeight w:val="700"/>
        </w:trPr>
        <w:tc>
          <w:tcPr>
            <w:tcW w:w="1419" w:type="dxa"/>
          </w:tcPr>
          <w:p w:rsidR="00970966" w:rsidRPr="00E018ED" w:rsidRDefault="00970966" w:rsidP="00032D2B">
            <w:pPr>
              <w:jc w:val="both"/>
              <w:rPr>
                <w:sz w:val="24"/>
                <w:szCs w:val="24"/>
              </w:rPr>
            </w:pPr>
            <w:r>
              <w:rPr>
                <w:sz w:val="24"/>
                <w:szCs w:val="24"/>
              </w:rPr>
              <w:t xml:space="preserve">           18</w:t>
            </w:r>
          </w:p>
        </w:tc>
        <w:tc>
          <w:tcPr>
            <w:tcW w:w="7512" w:type="dxa"/>
            <w:gridSpan w:val="2"/>
          </w:tcPr>
          <w:p w:rsidR="00970966" w:rsidRPr="00E018ED" w:rsidRDefault="00970966" w:rsidP="00032D2B">
            <w:pPr>
              <w:jc w:val="both"/>
              <w:rPr>
                <w:sz w:val="24"/>
                <w:szCs w:val="24"/>
              </w:rPr>
            </w:pPr>
            <w:r w:rsidRPr="00E018ED">
              <w:rPr>
                <w:sz w:val="24"/>
                <w:szCs w:val="24"/>
              </w:rPr>
              <w:t xml:space="preserve">Поение животных на пастбище. </w:t>
            </w:r>
            <w:proofErr w:type="gramStart"/>
            <w:r w:rsidRPr="00E018ED">
              <w:rPr>
                <w:sz w:val="24"/>
                <w:szCs w:val="24"/>
              </w:rPr>
              <w:t>Своевременное</w:t>
            </w:r>
            <w:proofErr w:type="gramEnd"/>
            <w:r w:rsidRPr="00E018ED">
              <w:rPr>
                <w:sz w:val="24"/>
                <w:szCs w:val="24"/>
              </w:rPr>
              <w:t xml:space="preserve"> </w:t>
            </w:r>
            <w:proofErr w:type="spellStart"/>
            <w:r w:rsidRPr="00E018ED">
              <w:rPr>
                <w:sz w:val="24"/>
                <w:szCs w:val="24"/>
              </w:rPr>
              <w:t>возвра-щение</w:t>
            </w:r>
            <w:proofErr w:type="spellEnd"/>
            <w:r w:rsidRPr="00E018ED">
              <w:rPr>
                <w:sz w:val="24"/>
                <w:szCs w:val="24"/>
              </w:rPr>
              <w:t xml:space="preserve"> телят с пастбища с соблюдением маршрута движения. Обращение с животными.</w:t>
            </w:r>
          </w:p>
        </w:tc>
        <w:tc>
          <w:tcPr>
            <w:tcW w:w="1418" w:type="dxa"/>
          </w:tcPr>
          <w:p w:rsidR="00970966" w:rsidRPr="00E018ED" w:rsidRDefault="00970966" w:rsidP="00032D2B">
            <w:pPr>
              <w:ind w:firstLine="709"/>
              <w:jc w:val="both"/>
              <w:rPr>
                <w:sz w:val="24"/>
                <w:szCs w:val="24"/>
              </w:rPr>
            </w:pPr>
            <w:r w:rsidRPr="00E018ED">
              <w:rPr>
                <w:sz w:val="24"/>
                <w:szCs w:val="24"/>
              </w:rPr>
              <w:t>1</w:t>
            </w:r>
          </w:p>
        </w:tc>
      </w:tr>
      <w:tr w:rsidR="00970966" w:rsidRPr="00E018ED" w:rsidTr="00032D2B">
        <w:trPr>
          <w:trHeight w:val="265"/>
        </w:trPr>
        <w:tc>
          <w:tcPr>
            <w:tcW w:w="1419" w:type="dxa"/>
          </w:tcPr>
          <w:p w:rsidR="00970966" w:rsidRPr="00E018ED" w:rsidRDefault="00970966" w:rsidP="00032D2B">
            <w:pPr>
              <w:jc w:val="both"/>
              <w:rPr>
                <w:sz w:val="24"/>
                <w:szCs w:val="24"/>
              </w:rPr>
            </w:pPr>
            <w:r>
              <w:rPr>
                <w:sz w:val="24"/>
                <w:szCs w:val="24"/>
              </w:rPr>
              <w:t xml:space="preserve">            19</w:t>
            </w:r>
          </w:p>
        </w:tc>
        <w:tc>
          <w:tcPr>
            <w:tcW w:w="7512" w:type="dxa"/>
            <w:gridSpan w:val="2"/>
          </w:tcPr>
          <w:p w:rsidR="00970966" w:rsidRPr="00E018ED" w:rsidRDefault="00970966" w:rsidP="00032D2B">
            <w:pPr>
              <w:jc w:val="both"/>
              <w:rPr>
                <w:sz w:val="24"/>
                <w:szCs w:val="24"/>
              </w:rPr>
            </w:pPr>
            <w:r w:rsidRPr="00E018ED">
              <w:rPr>
                <w:sz w:val="24"/>
                <w:szCs w:val="24"/>
              </w:rPr>
              <w:t>Подготовка к пастьбе.</w:t>
            </w:r>
          </w:p>
        </w:tc>
        <w:tc>
          <w:tcPr>
            <w:tcW w:w="1418" w:type="dxa"/>
          </w:tcPr>
          <w:p w:rsidR="00970966" w:rsidRPr="00E018ED" w:rsidRDefault="00970966" w:rsidP="00032D2B">
            <w:pPr>
              <w:ind w:firstLine="709"/>
              <w:jc w:val="both"/>
              <w:rPr>
                <w:sz w:val="24"/>
                <w:szCs w:val="24"/>
              </w:rPr>
            </w:pPr>
            <w:r w:rsidRPr="00E018ED">
              <w:rPr>
                <w:sz w:val="24"/>
                <w:szCs w:val="24"/>
              </w:rPr>
              <w:t>1</w:t>
            </w:r>
          </w:p>
        </w:tc>
      </w:tr>
      <w:tr w:rsidR="00970966" w:rsidRPr="00E018ED" w:rsidTr="00032D2B">
        <w:trPr>
          <w:trHeight w:val="265"/>
        </w:trPr>
        <w:tc>
          <w:tcPr>
            <w:tcW w:w="10349" w:type="dxa"/>
            <w:gridSpan w:val="4"/>
          </w:tcPr>
          <w:p w:rsidR="00970966" w:rsidRPr="00E018ED" w:rsidRDefault="00970966" w:rsidP="00032D2B">
            <w:pPr>
              <w:ind w:firstLine="709"/>
              <w:jc w:val="both"/>
              <w:rPr>
                <w:b/>
                <w:sz w:val="24"/>
                <w:szCs w:val="24"/>
              </w:rPr>
            </w:pPr>
            <w:r w:rsidRPr="00E018ED">
              <w:rPr>
                <w:b/>
                <w:sz w:val="24"/>
                <w:szCs w:val="24"/>
              </w:rPr>
              <w:t>Животноводство.     Производственная санитария и личная гигиена доярки.</w:t>
            </w:r>
          </w:p>
        </w:tc>
      </w:tr>
      <w:tr w:rsidR="00970966" w:rsidRPr="00E018ED" w:rsidTr="00032D2B">
        <w:trPr>
          <w:trHeight w:val="265"/>
        </w:trPr>
        <w:tc>
          <w:tcPr>
            <w:tcW w:w="1419" w:type="dxa"/>
          </w:tcPr>
          <w:p w:rsidR="00970966" w:rsidRPr="00E018ED" w:rsidRDefault="00970966" w:rsidP="00032D2B">
            <w:pPr>
              <w:ind w:firstLine="709"/>
              <w:jc w:val="both"/>
              <w:rPr>
                <w:sz w:val="24"/>
                <w:szCs w:val="24"/>
              </w:rPr>
            </w:pPr>
            <w:r>
              <w:rPr>
                <w:sz w:val="24"/>
                <w:szCs w:val="24"/>
              </w:rPr>
              <w:t>20</w:t>
            </w:r>
          </w:p>
        </w:tc>
        <w:tc>
          <w:tcPr>
            <w:tcW w:w="7512" w:type="dxa"/>
            <w:gridSpan w:val="2"/>
          </w:tcPr>
          <w:p w:rsidR="00970966" w:rsidRPr="00E018ED" w:rsidRDefault="00970966" w:rsidP="00032D2B">
            <w:pPr>
              <w:jc w:val="both"/>
              <w:rPr>
                <w:sz w:val="24"/>
                <w:szCs w:val="24"/>
              </w:rPr>
            </w:pPr>
            <w:r w:rsidRPr="00E018ED">
              <w:rPr>
                <w:sz w:val="24"/>
                <w:szCs w:val="24"/>
              </w:rPr>
              <w:t>Основные правила производственной санитарии. Использование  молочного отделения фермы строго по назначению.</w:t>
            </w:r>
          </w:p>
        </w:tc>
        <w:tc>
          <w:tcPr>
            <w:tcW w:w="1418" w:type="dxa"/>
          </w:tcPr>
          <w:p w:rsidR="00970966" w:rsidRPr="00E018ED" w:rsidRDefault="00970966" w:rsidP="00032D2B">
            <w:pPr>
              <w:ind w:firstLine="709"/>
              <w:jc w:val="both"/>
              <w:rPr>
                <w:sz w:val="24"/>
                <w:szCs w:val="24"/>
              </w:rPr>
            </w:pPr>
            <w:r w:rsidRPr="00E018ED">
              <w:rPr>
                <w:sz w:val="24"/>
                <w:szCs w:val="24"/>
              </w:rPr>
              <w:t>1</w:t>
            </w:r>
          </w:p>
        </w:tc>
      </w:tr>
      <w:tr w:rsidR="00970966" w:rsidRPr="00E018ED" w:rsidTr="00032D2B">
        <w:trPr>
          <w:trHeight w:val="265"/>
        </w:trPr>
        <w:tc>
          <w:tcPr>
            <w:tcW w:w="1419" w:type="dxa"/>
          </w:tcPr>
          <w:p w:rsidR="00970966" w:rsidRPr="00E018ED" w:rsidRDefault="00970966" w:rsidP="00032D2B">
            <w:pPr>
              <w:ind w:firstLine="709"/>
              <w:jc w:val="both"/>
              <w:rPr>
                <w:sz w:val="24"/>
                <w:szCs w:val="24"/>
              </w:rPr>
            </w:pPr>
            <w:r>
              <w:rPr>
                <w:sz w:val="24"/>
                <w:szCs w:val="24"/>
              </w:rPr>
              <w:t>21</w:t>
            </w:r>
          </w:p>
        </w:tc>
        <w:tc>
          <w:tcPr>
            <w:tcW w:w="7512" w:type="dxa"/>
            <w:gridSpan w:val="2"/>
          </w:tcPr>
          <w:p w:rsidR="00970966" w:rsidRPr="00E018ED" w:rsidRDefault="00970966" w:rsidP="00032D2B">
            <w:pPr>
              <w:jc w:val="both"/>
              <w:rPr>
                <w:sz w:val="24"/>
                <w:szCs w:val="24"/>
              </w:rPr>
            </w:pPr>
            <w:r w:rsidRPr="00E018ED">
              <w:rPr>
                <w:sz w:val="24"/>
                <w:szCs w:val="24"/>
              </w:rPr>
              <w:t>Санитарные требования к содержанию коров в помещении. Санитарные требования к  коровнику и другим отделениям фермы.</w:t>
            </w:r>
          </w:p>
        </w:tc>
        <w:tc>
          <w:tcPr>
            <w:tcW w:w="1418" w:type="dxa"/>
          </w:tcPr>
          <w:p w:rsidR="00970966" w:rsidRPr="00E018ED" w:rsidRDefault="00970966" w:rsidP="00032D2B">
            <w:pPr>
              <w:ind w:firstLine="709"/>
              <w:jc w:val="both"/>
              <w:rPr>
                <w:sz w:val="24"/>
                <w:szCs w:val="24"/>
              </w:rPr>
            </w:pPr>
            <w:r w:rsidRPr="00E018ED">
              <w:rPr>
                <w:sz w:val="24"/>
                <w:szCs w:val="24"/>
              </w:rPr>
              <w:t>1</w:t>
            </w:r>
          </w:p>
        </w:tc>
      </w:tr>
      <w:tr w:rsidR="00970966" w:rsidRPr="00E018ED" w:rsidTr="00032D2B">
        <w:trPr>
          <w:trHeight w:val="70"/>
        </w:trPr>
        <w:tc>
          <w:tcPr>
            <w:tcW w:w="1419" w:type="dxa"/>
          </w:tcPr>
          <w:p w:rsidR="00970966" w:rsidRPr="00E018ED" w:rsidRDefault="00970966" w:rsidP="00032D2B">
            <w:pPr>
              <w:ind w:firstLine="709"/>
              <w:jc w:val="both"/>
              <w:rPr>
                <w:sz w:val="24"/>
                <w:szCs w:val="24"/>
              </w:rPr>
            </w:pPr>
            <w:r>
              <w:rPr>
                <w:sz w:val="24"/>
                <w:szCs w:val="24"/>
              </w:rPr>
              <w:t>22</w:t>
            </w:r>
          </w:p>
        </w:tc>
        <w:tc>
          <w:tcPr>
            <w:tcW w:w="7512" w:type="dxa"/>
            <w:gridSpan w:val="2"/>
          </w:tcPr>
          <w:p w:rsidR="00970966" w:rsidRPr="00E018ED" w:rsidRDefault="00970966" w:rsidP="00032D2B">
            <w:pPr>
              <w:jc w:val="both"/>
              <w:rPr>
                <w:sz w:val="24"/>
                <w:szCs w:val="24"/>
              </w:rPr>
            </w:pPr>
            <w:r w:rsidRPr="00E018ED">
              <w:rPr>
                <w:sz w:val="24"/>
                <w:szCs w:val="24"/>
              </w:rPr>
              <w:t>Выполнение требований гигиены кормления животных. Личная гигиена доярки (дояра). Спецодежда доярки (дояра).</w:t>
            </w:r>
          </w:p>
        </w:tc>
        <w:tc>
          <w:tcPr>
            <w:tcW w:w="1418" w:type="dxa"/>
          </w:tcPr>
          <w:p w:rsidR="00970966" w:rsidRPr="00E018ED" w:rsidRDefault="00970966" w:rsidP="00032D2B">
            <w:pPr>
              <w:ind w:firstLine="709"/>
              <w:jc w:val="both"/>
              <w:rPr>
                <w:sz w:val="24"/>
                <w:szCs w:val="24"/>
              </w:rPr>
            </w:pPr>
            <w:r w:rsidRPr="00E018ED">
              <w:rPr>
                <w:sz w:val="24"/>
                <w:szCs w:val="24"/>
              </w:rPr>
              <w:t>1</w:t>
            </w:r>
          </w:p>
        </w:tc>
      </w:tr>
      <w:tr w:rsidR="00970966" w:rsidRPr="00E018ED" w:rsidTr="00032D2B">
        <w:trPr>
          <w:trHeight w:val="265"/>
        </w:trPr>
        <w:tc>
          <w:tcPr>
            <w:tcW w:w="1419" w:type="dxa"/>
          </w:tcPr>
          <w:p w:rsidR="00970966" w:rsidRPr="00E018ED" w:rsidRDefault="00970966" w:rsidP="00032D2B">
            <w:pPr>
              <w:ind w:firstLine="709"/>
              <w:jc w:val="both"/>
              <w:rPr>
                <w:sz w:val="24"/>
                <w:szCs w:val="24"/>
              </w:rPr>
            </w:pPr>
            <w:r>
              <w:rPr>
                <w:sz w:val="24"/>
                <w:szCs w:val="24"/>
              </w:rPr>
              <w:t>23</w:t>
            </w:r>
          </w:p>
        </w:tc>
        <w:tc>
          <w:tcPr>
            <w:tcW w:w="7512" w:type="dxa"/>
            <w:gridSpan w:val="2"/>
          </w:tcPr>
          <w:p w:rsidR="00970966" w:rsidRPr="00E018ED" w:rsidRDefault="00970966" w:rsidP="00032D2B">
            <w:pPr>
              <w:jc w:val="both"/>
              <w:rPr>
                <w:sz w:val="24"/>
                <w:szCs w:val="24"/>
              </w:rPr>
            </w:pPr>
            <w:r w:rsidRPr="00E018ED">
              <w:rPr>
                <w:sz w:val="24"/>
                <w:szCs w:val="24"/>
              </w:rPr>
              <w:t xml:space="preserve">Защита рук доярки от трещин и царапин. Защита рук доярки от  </w:t>
            </w:r>
            <w:r w:rsidRPr="00E018ED">
              <w:rPr>
                <w:sz w:val="24"/>
                <w:szCs w:val="24"/>
              </w:rPr>
              <w:lastRenderedPageBreak/>
              <w:t xml:space="preserve">кожных   заболеваний. </w:t>
            </w:r>
          </w:p>
        </w:tc>
        <w:tc>
          <w:tcPr>
            <w:tcW w:w="1418" w:type="dxa"/>
          </w:tcPr>
          <w:p w:rsidR="00970966" w:rsidRPr="00E018ED" w:rsidRDefault="00970966" w:rsidP="00032D2B">
            <w:pPr>
              <w:ind w:firstLine="709"/>
              <w:jc w:val="both"/>
              <w:rPr>
                <w:sz w:val="24"/>
                <w:szCs w:val="24"/>
              </w:rPr>
            </w:pPr>
            <w:r w:rsidRPr="00E018ED">
              <w:rPr>
                <w:sz w:val="24"/>
                <w:szCs w:val="24"/>
              </w:rPr>
              <w:lastRenderedPageBreak/>
              <w:t>1</w:t>
            </w:r>
          </w:p>
        </w:tc>
      </w:tr>
      <w:tr w:rsidR="00970966" w:rsidRPr="00E018ED" w:rsidTr="00032D2B">
        <w:trPr>
          <w:trHeight w:val="265"/>
        </w:trPr>
        <w:tc>
          <w:tcPr>
            <w:tcW w:w="1419" w:type="dxa"/>
          </w:tcPr>
          <w:p w:rsidR="00970966" w:rsidRPr="00E018ED" w:rsidRDefault="00970966" w:rsidP="00032D2B">
            <w:pPr>
              <w:jc w:val="both"/>
              <w:rPr>
                <w:sz w:val="24"/>
                <w:szCs w:val="24"/>
              </w:rPr>
            </w:pPr>
            <w:r>
              <w:rPr>
                <w:sz w:val="24"/>
                <w:szCs w:val="24"/>
              </w:rPr>
              <w:lastRenderedPageBreak/>
              <w:t xml:space="preserve">             24</w:t>
            </w:r>
          </w:p>
        </w:tc>
        <w:tc>
          <w:tcPr>
            <w:tcW w:w="7512" w:type="dxa"/>
            <w:gridSpan w:val="2"/>
          </w:tcPr>
          <w:p w:rsidR="00970966" w:rsidRPr="00E018ED" w:rsidRDefault="00970966" w:rsidP="00032D2B">
            <w:pPr>
              <w:jc w:val="both"/>
              <w:rPr>
                <w:sz w:val="24"/>
                <w:szCs w:val="24"/>
              </w:rPr>
            </w:pPr>
            <w:r w:rsidRPr="00E018ED">
              <w:rPr>
                <w:sz w:val="24"/>
                <w:szCs w:val="24"/>
              </w:rPr>
              <w:t>Значение правил личной гигиены для доярки (дояра).</w:t>
            </w:r>
          </w:p>
        </w:tc>
        <w:tc>
          <w:tcPr>
            <w:tcW w:w="1418" w:type="dxa"/>
          </w:tcPr>
          <w:p w:rsidR="00970966" w:rsidRPr="00E018ED" w:rsidRDefault="00970966" w:rsidP="00032D2B">
            <w:pPr>
              <w:ind w:firstLine="709"/>
              <w:jc w:val="both"/>
              <w:rPr>
                <w:sz w:val="24"/>
                <w:szCs w:val="24"/>
              </w:rPr>
            </w:pPr>
            <w:r w:rsidRPr="00E018ED">
              <w:rPr>
                <w:sz w:val="24"/>
                <w:szCs w:val="24"/>
              </w:rPr>
              <w:t>1</w:t>
            </w:r>
          </w:p>
        </w:tc>
      </w:tr>
      <w:tr w:rsidR="00970966" w:rsidRPr="00E018ED" w:rsidTr="00032D2B">
        <w:trPr>
          <w:trHeight w:val="265"/>
        </w:trPr>
        <w:tc>
          <w:tcPr>
            <w:tcW w:w="1419" w:type="dxa"/>
          </w:tcPr>
          <w:p w:rsidR="00970966" w:rsidRPr="00E018ED" w:rsidRDefault="00970966" w:rsidP="00032D2B">
            <w:pPr>
              <w:jc w:val="both"/>
              <w:rPr>
                <w:sz w:val="24"/>
                <w:szCs w:val="24"/>
              </w:rPr>
            </w:pPr>
            <w:r>
              <w:rPr>
                <w:sz w:val="24"/>
                <w:szCs w:val="24"/>
              </w:rPr>
              <w:t xml:space="preserve">              25</w:t>
            </w:r>
          </w:p>
        </w:tc>
        <w:tc>
          <w:tcPr>
            <w:tcW w:w="7512" w:type="dxa"/>
            <w:gridSpan w:val="2"/>
          </w:tcPr>
          <w:p w:rsidR="00970966" w:rsidRPr="00E018ED" w:rsidRDefault="00970966" w:rsidP="00032D2B">
            <w:pPr>
              <w:jc w:val="both"/>
              <w:rPr>
                <w:sz w:val="24"/>
                <w:szCs w:val="24"/>
              </w:rPr>
            </w:pPr>
            <w:r w:rsidRPr="00E018ED">
              <w:rPr>
                <w:sz w:val="24"/>
                <w:szCs w:val="24"/>
              </w:rPr>
              <w:t>Стирка полотенец. Стирка  халатов. Стирка  косынок.</w:t>
            </w:r>
          </w:p>
        </w:tc>
        <w:tc>
          <w:tcPr>
            <w:tcW w:w="1418" w:type="dxa"/>
          </w:tcPr>
          <w:p w:rsidR="00970966" w:rsidRPr="00E018ED" w:rsidRDefault="00970966" w:rsidP="00032D2B">
            <w:pPr>
              <w:ind w:firstLine="709"/>
              <w:jc w:val="both"/>
              <w:rPr>
                <w:sz w:val="24"/>
                <w:szCs w:val="24"/>
              </w:rPr>
            </w:pPr>
            <w:r w:rsidRPr="00E018ED">
              <w:rPr>
                <w:sz w:val="24"/>
                <w:szCs w:val="24"/>
              </w:rPr>
              <w:t>1</w:t>
            </w:r>
          </w:p>
        </w:tc>
      </w:tr>
      <w:tr w:rsidR="00970966" w:rsidRPr="00E018ED" w:rsidTr="00032D2B">
        <w:trPr>
          <w:trHeight w:val="241"/>
        </w:trPr>
        <w:tc>
          <w:tcPr>
            <w:tcW w:w="10349" w:type="dxa"/>
            <w:gridSpan w:val="4"/>
          </w:tcPr>
          <w:p w:rsidR="00970966" w:rsidRPr="00E018ED" w:rsidRDefault="00970966" w:rsidP="00032D2B">
            <w:pPr>
              <w:ind w:firstLine="709"/>
              <w:jc w:val="both"/>
              <w:rPr>
                <w:b/>
                <w:sz w:val="24"/>
                <w:szCs w:val="24"/>
              </w:rPr>
            </w:pPr>
            <w:r w:rsidRPr="00E018ED">
              <w:rPr>
                <w:b/>
                <w:sz w:val="24"/>
                <w:szCs w:val="24"/>
              </w:rPr>
              <w:t>Выращивание откормочного молодняка крупного рогатого скота.</w:t>
            </w:r>
          </w:p>
        </w:tc>
      </w:tr>
      <w:tr w:rsidR="00970966" w:rsidRPr="00E018ED" w:rsidTr="00032D2B">
        <w:trPr>
          <w:trHeight w:val="265"/>
        </w:trPr>
        <w:tc>
          <w:tcPr>
            <w:tcW w:w="1718" w:type="dxa"/>
            <w:gridSpan w:val="2"/>
          </w:tcPr>
          <w:p w:rsidR="00970966" w:rsidRPr="00E018ED" w:rsidRDefault="00970966" w:rsidP="00032D2B">
            <w:pPr>
              <w:ind w:firstLine="709"/>
              <w:jc w:val="both"/>
              <w:rPr>
                <w:sz w:val="24"/>
                <w:szCs w:val="24"/>
              </w:rPr>
            </w:pPr>
            <w:r>
              <w:rPr>
                <w:sz w:val="24"/>
                <w:szCs w:val="24"/>
              </w:rPr>
              <w:t>26</w:t>
            </w:r>
          </w:p>
        </w:tc>
        <w:tc>
          <w:tcPr>
            <w:tcW w:w="7213" w:type="dxa"/>
          </w:tcPr>
          <w:p w:rsidR="00970966" w:rsidRPr="00E018ED" w:rsidRDefault="00970966" w:rsidP="00032D2B">
            <w:pPr>
              <w:jc w:val="both"/>
              <w:rPr>
                <w:sz w:val="24"/>
                <w:szCs w:val="24"/>
              </w:rPr>
            </w:pPr>
            <w:r w:rsidRPr="00E018ED">
              <w:rPr>
                <w:sz w:val="24"/>
                <w:szCs w:val="24"/>
              </w:rPr>
              <w:t xml:space="preserve">Выращивание </w:t>
            </w:r>
            <w:proofErr w:type="spellStart"/>
            <w:proofErr w:type="gramStart"/>
            <w:r w:rsidRPr="00E018ED">
              <w:rPr>
                <w:sz w:val="24"/>
                <w:szCs w:val="24"/>
              </w:rPr>
              <w:t>откор-мочного</w:t>
            </w:r>
            <w:proofErr w:type="spellEnd"/>
            <w:proofErr w:type="gramEnd"/>
            <w:r w:rsidRPr="00E018ED">
              <w:rPr>
                <w:sz w:val="24"/>
                <w:szCs w:val="24"/>
              </w:rPr>
              <w:t xml:space="preserve"> молодняка крупного рогатого скота.</w:t>
            </w:r>
          </w:p>
        </w:tc>
        <w:tc>
          <w:tcPr>
            <w:tcW w:w="1418" w:type="dxa"/>
          </w:tcPr>
          <w:p w:rsidR="00970966" w:rsidRPr="00E018ED" w:rsidRDefault="00970966" w:rsidP="00032D2B">
            <w:pPr>
              <w:ind w:firstLine="709"/>
              <w:jc w:val="both"/>
              <w:rPr>
                <w:sz w:val="24"/>
                <w:szCs w:val="24"/>
              </w:rPr>
            </w:pPr>
            <w:r w:rsidRPr="00E018ED">
              <w:rPr>
                <w:sz w:val="24"/>
                <w:szCs w:val="24"/>
              </w:rPr>
              <w:t>1</w:t>
            </w:r>
          </w:p>
        </w:tc>
      </w:tr>
      <w:tr w:rsidR="00970966" w:rsidRPr="00E018ED" w:rsidTr="00032D2B">
        <w:trPr>
          <w:trHeight w:val="265"/>
        </w:trPr>
        <w:tc>
          <w:tcPr>
            <w:tcW w:w="1718" w:type="dxa"/>
            <w:gridSpan w:val="2"/>
          </w:tcPr>
          <w:p w:rsidR="00970966" w:rsidRPr="00E018ED" w:rsidRDefault="00970966" w:rsidP="00032D2B">
            <w:pPr>
              <w:jc w:val="both"/>
              <w:rPr>
                <w:sz w:val="24"/>
                <w:szCs w:val="24"/>
              </w:rPr>
            </w:pPr>
            <w:r>
              <w:rPr>
                <w:sz w:val="24"/>
                <w:szCs w:val="24"/>
              </w:rPr>
              <w:t xml:space="preserve">              27</w:t>
            </w:r>
          </w:p>
        </w:tc>
        <w:tc>
          <w:tcPr>
            <w:tcW w:w="7213" w:type="dxa"/>
          </w:tcPr>
          <w:p w:rsidR="00970966" w:rsidRPr="00E018ED" w:rsidRDefault="00970966" w:rsidP="00032D2B">
            <w:pPr>
              <w:jc w:val="both"/>
              <w:rPr>
                <w:sz w:val="24"/>
                <w:szCs w:val="24"/>
              </w:rPr>
            </w:pPr>
            <w:r w:rsidRPr="00E018ED">
              <w:rPr>
                <w:sz w:val="24"/>
                <w:szCs w:val="24"/>
              </w:rPr>
              <w:t>Возраст разделения молодняка. Постановка бычка на откорм.</w:t>
            </w:r>
          </w:p>
        </w:tc>
        <w:tc>
          <w:tcPr>
            <w:tcW w:w="1418" w:type="dxa"/>
          </w:tcPr>
          <w:p w:rsidR="00970966" w:rsidRPr="00E018ED" w:rsidRDefault="00970966" w:rsidP="00032D2B">
            <w:pPr>
              <w:ind w:firstLine="709"/>
              <w:jc w:val="both"/>
              <w:rPr>
                <w:sz w:val="24"/>
                <w:szCs w:val="24"/>
              </w:rPr>
            </w:pPr>
            <w:r w:rsidRPr="00E018ED">
              <w:rPr>
                <w:sz w:val="24"/>
                <w:szCs w:val="24"/>
              </w:rPr>
              <w:t>1</w:t>
            </w:r>
          </w:p>
        </w:tc>
      </w:tr>
      <w:tr w:rsidR="00970966" w:rsidRPr="00E018ED" w:rsidTr="00032D2B">
        <w:trPr>
          <w:trHeight w:val="265"/>
        </w:trPr>
        <w:tc>
          <w:tcPr>
            <w:tcW w:w="1718" w:type="dxa"/>
            <w:gridSpan w:val="2"/>
          </w:tcPr>
          <w:p w:rsidR="00970966" w:rsidRPr="00E018ED" w:rsidRDefault="00970966" w:rsidP="00032D2B">
            <w:pPr>
              <w:ind w:firstLine="709"/>
              <w:jc w:val="both"/>
              <w:rPr>
                <w:sz w:val="24"/>
                <w:szCs w:val="24"/>
              </w:rPr>
            </w:pPr>
            <w:r>
              <w:rPr>
                <w:sz w:val="24"/>
                <w:szCs w:val="24"/>
              </w:rPr>
              <w:t>28</w:t>
            </w:r>
          </w:p>
        </w:tc>
        <w:tc>
          <w:tcPr>
            <w:tcW w:w="7213" w:type="dxa"/>
          </w:tcPr>
          <w:p w:rsidR="00970966" w:rsidRPr="00E018ED" w:rsidRDefault="00970966" w:rsidP="00032D2B">
            <w:pPr>
              <w:jc w:val="both"/>
              <w:rPr>
                <w:sz w:val="24"/>
                <w:szCs w:val="24"/>
              </w:rPr>
            </w:pPr>
            <w:r w:rsidRPr="00E018ED">
              <w:rPr>
                <w:sz w:val="24"/>
                <w:szCs w:val="24"/>
              </w:rPr>
              <w:t>Кормление бычков.</w:t>
            </w:r>
          </w:p>
        </w:tc>
        <w:tc>
          <w:tcPr>
            <w:tcW w:w="1418" w:type="dxa"/>
          </w:tcPr>
          <w:p w:rsidR="00970966" w:rsidRPr="00E018ED" w:rsidRDefault="00970966" w:rsidP="00032D2B">
            <w:pPr>
              <w:ind w:firstLine="709"/>
              <w:jc w:val="both"/>
              <w:rPr>
                <w:sz w:val="24"/>
                <w:szCs w:val="24"/>
              </w:rPr>
            </w:pPr>
            <w:r w:rsidRPr="00E018ED">
              <w:rPr>
                <w:sz w:val="24"/>
                <w:szCs w:val="24"/>
              </w:rPr>
              <w:t>1</w:t>
            </w:r>
          </w:p>
        </w:tc>
      </w:tr>
      <w:tr w:rsidR="00970966" w:rsidRPr="00E018ED" w:rsidTr="00032D2B">
        <w:trPr>
          <w:trHeight w:val="265"/>
        </w:trPr>
        <w:tc>
          <w:tcPr>
            <w:tcW w:w="1718" w:type="dxa"/>
            <w:gridSpan w:val="2"/>
          </w:tcPr>
          <w:p w:rsidR="00970966" w:rsidRPr="00E018ED" w:rsidRDefault="00970966" w:rsidP="00032D2B">
            <w:pPr>
              <w:jc w:val="both"/>
              <w:rPr>
                <w:sz w:val="24"/>
                <w:szCs w:val="24"/>
              </w:rPr>
            </w:pPr>
            <w:r>
              <w:rPr>
                <w:sz w:val="24"/>
                <w:szCs w:val="24"/>
              </w:rPr>
              <w:t xml:space="preserve">             29</w:t>
            </w:r>
          </w:p>
        </w:tc>
        <w:tc>
          <w:tcPr>
            <w:tcW w:w="7213" w:type="dxa"/>
          </w:tcPr>
          <w:p w:rsidR="00970966" w:rsidRPr="00E018ED" w:rsidRDefault="00970966" w:rsidP="00032D2B">
            <w:pPr>
              <w:jc w:val="both"/>
              <w:rPr>
                <w:sz w:val="24"/>
                <w:szCs w:val="24"/>
              </w:rPr>
            </w:pPr>
            <w:r w:rsidRPr="00E018ED">
              <w:rPr>
                <w:sz w:val="24"/>
                <w:szCs w:val="24"/>
              </w:rPr>
              <w:t>Примерные нормы кормления бычков молочно-мясных и молочных пород, выращиваемых на мясо</w:t>
            </w:r>
            <w:proofErr w:type="gramStart"/>
            <w:r w:rsidRPr="00E018ED">
              <w:rPr>
                <w:sz w:val="24"/>
                <w:szCs w:val="24"/>
              </w:rPr>
              <w:t>..</w:t>
            </w:r>
            <w:proofErr w:type="gramEnd"/>
          </w:p>
        </w:tc>
        <w:tc>
          <w:tcPr>
            <w:tcW w:w="1418" w:type="dxa"/>
          </w:tcPr>
          <w:p w:rsidR="00970966" w:rsidRPr="00E018ED" w:rsidRDefault="00970966" w:rsidP="00032D2B">
            <w:pPr>
              <w:ind w:firstLine="709"/>
              <w:jc w:val="both"/>
              <w:rPr>
                <w:sz w:val="24"/>
                <w:szCs w:val="24"/>
              </w:rPr>
            </w:pPr>
            <w:r w:rsidRPr="00E018ED">
              <w:rPr>
                <w:sz w:val="24"/>
                <w:szCs w:val="24"/>
              </w:rPr>
              <w:t>1</w:t>
            </w:r>
          </w:p>
        </w:tc>
      </w:tr>
      <w:tr w:rsidR="00970966" w:rsidRPr="00E018ED" w:rsidTr="00032D2B">
        <w:trPr>
          <w:trHeight w:val="265"/>
        </w:trPr>
        <w:tc>
          <w:tcPr>
            <w:tcW w:w="1718" w:type="dxa"/>
            <w:gridSpan w:val="2"/>
          </w:tcPr>
          <w:p w:rsidR="00970966" w:rsidRPr="00E018ED" w:rsidRDefault="00970966" w:rsidP="00032D2B">
            <w:pPr>
              <w:ind w:firstLine="709"/>
              <w:jc w:val="both"/>
              <w:rPr>
                <w:sz w:val="24"/>
                <w:szCs w:val="24"/>
              </w:rPr>
            </w:pPr>
            <w:r>
              <w:rPr>
                <w:sz w:val="24"/>
                <w:szCs w:val="24"/>
              </w:rPr>
              <w:t>30</w:t>
            </w:r>
          </w:p>
        </w:tc>
        <w:tc>
          <w:tcPr>
            <w:tcW w:w="7213" w:type="dxa"/>
          </w:tcPr>
          <w:p w:rsidR="00970966" w:rsidRPr="00E018ED" w:rsidRDefault="00970966" w:rsidP="00032D2B">
            <w:pPr>
              <w:jc w:val="both"/>
              <w:rPr>
                <w:sz w:val="24"/>
                <w:szCs w:val="24"/>
              </w:rPr>
            </w:pPr>
            <w:r w:rsidRPr="00E018ED">
              <w:rPr>
                <w:sz w:val="24"/>
                <w:szCs w:val="24"/>
              </w:rPr>
              <w:t>Уход за бычками.</w:t>
            </w:r>
          </w:p>
        </w:tc>
        <w:tc>
          <w:tcPr>
            <w:tcW w:w="1418" w:type="dxa"/>
          </w:tcPr>
          <w:p w:rsidR="00970966" w:rsidRPr="00E018ED" w:rsidRDefault="00970966" w:rsidP="00032D2B">
            <w:pPr>
              <w:ind w:firstLine="709"/>
              <w:jc w:val="both"/>
              <w:rPr>
                <w:sz w:val="24"/>
                <w:szCs w:val="24"/>
              </w:rPr>
            </w:pPr>
            <w:r w:rsidRPr="00E018ED">
              <w:rPr>
                <w:sz w:val="24"/>
                <w:szCs w:val="24"/>
              </w:rPr>
              <w:t>1</w:t>
            </w:r>
          </w:p>
        </w:tc>
      </w:tr>
      <w:tr w:rsidR="00970966" w:rsidRPr="00E018ED" w:rsidTr="00032D2B">
        <w:trPr>
          <w:trHeight w:val="265"/>
        </w:trPr>
        <w:tc>
          <w:tcPr>
            <w:tcW w:w="1718" w:type="dxa"/>
            <w:gridSpan w:val="2"/>
          </w:tcPr>
          <w:p w:rsidR="00970966" w:rsidRPr="00E018ED" w:rsidRDefault="00970966" w:rsidP="00032D2B">
            <w:pPr>
              <w:ind w:firstLine="709"/>
              <w:jc w:val="both"/>
              <w:rPr>
                <w:sz w:val="24"/>
                <w:szCs w:val="24"/>
              </w:rPr>
            </w:pPr>
            <w:r>
              <w:rPr>
                <w:sz w:val="24"/>
                <w:szCs w:val="24"/>
              </w:rPr>
              <w:t>31</w:t>
            </w:r>
          </w:p>
        </w:tc>
        <w:tc>
          <w:tcPr>
            <w:tcW w:w="7213" w:type="dxa"/>
          </w:tcPr>
          <w:p w:rsidR="00970966" w:rsidRPr="00E018ED" w:rsidRDefault="00970966" w:rsidP="00032D2B">
            <w:pPr>
              <w:jc w:val="both"/>
              <w:rPr>
                <w:sz w:val="24"/>
                <w:szCs w:val="24"/>
              </w:rPr>
            </w:pPr>
            <w:r w:rsidRPr="00E018ED">
              <w:rPr>
                <w:sz w:val="24"/>
                <w:szCs w:val="24"/>
              </w:rPr>
              <w:t>Правила безопасности работы при уходе за бычками на откорме. Уборка помещения и  выгульного двора для бычков  на откорме.</w:t>
            </w:r>
          </w:p>
        </w:tc>
        <w:tc>
          <w:tcPr>
            <w:tcW w:w="1418" w:type="dxa"/>
          </w:tcPr>
          <w:p w:rsidR="00970966" w:rsidRPr="00E018ED" w:rsidRDefault="00970966" w:rsidP="00032D2B">
            <w:pPr>
              <w:ind w:firstLine="709"/>
              <w:jc w:val="both"/>
              <w:rPr>
                <w:sz w:val="24"/>
                <w:szCs w:val="24"/>
              </w:rPr>
            </w:pPr>
            <w:r w:rsidRPr="00E018ED">
              <w:rPr>
                <w:sz w:val="24"/>
                <w:szCs w:val="24"/>
              </w:rPr>
              <w:t>1</w:t>
            </w:r>
          </w:p>
        </w:tc>
      </w:tr>
      <w:tr w:rsidR="00970966" w:rsidRPr="00E018ED" w:rsidTr="00032D2B">
        <w:trPr>
          <w:trHeight w:val="265"/>
        </w:trPr>
        <w:tc>
          <w:tcPr>
            <w:tcW w:w="1718" w:type="dxa"/>
            <w:gridSpan w:val="2"/>
          </w:tcPr>
          <w:p w:rsidR="00970966" w:rsidRPr="00E018ED" w:rsidRDefault="00970966" w:rsidP="00032D2B">
            <w:pPr>
              <w:ind w:firstLine="709"/>
              <w:jc w:val="both"/>
              <w:rPr>
                <w:sz w:val="24"/>
                <w:szCs w:val="24"/>
              </w:rPr>
            </w:pPr>
            <w:r>
              <w:rPr>
                <w:sz w:val="24"/>
                <w:szCs w:val="24"/>
              </w:rPr>
              <w:t>32</w:t>
            </w:r>
          </w:p>
        </w:tc>
        <w:tc>
          <w:tcPr>
            <w:tcW w:w="7213" w:type="dxa"/>
          </w:tcPr>
          <w:p w:rsidR="00970966" w:rsidRPr="00E018ED" w:rsidRDefault="00970966" w:rsidP="00032D2B">
            <w:pPr>
              <w:jc w:val="both"/>
              <w:rPr>
                <w:sz w:val="24"/>
                <w:szCs w:val="24"/>
              </w:rPr>
            </w:pPr>
            <w:r w:rsidRPr="00E018ED">
              <w:rPr>
                <w:sz w:val="24"/>
                <w:szCs w:val="24"/>
              </w:rPr>
              <w:t>Подготовка кормов к скармливанию  и дневное кормление бычков на откорме.</w:t>
            </w:r>
          </w:p>
        </w:tc>
        <w:tc>
          <w:tcPr>
            <w:tcW w:w="1418" w:type="dxa"/>
          </w:tcPr>
          <w:p w:rsidR="00970966" w:rsidRPr="00E018ED" w:rsidRDefault="00970966" w:rsidP="00032D2B">
            <w:pPr>
              <w:ind w:firstLine="709"/>
              <w:jc w:val="both"/>
              <w:rPr>
                <w:sz w:val="24"/>
                <w:szCs w:val="24"/>
              </w:rPr>
            </w:pPr>
            <w:r w:rsidRPr="00E018ED">
              <w:rPr>
                <w:sz w:val="24"/>
                <w:szCs w:val="24"/>
              </w:rPr>
              <w:t>1</w:t>
            </w:r>
          </w:p>
        </w:tc>
      </w:tr>
      <w:tr w:rsidR="00970966" w:rsidRPr="00E018ED" w:rsidTr="00032D2B">
        <w:trPr>
          <w:trHeight w:val="265"/>
        </w:trPr>
        <w:tc>
          <w:tcPr>
            <w:tcW w:w="1718" w:type="dxa"/>
            <w:gridSpan w:val="2"/>
          </w:tcPr>
          <w:p w:rsidR="00970966" w:rsidRPr="00E018ED" w:rsidRDefault="00970966" w:rsidP="00032D2B">
            <w:pPr>
              <w:jc w:val="center"/>
              <w:rPr>
                <w:sz w:val="24"/>
                <w:szCs w:val="24"/>
              </w:rPr>
            </w:pPr>
            <w:r>
              <w:rPr>
                <w:sz w:val="24"/>
                <w:szCs w:val="24"/>
              </w:rPr>
              <w:t>33</w:t>
            </w:r>
          </w:p>
        </w:tc>
        <w:tc>
          <w:tcPr>
            <w:tcW w:w="7213" w:type="dxa"/>
          </w:tcPr>
          <w:p w:rsidR="00970966" w:rsidRPr="00E018ED" w:rsidRDefault="00970966" w:rsidP="00032D2B">
            <w:pPr>
              <w:jc w:val="both"/>
              <w:rPr>
                <w:sz w:val="24"/>
                <w:szCs w:val="24"/>
              </w:rPr>
            </w:pPr>
            <w:r w:rsidRPr="00E018ED">
              <w:rPr>
                <w:sz w:val="24"/>
                <w:szCs w:val="24"/>
              </w:rPr>
              <w:t>Выращивание тёлок для пополнения  дойного  стада.</w:t>
            </w:r>
          </w:p>
        </w:tc>
        <w:tc>
          <w:tcPr>
            <w:tcW w:w="1418" w:type="dxa"/>
          </w:tcPr>
          <w:p w:rsidR="00970966" w:rsidRPr="00E018ED" w:rsidRDefault="00970966" w:rsidP="00032D2B">
            <w:pPr>
              <w:ind w:firstLine="709"/>
              <w:jc w:val="both"/>
              <w:rPr>
                <w:sz w:val="24"/>
                <w:szCs w:val="24"/>
              </w:rPr>
            </w:pPr>
            <w:r w:rsidRPr="00E018ED">
              <w:rPr>
                <w:sz w:val="24"/>
                <w:szCs w:val="24"/>
              </w:rPr>
              <w:t>1</w:t>
            </w:r>
          </w:p>
        </w:tc>
      </w:tr>
      <w:tr w:rsidR="00970966" w:rsidRPr="00E018ED" w:rsidTr="00032D2B">
        <w:trPr>
          <w:trHeight w:val="265"/>
        </w:trPr>
        <w:tc>
          <w:tcPr>
            <w:tcW w:w="1718" w:type="dxa"/>
            <w:gridSpan w:val="2"/>
          </w:tcPr>
          <w:p w:rsidR="00970966" w:rsidRPr="00E018ED" w:rsidRDefault="00970966" w:rsidP="00032D2B">
            <w:pPr>
              <w:jc w:val="center"/>
              <w:rPr>
                <w:sz w:val="24"/>
                <w:szCs w:val="24"/>
              </w:rPr>
            </w:pPr>
            <w:r>
              <w:rPr>
                <w:sz w:val="24"/>
                <w:szCs w:val="24"/>
              </w:rPr>
              <w:t>34</w:t>
            </w:r>
          </w:p>
        </w:tc>
        <w:tc>
          <w:tcPr>
            <w:tcW w:w="7213" w:type="dxa"/>
          </w:tcPr>
          <w:p w:rsidR="00970966" w:rsidRPr="00E018ED" w:rsidRDefault="00970966" w:rsidP="00032D2B">
            <w:pPr>
              <w:jc w:val="both"/>
              <w:rPr>
                <w:sz w:val="24"/>
                <w:szCs w:val="24"/>
              </w:rPr>
            </w:pPr>
            <w:r w:rsidRPr="00E018ED">
              <w:rPr>
                <w:sz w:val="24"/>
                <w:szCs w:val="24"/>
              </w:rPr>
              <w:t>Содержание откормочного молодняка.</w:t>
            </w:r>
          </w:p>
        </w:tc>
        <w:tc>
          <w:tcPr>
            <w:tcW w:w="1418" w:type="dxa"/>
          </w:tcPr>
          <w:p w:rsidR="00970966" w:rsidRPr="00E018ED" w:rsidRDefault="00970966" w:rsidP="00032D2B">
            <w:pPr>
              <w:ind w:firstLine="709"/>
              <w:jc w:val="both"/>
              <w:rPr>
                <w:sz w:val="24"/>
                <w:szCs w:val="24"/>
              </w:rPr>
            </w:pPr>
            <w:r w:rsidRPr="00E018ED">
              <w:rPr>
                <w:sz w:val="24"/>
                <w:szCs w:val="24"/>
              </w:rPr>
              <w:t>1</w:t>
            </w:r>
          </w:p>
        </w:tc>
      </w:tr>
      <w:tr w:rsidR="00970966" w:rsidRPr="00E018ED" w:rsidTr="00032D2B">
        <w:trPr>
          <w:trHeight w:val="265"/>
        </w:trPr>
        <w:tc>
          <w:tcPr>
            <w:tcW w:w="1718" w:type="dxa"/>
            <w:gridSpan w:val="2"/>
          </w:tcPr>
          <w:p w:rsidR="00970966" w:rsidRPr="00E018ED" w:rsidRDefault="00970966" w:rsidP="00032D2B">
            <w:pPr>
              <w:jc w:val="center"/>
              <w:rPr>
                <w:sz w:val="24"/>
                <w:szCs w:val="24"/>
              </w:rPr>
            </w:pPr>
            <w:r>
              <w:rPr>
                <w:sz w:val="24"/>
                <w:szCs w:val="24"/>
              </w:rPr>
              <w:t>35</w:t>
            </w:r>
          </w:p>
        </w:tc>
        <w:tc>
          <w:tcPr>
            <w:tcW w:w="7213" w:type="dxa"/>
          </w:tcPr>
          <w:p w:rsidR="00970966" w:rsidRPr="00E018ED" w:rsidRDefault="00970966" w:rsidP="00032D2B">
            <w:pPr>
              <w:jc w:val="both"/>
              <w:rPr>
                <w:sz w:val="24"/>
                <w:szCs w:val="24"/>
              </w:rPr>
            </w:pPr>
            <w:r w:rsidRPr="00E018ED">
              <w:rPr>
                <w:sz w:val="24"/>
                <w:szCs w:val="24"/>
              </w:rPr>
              <w:t>Нормы и рационы кормления.</w:t>
            </w:r>
          </w:p>
        </w:tc>
        <w:tc>
          <w:tcPr>
            <w:tcW w:w="1418" w:type="dxa"/>
          </w:tcPr>
          <w:p w:rsidR="00970966" w:rsidRPr="00E018ED" w:rsidRDefault="00970966" w:rsidP="00032D2B">
            <w:pPr>
              <w:ind w:firstLine="709"/>
              <w:jc w:val="both"/>
              <w:rPr>
                <w:sz w:val="24"/>
                <w:szCs w:val="24"/>
              </w:rPr>
            </w:pPr>
            <w:r w:rsidRPr="00E018ED">
              <w:rPr>
                <w:sz w:val="24"/>
                <w:szCs w:val="24"/>
              </w:rPr>
              <w:t>1</w:t>
            </w:r>
          </w:p>
        </w:tc>
      </w:tr>
      <w:tr w:rsidR="00970966" w:rsidRPr="00E018ED" w:rsidTr="00032D2B">
        <w:trPr>
          <w:trHeight w:val="265"/>
        </w:trPr>
        <w:tc>
          <w:tcPr>
            <w:tcW w:w="1718" w:type="dxa"/>
            <w:gridSpan w:val="2"/>
          </w:tcPr>
          <w:p w:rsidR="00970966" w:rsidRPr="00E018ED" w:rsidRDefault="00970966" w:rsidP="00032D2B">
            <w:pPr>
              <w:jc w:val="center"/>
              <w:rPr>
                <w:sz w:val="24"/>
                <w:szCs w:val="24"/>
              </w:rPr>
            </w:pPr>
            <w:r>
              <w:rPr>
                <w:sz w:val="24"/>
                <w:szCs w:val="24"/>
              </w:rPr>
              <w:t>36</w:t>
            </w:r>
          </w:p>
        </w:tc>
        <w:tc>
          <w:tcPr>
            <w:tcW w:w="7213" w:type="dxa"/>
          </w:tcPr>
          <w:p w:rsidR="00970966" w:rsidRPr="00E018ED" w:rsidRDefault="00970966" w:rsidP="00032D2B">
            <w:pPr>
              <w:jc w:val="both"/>
              <w:rPr>
                <w:sz w:val="24"/>
                <w:szCs w:val="24"/>
              </w:rPr>
            </w:pPr>
            <w:r w:rsidRPr="00E018ED">
              <w:rPr>
                <w:sz w:val="24"/>
                <w:szCs w:val="24"/>
              </w:rPr>
              <w:t>Кормление тёлок</w:t>
            </w:r>
          </w:p>
        </w:tc>
        <w:tc>
          <w:tcPr>
            <w:tcW w:w="1418" w:type="dxa"/>
          </w:tcPr>
          <w:p w:rsidR="00970966" w:rsidRPr="00E018ED" w:rsidRDefault="00970966" w:rsidP="00032D2B">
            <w:pPr>
              <w:ind w:firstLine="709"/>
              <w:jc w:val="both"/>
              <w:rPr>
                <w:sz w:val="24"/>
                <w:szCs w:val="24"/>
              </w:rPr>
            </w:pPr>
            <w:r w:rsidRPr="00E018ED">
              <w:rPr>
                <w:sz w:val="24"/>
                <w:szCs w:val="24"/>
              </w:rPr>
              <w:t>1</w:t>
            </w:r>
          </w:p>
        </w:tc>
      </w:tr>
      <w:tr w:rsidR="00970966" w:rsidRPr="00E018ED" w:rsidTr="00032D2B">
        <w:trPr>
          <w:trHeight w:val="265"/>
        </w:trPr>
        <w:tc>
          <w:tcPr>
            <w:tcW w:w="1718" w:type="dxa"/>
            <w:gridSpan w:val="2"/>
          </w:tcPr>
          <w:p w:rsidR="00970966" w:rsidRPr="00E018ED" w:rsidRDefault="00970966" w:rsidP="00032D2B">
            <w:pPr>
              <w:jc w:val="center"/>
              <w:rPr>
                <w:sz w:val="24"/>
                <w:szCs w:val="24"/>
              </w:rPr>
            </w:pPr>
            <w:r>
              <w:rPr>
                <w:sz w:val="24"/>
                <w:szCs w:val="24"/>
              </w:rPr>
              <w:t>37</w:t>
            </w:r>
          </w:p>
        </w:tc>
        <w:tc>
          <w:tcPr>
            <w:tcW w:w="7213" w:type="dxa"/>
          </w:tcPr>
          <w:p w:rsidR="00970966" w:rsidRPr="00E018ED" w:rsidRDefault="00970966" w:rsidP="00032D2B">
            <w:pPr>
              <w:jc w:val="both"/>
              <w:rPr>
                <w:sz w:val="24"/>
                <w:szCs w:val="24"/>
              </w:rPr>
            </w:pPr>
            <w:r w:rsidRPr="00E018ED">
              <w:rPr>
                <w:sz w:val="24"/>
                <w:szCs w:val="24"/>
              </w:rPr>
              <w:t>Примерные нормы кормления тёлок молочных пород при выращивании коров живой массой 500-550кг.</w:t>
            </w:r>
          </w:p>
        </w:tc>
        <w:tc>
          <w:tcPr>
            <w:tcW w:w="1418" w:type="dxa"/>
          </w:tcPr>
          <w:p w:rsidR="00970966" w:rsidRPr="00E018ED" w:rsidRDefault="00970966" w:rsidP="00032D2B">
            <w:pPr>
              <w:ind w:firstLine="709"/>
              <w:jc w:val="both"/>
              <w:rPr>
                <w:sz w:val="24"/>
                <w:szCs w:val="24"/>
              </w:rPr>
            </w:pPr>
            <w:r w:rsidRPr="00E018ED">
              <w:rPr>
                <w:sz w:val="24"/>
                <w:szCs w:val="24"/>
              </w:rPr>
              <w:t>1</w:t>
            </w:r>
          </w:p>
        </w:tc>
      </w:tr>
      <w:tr w:rsidR="00970966" w:rsidRPr="00E018ED" w:rsidTr="00032D2B">
        <w:trPr>
          <w:trHeight w:val="153"/>
        </w:trPr>
        <w:tc>
          <w:tcPr>
            <w:tcW w:w="1718" w:type="dxa"/>
            <w:gridSpan w:val="2"/>
          </w:tcPr>
          <w:p w:rsidR="00970966" w:rsidRPr="00E018ED" w:rsidRDefault="00970966" w:rsidP="00032D2B">
            <w:pPr>
              <w:jc w:val="both"/>
              <w:rPr>
                <w:sz w:val="24"/>
                <w:szCs w:val="24"/>
              </w:rPr>
            </w:pPr>
            <w:r>
              <w:rPr>
                <w:sz w:val="24"/>
                <w:szCs w:val="24"/>
              </w:rPr>
              <w:t xml:space="preserve">          38</w:t>
            </w:r>
          </w:p>
        </w:tc>
        <w:tc>
          <w:tcPr>
            <w:tcW w:w="7213" w:type="dxa"/>
          </w:tcPr>
          <w:p w:rsidR="00970966" w:rsidRPr="00E018ED" w:rsidRDefault="00970966" w:rsidP="00032D2B">
            <w:pPr>
              <w:jc w:val="both"/>
              <w:rPr>
                <w:sz w:val="24"/>
                <w:szCs w:val="24"/>
              </w:rPr>
            </w:pPr>
            <w:r w:rsidRPr="00E018ED">
              <w:rPr>
                <w:sz w:val="24"/>
                <w:szCs w:val="24"/>
              </w:rPr>
              <w:t>Окончание откорма.</w:t>
            </w:r>
          </w:p>
        </w:tc>
        <w:tc>
          <w:tcPr>
            <w:tcW w:w="1418" w:type="dxa"/>
          </w:tcPr>
          <w:p w:rsidR="00970966" w:rsidRPr="00E018ED" w:rsidRDefault="00970966" w:rsidP="00032D2B">
            <w:pPr>
              <w:ind w:firstLine="709"/>
              <w:jc w:val="both"/>
              <w:rPr>
                <w:sz w:val="24"/>
                <w:szCs w:val="24"/>
              </w:rPr>
            </w:pPr>
            <w:r w:rsidRPr="00E018ED">
              <w:rPr>
                <w:sz w:val="24"/>
                <w:szCs w:val="24"/>
              </w:rPr>
              <w:t>1</w:t>
            </w:r>
          </w:p>
        </w:tc>
      </w:tr>
      <w:tr w:rsidR="00970966" w:rsidRPr="00E018ED" w:rsidTr="00032D2B">
        <w:trPr>
          <w:trHeight w:val="70"/>
        </w:trPr>
        <w:tc>
          <w:tcPr>
            <w:tcW w:w="10349" w:type="dxa"/>
            <w:gridSpan w:val="4"/>
          </w:tcPr>
          <w:p w:rsidR="00970966" w:rsidRPr="00A20F33" w:rsidRDefault="00970966" w:rsidP="00032D2B">
            <w:pPr>
              <w:ind w:firstLine="709"/>
              <w:jc w:val="both"/>
              <w:rPr>
                <w:b/>
                <w:i/>
                <w:sz w:val="24"/>
                <w:szCs w:val="24"/>
              </w:rPr>
            </w:pPr>
            <w:r w:rsidRPr="00A20F33">
              <w:rPr>
                <w:b/>
                <w:sz w:val="24"/>
                <w:szCs w:val="24"/>
              </w:rPr>
              <w:t>Устройство доильного аппарата</w:t>
            </w:r>
          </w:p>
        </w:tc>
      </w:tr>
      <w:tr w:rsidR="00970966" w:rsidRPr="00E018ED" w:rsidTr="00032D2B">
        <w:trPr>
          <w:trHeight w:val="265"/>
        </w:trPr>
        <w:tc>
          <w:tcPr>
            <w:tcW w:w="1718" w:type="dxa"/>
            <w:gridSpan w:val="2"/>
          </w:tcPr>
          <w:p w:rsidR="00970966" w:rsidRPr="00E018ED" w:rsidRDefault="00970966" w:rsidP="00032D2B">
            <w:pPr>
              <w:ind w:firstLine="709"/>
              <w:jc w:val="both"/>
              <w:rPr>
                <w:sz w:val="24"/>
                <w:szCs w:val="24"/>
              </w:rPr>
            </w:pPr>
            <w:r>
              <w:rPr>
                <w:sz w:val="24"/>
                <w:szCs w:val="24"/>
              </w:rPr>
              <w:t>39</w:t>
            </w:r>
          </w:p>
        </w:tc>
        <w:tc>
          <w:tcPr>
            <w:tcW w:w="7213" w:type="dxa"/>
          </w:tcPr>
          <w:p w:rsidR="00970966" w:rsidRPr="00E018ED" w:rsidRDefault="00970966" w:rsidP="00032D2B">
            <w:pPr>
              <w:jc w:val="both"/>
              <w:rPr>
                <w:sz w:val="24"/>
                <w:szCs w:val="24"/>
              </w:rPr>
            </w:pPr>
            <w:r w:rsidRPr="00E018ED">
              <w:rPr>
                <w:sz w:val="24"/>
                <w:szCs w:val="24"/>
              </w:rPr>
              <w:t>Доильный аппарат. Значение машинного доения коров.</w:t>
            </w:r>
          </w:p>
        </w:tc>
        <w:tc>
          <w:tcPr>
            <w:tcW w:w="1418" w:type="dxa"/>
          </w:tcPr>
          <w:p w:rsidR="00970966" w:rsidRPr="00E018ED" w:rsidRDefault="00970966" w:rsidP="00032D2B">
            <w:pPr>
              <w:ind w:firstLine="709"/>
              <w:jc w:val="both"/>
              <w:rPr>
                <w:sz w:val="24"/>
                <w:szCs w:val="24"/>
              </w:rPr>
            </w:pPr>
            <w:r w:rsidRPr="00E018ED">
              <w:rPr>
                <w:sz w:val="24"/>
                <w:szCs w:val="24"/>
              </w:rPr>
              <w:t>1</w:t>
            </w:r>
          </w:p>
        </w:tc>
      </w:tr>
      <w:tr w:rsidR="00970966" w:rsidRPr="00E018ED" w:rsidTr="00032D2B">
        <w:trPr>
          <w:trHeight w:val="265"/>
        </w:trPr>
        <w:tc>
          <w:tcPr>
            <w:tcW w:w="1718" w:type="dxa"/>
            <w:gridSpan w:val="2"/>
          </w:tcPr>
          <w:p w:rsidR="00970966" w:rsidRPr="00E018ED" w:rsidRDefault="00970966" w:rsidP="00032D2B">
            <w:pPr>
              <w:rPr>
                <w:sz w:val="24"/>
                <w:szCs w:val="24"/>
              </w:rPr>
            </w:pPr>
            <w:r>
              <w:rPr>
                <w:sz w:val="24"/>
                <w:szCs w:val="24"/>
              </w:rPr>
              <w:t xml:space="preserve">            40</w:t>
            </w:r>
          </w:p>
        </w:tc>
        <w:tc>
          <w:tcPr>
            <w:tcW w:w="7213" w:type="dxa"/>
          </w:tcPr>
          <w:p w:rsidR="00970966" w:rsidRPr="00E018ED" w:rsidRDefault="00970966" w:rsidP="00032D2B">
            <w:pPr>
              <w:jc w:val="both"/>
              <w:rPr>
                <w:sz w:val="24"/>
                <w:szCs w:val="24"/>
              </w:rPr>
            </w:pPr>
            <w:r w:rsidRPr="00E018ED">
              <w:rPr>
                <w:sz w:val="24"/>
                <w:szCs w:val="24"/>
              </w:rPr>
              <w:t>Устройство и принцип действия доильной установки. Стационарные и передвижные доильные установки.</w:t>
            </w:r>
          </w:p>
        </w:tc>
        <w:tc>
          <w:tcPr>
            <w:tcW w:w="1418" w:type="dxa"/>
          </w:tcPr>
          <w:p w:rsidR="00970966" w:rsidRPr="00E018ED" w:rsidRDefault="00970966" w:rsidP="00032D2B">
            <w:pPr>
              <w:ind w:firstLine="709"/>
              <w:jc w:val="both"/>
              <w:rPr>
                <w:sz w:val="24"/>
                <w:szCs w:val="24"/>
              </w:rPr>
            </w:pPr>
            <w:r w:rsidRPr="00E018ED">
              <w:rPr>
                <w:sz w:val="24"/>
                <w:szCs w:val="24"/>
              </w:rPr>
              <w:t>1</w:t>
            </w:r>
          </w:p>
        </w:tc>
      </w:tr>
      <w:tr w:rsidR="00970966" w:rsidRPr="00E018ED" w:rsidTr="00032D2B">
        <w:trPr>
          <w:trHeight w:val="265"/>
        </w:trPr>
        <w:tc>
          <w:tcPr>
            <w:tcW w:w="1718" w:type="dxa"/>
            <w:gridSpan w:val="2"/>
          </w:tcPr>
          <w:p w:rsidR="00970966" w:rsidRPr="00E018ED" w:rsidRDefault="00970966" w:rsidP="00032D2B">
            <w:pPr>
              <w:jc w:val="center"/>
              <w:rPr>
                <w:sz w:val="24"/>
                <w:szCs w:val="24"/>
              </w:rPr>
            </w:pPr>
            <w:r>
              <w:rPr>
                <w:sz w:val="24"/>
                <w:szCs w:val="24"/>
              </w:rPr>
              <w:t>41</w:t>
            </w:r>
          </w:p>
        </w:tc>
        <w:tc>
          <w:tcPr>
            <w:tcW w:w="7213" w:type="dxa"/>
          </w:tcPr>
          <w:p w:rsidR="00970966" w:rsidRPr="00E018ED" w:rsidRDefault="00970966" w:rsidP="00032D2B">
            <w:pPr>
              <w:jc w:val="both"/>
              <w:rPr>
                <w:sz w:val="24"/>
                <w:szCs w:val="24"/>
              </w:rPr>
            </w:pPr>
            <w:r w:rsidRPr="00E018ED">
              <w:rPr>
                <w:sz w:val="24"/>
                <w:szCs w:val="24"/>
              </w:rPr>
              <w:t>Машинное доение коров со сбором молока в доильное ведро. Правила  машинного доения  коров.</w:t>
            </w:r>
          </w:p>
        </w:tc>
        <w:tc>
          <w:tcPr>
            <w:tcW w:w="1418" w:type="dxa"/>
          </w:tcPr>
          <w:p w:rsidR="00970966" w:rsidRPr="00E018ED" w:rsidRDefault="00970966" w:rsidP="00032D2B">
            <w:pPr>
              <w:ind w:firstLine="709"/>
              <w:jc w:val="both"/>
              <w:rPr>
                <w:sz w:val="24"/>
                <w:szCs w:val="24"/>
              </w:rPr>
            </w:pPr>
            <w:r w:rsidRPr="00E018ED">
              <w:rPr>
                <w:sz w:val="24"/>
                <w:szCs w:val="24"/>
              </w:rPr>
              <w:t>1</w:t>
            </w:r>
          </w:p>
        </w:tc>
      </w:tr>
      <w:tr w:rsidR="00970966" w:rsidRPr="00E018ED" w:rsidTr="00032D2B">
        <w:trPr>
          <w:trHeight w:val="265"/>
        </w:trPr>
        <w:tc>
          <w:tcPr>
            <w:tcW w:w="1718" w:type="dxa"/>
            <w:gridSpan w:val="2"/>
          </w:tcPr>
          <w:p w:rsidR="00970966" w:rsidRPr="00E018ED" w:rsidRDefault="00970966" w:rsidP="00032D2B">
            <w:pPr>
              <w:rPr>
                <w:sz w:val="24"/>
                <w:szCs w:val="24"/>
              </w:rPr>
            </w:pPr>
            <w:r>
              <w:rPr>
                <w:sz w:val="24"/>
                <w:szCs w:val="24"/>
              </w:rPr>
              <w:t xml:space="preserve">          42</w:t>
            </w:r>
          </w:p>
        </w:tc>
        <w:tc>
          <w:tcPr>
            <w:tcW w:w="7213" w:type="dxa"/>
          </w:tcPr>
          <w:p w:rsidR="00970966" w:rsidRPr="00E018ED" w:rsidRDefault="00970966" w:rsidP="00032D2B">
            <w:pPr>
              <w:jc w:val="both"/>
              <w:rPr>
                <w:sz w:val="24"/>
                <w:szCs w:val="24"/>
              </w:rPr>
            </w:pPr>
            <w:r w:rsidRPr="00E018ED">
              <w:rPr>
                <w:sz w:val="24"/>
                <w:szCs w:val="24"/>
              </w:rPr>
              <w:t>Уход  за  доильным  аппаратом.</w:t>
            </w:r>
            <w:r>
              <w:rPr>
                <w:sz w:val="24"/>
                <w:szCs w:val="24"/>
              </w:rPr>
              <w:t xml:space="preserve"> </w:t>
            </w:r>
            <w:r w:rsidRPr="00E018ED">
              <w:rPr>
                <w:sz w:val="24"/>
                <w:szCs w:val="24"/>
              </w:rPr>
              <w:t>Составные части  доильного аппарата.</w:t>
            </w:r>
          </w:p>
        </w:tc>
        <w:tc>
          <w:tcPr>
            <w:tcW w:w="1418" w:type="dxa"/>
          </w:tcPr>
          <w:p w:rsidR="00970966" w:rsidRPr="00E018ED" w:rsidRDefault="00970966" w:rsidP="00032D2B">
            <w:pPr>
              <w:ind w:firstLine="709"/>
              <w:jc w:val="both"/>
              <w:rPr>
                <w:sz w:val="24"/>
                <w:szCs w:val="24"/>
              </w:rPr>
            </w:pPr>
            <w:r w:rsidRPr="00E018ED">
              <w:rPr>
                <w:sz w:val="24"/>
                <w:szCs w:val="24"/>
              </w:rPr>
              <w:t>1</w:t>
            </w:r>
          </w:p>
        </w:tc>
      </w:tr>
      <w:tr w:rsidR="00970966" w:rsidRPr="00E018ED" w:rsidTr="00032D2B">
        <w:trPr>
          <w:trHeight w:val="265"/>
        </w:trPr>
        <w:tc>
          <w:tcPr>
            <w:tcW w:w="1718" w:type="dxa"/>
            <w:gridSpan w:val="2"/>
          </w:tcPr>
          <w:p w:rsidR="00970966" w:rsidRPr="00E018ED" w:rsidRDefault="00970966" w:rsidP="00032D2B">
            <w:pPr>
              <w:jc w:val="center"/>
              <w:rPr>
                <w:sz w:val="24"/>
                <w:szCs w:val="24"/>
              </w:rPr>
            </w:pPr>
            <w:r>
              <w:rPr>
                <w:sz w:val="24"/>
                <w:szCs w:val="24"/>
              </w:rPr>
              <w:t>43</w:t>
            </w:r>
          </w:p>
        </w:tc>
        <w:tc>
          <w:tcPr>
            <w:tcW w:w="7213" w:type="dxa"/>
          </w:tcPr>
          <w:p w:rsidR="00970966" w:rsidRPr="00E018ED" w:rsidRDefault="00970966" w:rsidP="00032D2B">
            <w:pPr>
              <w:jc w:val="both"/>
              <w:rPr>
                <w:sz w:val="24"/>
                <w:szCs w:val="24"/>
              </w:rPr>
            </w:pPr>
            <w:r w:rsidRPr="00E018ED">
              <w:rPr>
                <w:sz w:val="24"/>
                <w:szCs w:val="24"/>
              </w:rPr>
              <w:t>Назначение частей доильного аппарата.</w:t>
            </w:r>
            <w:r>
              <w:rPr>
                <w:sz w:val="24"/>
                <w:szCs w:val="24"/>
              </w:rPr>
              <w:t xml:space="preserve"> </w:t>
            </w:r>
            <w:r w:rsidRPr="00E018ED">
              <w:rPr>
                <w:sz w:val="24"/>
                <w:szCs w:val="24"/>
              </w:rPr>
              <w:t>Стационарные и передвижные доильные установки.</w:t>
            </w:r>
          </w:p>
        </w:tc>
        <w:tc>
          <w:tcPr>
            <w:tcW w:w="1418" w:type="dxa"/>
          </w:tcPr>
          <w:p w:rsidR="00970966" w:rsidRPr="00E018ED" w:rsidRDefault="00970966" w:rsidP="00032D2B">
            <w:pPr>
              <w:ind w:firstLine="709"/>
              <w:jc w:val="both"/>
              <w:rPr>
                <w:sz w:val="24"/>
                <w:szCs w:val="24"/>
              </w:rPr>
            </w:pPr>
            <w:r w:rsidRPr="00E018ED">
              <w:rPr>
                <w:sz w:val="24"/>
                <w:szCs w:val="24"/>
              </w:rPr>
              <w:t>1</w:t>
            </w:r>
          </w:p>
        </w:tc>
      </w:tr>
      <w:tr w:rsidR="00970966" w:rsidRPr="00E018ED" w:rsidTr="00032D2B">
        <w:trPr>
          <w:trHeight w:val="265"/>
        </w:trPr>
        <w:tc>
          <w:tcPr>
            <w:tcW w:w="1718" w:type="dxa"/>
            <w:gridSpan w:val="2"/>
          </w:tcPr>
          <w:p w:rsidR="00970966" w:rsidRPr="00E018ED" w:rsidRDefault="00970966" w:rsidP="00032D2B">
            <w:pPr>
              <w:jc w:val="center"/>
              <w:rPr>
                <w:sz w:val="24"/>
                <w:szCs w:val="24"/>
              </w:rPr>
            </w:pPr>
            <w:r>
              <w:rPr>
                <w:sz w:val="24"/>
                <w:szCs w:val="24"/>
              </w:rPr>
              <w:t>44</w:t>
            </w:r>
          </w:p>
        </w:tc>
        <w:tc>
          <w:tcPr>
            <w:tcW w:w="7213" w:type="dxa"/>
          </w:tcPr>
          <w:p w:rsidR="00970966" w:rsidRPr="00E018ED" w:rsidRDefault="00970966" w:rsidP="00032D2B">
            <w:pPr>
              <w:jc w:val="both"/>
              <w:rPr>
                <w:sz w:val="24"/>
                <w:szCs w:val="24"/>
              </w:rPr>
            </w:pPr>
            <w:r w:rsidRPr="00E018ED">
              <w:rPr>
                <w:sz w:val="24"/>
                <w:szCs w:val="24"/>
              </w:rPr>
              <w:t>Значение доильного аппарата.</w:t>
            </w:r>
            <w:r>
              <w:rPr>
                <w:sz w:val="24"/>
                <w:szCs w:val="24"/>
              </w:rPr>
              <w:t xml:space="preserve"> </w:t>
            </w:r>
            <w:r w:rsidRPr="00E018ED">
              <w:rPr>
                <w:sz w:val="24"/>
                <w:szCs w:val="24"/>
              </w:rPr>
              <w:t>Устройство и принцип доильного аппарата.</w:t>
            </w:r>
          </w:p>
        </w:tc>
        <w:tc>
          <w:tcPr>
            <w:tcW w:w="1418" w:type="dxa"/>
          </w:tcPr>
          <w:p w:rsidR="00970966" w:rsidRPr="00E018ED" w:rsidRDefault="00970966" w:rsidP="00032D2B">
            <w:pPr>
              <w:ind w:firstLine="709"/>
              <w:jc w:val="both"/>
              <w:rPr>
                <w:sz w:val="24"/>
                <w:szCs w:val="24"/>
              </w:rPr>
            </w:pPr>
            <w:r w:rsidRPr="00E018ED">
              <w:rPr>
                <w:sz w:val="24"/>
                <w:szCs w:val="24"/>
              </w:rPr>
              <w:t>1</w:t>
            </w:r>
          </w:p>
        </w:tc>
      </w:tr>
      <w:tr w:rsidR="00970966" w:rsidRPr="00E018ED" w:rsidTr="00032D2B">
        <w:trPr>
          <w:trHeight w:val="265"/>
        </w:trPr>
        <w:tc>
          <w:tcPr>
            <w:tcW w:w="1718" w:type="dxa"/>
            <w:gridSpan w:val="2"/>
          </w:tcPr>
          <w:p w:rsidR="00970966" w:rsidRPr="00E018ED" w:rsidRDefault="00970966" w:rsidP="00032D2B">
            <w:pPr>
              <w:jc w:val="center"/>
              <w:rPr>
                <w:sz w:val="24"/>
                <w:szCs w:val="24"/>
              </w:rPr>
            </w:pPr>
            <w:r>
              <w:rPr>
                <w:sz w:val="24"/>
                <w:szCs w:val="24"/>
              </w:rPr>
              <w:t>45</w:t>
            </w:r>
          </w:p>
        </w:tc>
        <w:tc>
          <w:tcPr>
            <w:tcW w:w="7213" w:type="dxa"/>
          </w:tcPr>
          <w:p w:rsidR="00970966" w:rsidRPr="00E018ED" w:rsidRDefault="00970966" w:rsidP="00032D2B">
            <w:pPr>
              <w:jc w:val="both"/>
              <w:rPr>
                <w:sz w:val="24"/>
                <w:szCs w:val="24"/>
              </w:rPr>
            </w:pPr>
            <w:r w:rsidRPr="00E018ED">
              <w:rPr>
                <w:sz w:val="24"/>
                <w:szCs w:val="24"/>
              </w:rPr>
              <w:t xml:space="preserve">Доильное ведро. Пульсатор. Коллектор. Доильный стакан   </w:t>
            </w:r>
          </w:p>
        </w:tc>
        <w:tc>
          <w:tcPr>
            <w:tcW w:w="1418" w:type="dxa"/>
          </w:tcPr>
          <w:p w:rsidR="00970966" w:rsidRPr="00E018ED" w:rsidRDefault="00970966" w:rsidP="00032D2B">
            <w:pPr>
              <w:ind w:firstLine="709"/>
              <w:jc w:val="both"/>
              <w:rPr>
                <w:sz w:val="24"/>
                <w:szCs w:val="24"/>
              </w:rPr>
            </w:pPr>
            <w:r w:rsidRPr="00E018ED">
              <w:rPr>
                <w:sz w:val="24"/>
                <w:szCs w:val="24"/>
              </w:rPr>
              <w:t>1</w:t>
            </w:r>
          </w:p>
        </w:tc>
      </w:tr>
      <w:tr w:rsidR="00970966" w:rsidRPr="00E018ED" w:rsidTr="00032D2B">
        <w:trPr>
          <w:trHeight w:val="265"/>
        </w:trPr>
        <w:tc>
          <w:tcPr>
            <w:tcW w:w="1718" w:type="dxa"/>
            <w:gridSpan w:val="2"/>
          </w:tcPr>
          <w:p w:rsidR="00970966" w:rsidRPr="00E018ED" w:rsidRDefault="00970966" w:rsidP="00032D2B">
            <w:pPr>
              <w:jc w:val="center"/>
              <w:rPr>
                <w:sz w:val="24"/>
                <w:szCs w:val="24"/>
              </w:rPr>
            </w:pPr>
            <w:r>
              <w:rPr>
                <w:sz w:val="24"/>
                <w:szCs w:val="24"/>
              </w:rPr>
              <w:t>46</w:t>
            </w:r>
          </w:p>
        </w:tc>
        <w:tc>
          <w:tcPr>
            <w:tcW w:w="7213" w:type="dxa"/>
          </w:tcPr>
          <w:p w:rsidR="00970966" w:rsidRPr="00E018ED" w:rsidRDefault="00970966" w:rsidP="00032D2B">
            <w:pPr>
              <w:jc w:val="both"/>
              <w:rPr>
                <w:sz w:val="24"/>
                <w:szCs w:val="24"/>
              </w:rPr>
            </w:pPr>
            <w:r w:rsidRPr="00E018ED">
              <w:rPr>
                <w:sz w:val="24"/>
                <w:szCs w:val="24"/>
              </w:rPr>
              <w:t>Принцип действия доильного аппарата</w:t>
            </w:r>
          </w:p>
        </w:tc>
        <w:tc>
          <w:tcPr>
            <w:tcW w:w="1418" w:type="dxa"/>
          </w:tcPr>
          <w:p w:rsidR="00970966" w:rsidRPr="00E018ED" w:rsidRDefault="00970966" w:rsidP="00032D2B">
            <w:pPr>
              <w:ind w:firstLine="709"/>
              <w:jc w:val="both"/>
              <w:rPr>
                <w:sz w:val="24"/>
                <w:szCs w:val="24"/>
              </w:rPr>
            </w:pPr>
            <w:r w:rsidRPr="00E018ED">
              <w:rPr>
                <w:sz w:val="24"/>
                <w:szCs w:val="24"/>
              </w:rPr>
              <w:t>1</w:t>
            </w:r>
          </w:p>
        </w:tc>
      </w:tr>
      <w:tr w:rsidR="00970966" w:rsidRPr="00E018ED" w:rsidTr="00032D2B">
        <w:trPr>
          <w:trHeight w:val="265"/>
        </w:trPr>
        <w:tc>
          <w:tcPr>
            <w:tcW w:w="10349" w:type="dxa"/>
            <w:gridSpan w:val="4"/>
          </w:tcPr>
          <w:p w:rsidR="00970966" w:rsidRPr="00A20F33" w:rsidRDefault="00970966" w:rsidP="00032D2B">
            <w:pPr>
              <w:ind w:firstLine="709"/>
              <w:jc w:val="both"/>
              <w:rPr>
                <w:b/>
                <w:sz w:val="24"/>
                <w:szCs w:val="24"/>
              </w:rPr>
            </w:pPr>
            <w:r w:rsidRPr="00A20F33">
              <w:rPr>
                <w:b/>
                <w:sz w:val="24"/>
                <w:szCs w:val="24"/>
              </w:rPr>
              <w:t>Уход  за  телятами в  молочный  период.</w:t>
            </w:r>
          </w:p>
        </w:tc>
      </w:tr>
      <w:tr w:rsidR="00970966" w:rsidRPr="00E018ED" w:rsidTr="00032D2B">
        <w:trPr>
          <w:trHeight w:val="265"/>
        </w:trPr>
        <w:tc>
          <w:tcPr>
            <w:tcW w:w="1718" w:type="dxa"/>
            <w:gridSpan w:val="2"/>
          </w:tcPr>
          <w:p w:rsidR="00970966" w:rsidRPr="00E018ED" w:rsidRDefault="00970966" w:rsidP="00032D2B">
            <w:pPr>
              <w:ind w:firstLine="709"/>
              <w:jc w:val="both"/>
              <w:rPr>
                <w:sz w:val="24"/>
                <w:szCs w:val="24"/>
              </w:rPr>
            </w:pPr>
            <w:r>
              <w:rPr>
                <w:sz w:val="24"/>
                <w:szCs w:val="24"/>
              </w:rPr>
              <w:t>47</w:t>
            </w:r>
          </w:p>
        </w:tc>
        <w:tc>
          <w:tcPr>
            <w:tcW w:w="7213" w:type="dxa"/>
          </w:tcPr>
          <w:p w:rsidR="00970966" w:rsidRPr="00E018ED" w:rsidRDefault="00970966" w:rsidP="00032D2B">
            <w:pPr>
              <w:jc w:val="both"/>
              <w:rPr>
                <w:sz w:val="24"/>
                <w:szCs w:val="24"/>
              </w:rPr>
            </w:pPr>
            <w:r w:rsidRPr="00E018ED">
              <w:rPr>
                <w:sz w:val="24"/>
                <w:szCs w:val="24"/>
              </w:rPr>
              <w:t xml:space="preserve">Первое кормление теленка </w:t>
            </w:r>
            <w:proofErr w:type="spellStart"/>
            <w:r w:rsidRPr="00E018ED">
              <w:rPr>
                <w:sz w:val="24"/>
                <w:szCs w:val="24"/>
              </w:rPr>
              <w:t>молозивом</w:t>
            </w:r>
            <w:proofErr w:type="gramStart"/>
            <w:r w:rsidRPr="00E018ED">
              <w:rPr>
                <w:sz w:val="24"/>
                <w:szCs w:val="24"/>
              </w:rPr>
              <w:t>.О</w:t>
            </w:r>
            <w:proofErr w:type="gramEnd"/>
            <w:r w:rsidRPr="00E018ED">
              <w:rPr>
                <w:sz w:val="24"/>
                <w:szCs w:val="24"/>
              </w:rPr>
              <w:t>бтирание</w:t>
            </w:r>
            <w:proofErr w:type="spellEnd"/>
            <w:r w:rsidRPr="00E018ED">
              <w:rPr>
                <w:sz w:val="24"/>
                <w:szCs w:val="24"/>
              </w:rPr>
              <w:t xml:space="preserve"> новорожденного теленка соломенными жгутами досуха. Кормление теленка впервые 10 дней жизни цельным молоком.</w:t>
            </w:r>
          </w:p>
        </w:tc>
        <w:tc>
          <w:tcPr>
            <w:tcW w:w="1418" w:type="dxa"/>
          </w:tcPr>
          <w:p w:rsidR="00970966" w:rsidRPr="00E018ED" w:rsidRDefault="00970966" w:rsidP="00032D2B">
            <w:pPr>
              <w:ind w:firstLine="709"/>
              <w:jc w:val="both"/>
              <w:rPr>
                <w:sz w:val="24"/>
                <w:szCs w:val="24"/>
              </w:rPr>
            </w:pPr>
            <w:r w:rsidRPr="00E018ED">
              <w:rPr>
                <w:sz w:val="24"/>
                <w:szCs w:val="24"/>
              </w:rPr>
              <w:t>1</w:t>
            </w:r>
          </w:p>
        </w:tc>
      </w:tr>
      <w:tr w:rsidR="00970966" w:rsidRPr="00E018ED" w:rsidTr="00032D2B">
        <w:trPr>
          <w:trHeight w:val="265"/>
        </w:trPr>
        <w:tc>
          <w:tcPr>
            <w:tcW w:w="1718" w:type="dxa"/>
            <w:gridSpan w:val="2"/>
          </w:tcPr>
          <w:p w:rsidR="00970966" w:rsidRPr="00E018ED" w:rsidRDefault="00970966" w:rsidP="00032D2B">
            <w:pPr>
              <w:jc w:val="center"/>
              <w:rPr>
                <w:sz w:val="24"/>
                <w:szCs w:val="24"/>
              </w:rPr>
            </w:pPr>
            <w:r>
              <w:rPr>
                <w:sz w:val="24"/>
                <w:szCs w:val="24"/>
              </w:rPr>
              <w:t>48</w:t>
            </w:r>
          </w:p>
        </w:tc>
        <w:tc>
          <w:tcPr>
            <w:tcW w:w="7213" w:type="dxa"/>
          </w:tcPr>
          <w:p w:rsidR="00970966" w:rsidRPr="00E018ED" w:rsidRDefault="00970966" w:rsidP="00032D2B">
            <w:pPr>
              <w:jc w:val="both"/>
              <w:rPr>
                <w:sz w:val="24"/>
                <w:szCs w:val="24"/>
              </w:rPr>
            </w:pPr>
            <w:r w:rsidRPr="00E018ED">
              <w:rPr>
                <w:sz w:val="24"/>
                <w:szCs w:val="24"/>
              </w:rPr>
              <w:t>Размещение в индивидуальной клетке. Поение молозивом из поилки, обтирание чистым полотенцем после этого. Составление схемы выпойки теленка.</w:t>
            </w:r>
          </w:p>
        </w:tc>
        <w:tc>
          <w:tcPr>
            <w:tcW w:w="1418" w:type="dxa"/>
          </w:tcPr>
          <w:p w:rsidR="00970966" w:rsidRPr="00E018ED" w:rsidRDefault="00970966" w:rsidP="00032D2B">
            <w:pPr>
              <w:ind w:firstLine="709"/>
              <w:jc w:val="both"/>
              <w:rPr>
                <w:sz w:val="24"/>
                <w:szCs w:val="24"/>
              </w:rPr>
            </w:pPr>
            <w:r w:rsidRPr="00E018ED">
              <w:rPr>
                <w:sz w:val="24"/>
                <w:szCs w:val="24"/>
              </w:rPr>
              <w:t>1</w:t>
            </w:r>
          </w:p>
        </w:tc>
      </w:tr>
      <w:tr w:rsidR="00970966" w:rsidRPr="00E018ED" w:rsidTr="00032D2B">
        <w:trPr>
          <w:trHeight w:val="265"/>
        </w:trPr>
        <w:tc>
          <w:tcPr>
            <w:tcW w:w="1718" w:type="dxa"/>
            <w:gridSpan w:val="2"/>
          </w:tcPr>
          <w:p w:rsidR="00970966" w:rsidRPr="00E018ED" w:rsidRDefault="00970966" w:rsidP="00032D2B">
            <w:pPr>
              <w:jc w:val="center"/>
              <w:rPr>
                <w:sz w:val="24"/>
                <w:szCs w:val="24"/>
              </w:rPr>
            </w:pPr>
            <w:r>
              <w:rPr>
                <w:sz w:val="24"/>
                <w:szCs w:val="24"/>
              </w:rPr>
              <w:t>49</w:t>
            </w:r>
          </w:p>
        </w:tc>
        <w:tc>
          <w:tcPr>
            <w:tcW w:w="7213" w:type="dxa"/>
          </w:tcPr>
          <w:p w:rsidR="00970966" w:rsidRPr="00E018ED" w:rsidRDefault="00970966" w:rsidP="00032D2B">
            <w:pPr>
              <w:jc w:val="both"/>
              <w:rPr>
                <w:sz w:val="24"/>
                <w:szCs w:val="24"/>
              </w:rPr>
            </w:pPr>
            <w:r w:rsidRPr="00E018ED">
              <w:rPr>
                <w:sz w:val="24"/>
                <w:szCs w:val="24"/>
              </w:rPr>
              <w:t xml:space="preserve">Мытье поилки горячим раствором соды, ее ополаскивание и просушка. Постепенная замена цельного молока. </w:t>
            </w:r>
          </w:p>
        </w:tc>
        <w:tc>
          <w:tcPr>
            <w:tcW w:w="1418" w:type="dxa"/>
          </w:tcPr>
          <w:p w:rsidR="00970966" w:rsidRPr="00E018ED" w:rsidRDefault="00970966" w:rsidP="00032D2B">
            <w:pPr>
              <w:ind w:firstLine="709"/>
              <w:jc w:val="both"/>
              <w:rPr>
                <w:sz w:val="24"/>
                <w:szCs w:val="24"/>
              </w:rPr>
            </w:pPr>
            <w:r w:rsidRPr="00E018ED">
              <w:rPr>
                <w:sz w:val="24"/>
                <w:szCs w:val="24"/>
              </w:rPr>
              <w:t>1</w:t>
            </w:r>
          </w:p>
        </w:tc>
      </w:tr>
      <w:tr w:rsidR="00970966" w:rsidRPr="00E018ED" w:rsidTr="00032D2B">
        <w:trPr>
          <w:trHeight w:val="736"/>
        </w:trPr>
        <w:tc>
          <w:tcPr>
            <w:tcW w:w="1718" w:type="dxa"/>
            <w:gridSpan w:val="2"/>
          </w:tcPr>
          <w:p w:rsidR="00970966" w:rsidRPr="00E018ED" w:rsidRDefault="00970966" w:rsidP="00032D2B">
            <w:pPr>
              <w:jc w:val="center"/>
              <w:rPr>
                <w:sz w:val="24"/>
                <w:szCs w:val="24"/>
              </w:rPr>
            </w:pPr>
            <w:r>
              <w:rPr>
                <w:sz w:val="24"/>
                <w:szCs w:val="24"/>
              </w:rPr>
              <w:t>50</w:t>
            </w:r>
          </w:p>
        </w:tc>
        <w:tc>
          <w:tcPr>
            <w:tcW w:w="7213" w:type="dxa"/>
          </w:tcPr>
          <w:p w:rsidR="00970966" w:rsidRPr="00E018ED" w:rsidRDefault="00970966" w:rsidP="00032D2B">
            <w:pPr>
              <w:jc w:val="both"/>
              <w:rPr>
                <w:sz w:val="24"/>
                <w:szCs w:val="24"/>
              </w:rPr>
            </w:pPr>
            <w:r w:rsidRPr="00E018ED">
              <w:rPr>
                <w:sz w:val="24"/>
                <w:szCs w:val="24"/>
              </w:rPr>
              <w:t>Смена подстилки в клетке. Приучение теленка к поеданию сена.</w:t>
            </w:r>
            <w:r>
              <w:rPr>
                <w:sz w:val="24"/>
                <w:szCs w:val="24"/>
              </w:rPr>
              <w:t xml:space="preserve"> </w:t>
            </w:r>
            <w:r w:rsidRPr="00E018ED">
              <w:rPr>
                <w:sz w:val="24"/>
                <w:szCs w:val="24"/>
              </w:rPr>
              <w:t>Подвязывание пучков сена к стенкам клетки.</w:t>
            </w:r>
            <w:r>
              <w:rPr>
                <w:sz w:val="24"/>
                <w:szCs w:val="24"/>
              </w:rPr>
              <w:t xml:space="preserve"> </w:t>
            </w:r>
            <w:r w:rsidRPr="00E018ED">
              <w:rPr>
                <w:sz w:val="24"/>
                <w:szCs w:val="24"/>
              </w:rPr>
              <w:t>Содержание теленка в молочный период.</w:t>
            </w:r>
            <w:r>
              <w:rPr>
                <w:sz w:val="24"/>
                <w:szCs w:val="24"/>
              </w:rPr>
              <w:t xml:space="preserve"> </w:t>
            </w:r>
          </w:p>
        </w:tc>
        <w:tc>
          <w:tcPr>
            <w:tcW w:w="1418" w:type="dxa"/>
          </w:tcPr>
          <w:p w:rsidR="00970966" w:rsidRPr="00E018ED" w:rsidRDefault="00970966" w:rsidP="00032D2B">
            <w:pPr>
              <w:ind w:firstLine="709"/>
              <w:jc w:val="both"/>
              <w:rPr>
                <w:sz w:val="24"/>
                <w:szCs w:val="24"/>
              </w:rPr>
            </w:pPr>
            <w:r w:rsidRPr="00E018ED">
              <w:rPr>
                <w:sz w:val="24"/>
                <w:szCs w:val="24"/>
              </w:rPr>
              <w:t>1</w:t>
            </w:r>
          </w:p>
        </w:tc>
      </w:tr>
      <w:tr w:rsidR="00970966" w:rsidRPr="00E018ED" w:rsidTr="00032D2B">
        <w:trPr>
          <w:trHeight w:val="265"/>
        </w:trPr>
        <w:tc>
          <w:tcPr>
            <w:tcW w:w="10349" w:type="dxa"/>
            <w:gridSpan w:val="4"/>
          </w:tcPr>
          <w:p w:rsidR="00970966" w:rsidRPr="00A20F33" w:rsidRDefault="00970966" w:rsidP="00032D2B">
            <w:pPr>
              <w:ind w:firstLine="709"/>
              <w:jc w:val="both"/>
              <w:rPr>
                <w:b/>
                <w:sz w:val="24"/>
                <w:szCs w:val="24"/>
              </w:rPr>
            </w:pPr>
            <w:r w:rsidRPr="00A20F33">
              <w:rPr>
                <w:b/>
                <w:sz w:val="24"/>
                <w:szCs w:val="24"/>
              </w:rPr>
              <w:t>Машинное доение коровы.</w:t>
            </w:r>
          </w:p>
        </w:tc>
      </w:tr>
      <w:tr w:rsidR="00970966" w:rsidRPr="00E018ED" w:rsidTr="00032D2B">
        <w:trPr>
          <w:trHeight w:val="288"/>
        </w:trPr>
        <w:tc>
          <w:tcPr>
            <w:tcW w:w="1718" w:type="dxa"/>
            <w:gridSpan w:val="2"/>
          </w:tcPr>
          <w:p w:rsidR="00970966" w:rsidRPr="00E018ED" w:rsidRDefault="00970966" w:rsidP="00032D2B">
            <w:pPr>
              <w:jc w:val="center"/>
              <w:rPr>
                <w:sz w:val="24"/>
                <w:szCs w:val="24"/>
              </w:rPr>
            </w:pPr>
            <w:r>
              <w:rPr>
                <w:sz w:val="24"/>
                <w:szCs w:val="24"/>
              </w:rPr>
              <w:t>51</w:t>
            </w:r>
          </w:p>
        </w:tc>
        <w:tc>
          <w:tcPr>
            <w:tcW w:w="7213" w:type="dxa"/>
          </w:tcPr>
          <w:p w:rsidR="00970966" w:rsidRPr="00E018ED" w:rsidRDefault="00970966" w:rsidP="00032D2B">
            <w:pPr>
              <w:jc w:val="both"/>
              <w:rPr>
                <w:sz w:val="24"/>
                <w:szCs w:val="24"/>
              </w:rPr>
            </w:pPr>
            <w:r w:rsidRPr="00E018ED">
              <w:rPr>
                <w:sz w:val="24"/>
                <w:szCs w:val="24"/>
              </w:rPr>
              <w:t xml:space="preserve">Механизация доения коров. Общее представление о доильной установке.  Подготовка    доильного аппарата к работе. </w:t>
            </w:r>
          </w:p>
        </w:tc>
        <w:tc>
          <w:tcPr>
            <w:tcW w:w="1418" w:type="dxa"/>
          </w:tcPr>
          <w:p w:rsidR="00970966" w:rsidRPr="00E018ED" w:rsidRDefault="00970966" w:rsidP="00032D2B">
            <w:pPr>
              <w:ind w:firstLine="709"/>
              <w:jc w:val="both"/>
              <w:rPr>
                <w:sz w:val="24"/>
                <w:szCs w:val="24"/>
              </w:rPr>
            </w:pPr>
            <w:r w:rsidRPr="00E018ED">
              <w:rPr>
                <w:sz w:val="24"/>
                <w:szCs w:val="24"/>
              </w:rPr>
              <w:t>1</w:t>
            </w:r>
          </w:p>
        </w:tc>
      </w:tr>
      <w:tr w:rsidR="00970966" w:rsidRPr="00E018ED" w:rsidTr="00032D2B">
        <w:trPr>
          <w:trHeight w:val="288"/>
        </w:trPr>
        <w:tc>
          <w:tcPr>
            <w:tcW w:w="1718" w:type="dxa"/>
            <w:gridSpan w:val="2"/>
          </w:tcPr>
          <w:p w:rsidR="00970966" w:rsidRDefault="00970966" w:rsidP="00032D2B">
            <w:pPr>
              <w:jc w:val="center"/>
              <w:rPr>
                <w:sz w:val="24"/>
                <w:szCs w:val="24"/>
              </w:rPr>
            </w:pPr>
            <w:r>
              <w:rPr>
                <w:sz w:val="24"/>
                <w:szCs w:val="24"/>
              </w:rPr>
              <w:lastRenderedPageBreak/>
              <w:t>52</w:t>
            </w:r>
          </w:p>
        </w:tc>
        <w:tc>
          <w:tcPr>
            <w:tcW w:w="7213" w:type="dxa"/>
          </w:tcPr>
          <w:p w:rsidR="00970966" w:rsidRPr="00E018ED" w:rsidRDefault="00970966" w:rsidP="00032D2B">
            <w:pPr>
              <w:jc w:val="both"/>
              <w:rPr>
                <w:sz w:val="24"/>
                <w:szCs w:val="24"/>
              </w:rPr>
            </w:pPr>
            <w:r w:rsidRPr="00E018ED">
              <w:rPr>
                <w:sz w:val="24"/>
                <w:szCs w:val="24"/>
              </w:rPr>
              <w:t>Доение с помощью переносимого аппарата. Подготовка коровы к доению. Доение в молокопровод. Надевание доильных стаканов.</w:t>
            </w:r>
          </w:p>
        </w:tc>
        <w:tc>
          <w:tcPr>
            <w:tcW w:w="1418" w:type="dxa"/>
          </w:tcPr>
          <w:p w:rsidR="00970966" w:rsidRPr="00E018ED" w:rsidRDefault="00970966" w:rsidP="00032D2B">
            <w:pPr>
              <w:ind w:firstLine="709"/>
              <w:jc w:val="both"/>
              <w:rPr>
                <w:sz w:val="24"/>
                <w:szCs w:val="24"/>
              </w:rPr>
            </w:pPr>
            <w:r>
              <w:rPr>
                <w:sz w:val="24"/>
                <w:szCs w:val="24"/>
              </w:rPr>
              <w:t>1</w:t>
            </w:r>
          </w:p>
        </w:tc>
      </w:tr>
      <w:tr w:rsidR="00970966" w:rsidRPr="00E018ED" w:rsidTr="00032D2B">
        <w:trPr>
          <w:trHeight w:val="288"/>
        </w:trPr>
        <w:tc>
          <w:tcPr>
            <w:tcW w:w="1718" w:type="dxa"/>
            <w:gridSpan w:val="2"/>
          </w:tcPr>
          <w:p w:rsidR="00970966" w:rsidRPr="00E018ED" w:rsidRDefault="00970966" w:rsidP="00032D2B">
            <w:pPr>
              <w:jc w:val="center"/>
              <w:rPr>
                <w:sz w:val="24"/>
                <w:szCs w:val="24"/>
              </w:rPr>
            </w:pPr>
            <w:r>
              <w:rPr>
                <w:sz w:val="24"/>
                <w:szCs w:val="24"/>
              </w:rPr>
              <w:t>53</w:t>
            </w:r>
          </w:p>
        </w:tc>
        <w:tc>
          <w:tcPr>
            <w:tcW w:w="7213" w:type="dxa"/>
          </w:tcPr>
          <w:p w:rsidR="00970966" w:rsidRPr="00E018ED" w:rsidRDefault="00970966" w:rsidP="00032D2B">
            <w:pPr>
              <w:jc w:val="both"/>
              <w:rPr>
                <w:sz w:val="24"/>
                <w:szCs w:val="24"/>
              </w:rPr>
            </w:pPr>
            <w:proofErr w:type="gramStart"/>
            <w:r w:rsidRPr="00E018ED">
              <w:rPr>
                <w:sz w:val="24"/>
                <w:szCs w:val="24"/>
              </w:rPr>
              <w:t>Основная</w:t>
            </w:r>
            <w:proofErr w:type="gramEnd"/>
            <w:r w:rsidRPr="00E018ED">
              <w:rPr>
                <w:sz w:val="24"/>
                <w:szCs w:val="24"/>
              </w:rPr>
              <w:t xml:space="preserve"> и вспомогательные операции при машинном доении. Правила включения доильного аппарата. Включение доильного аппарата. </w:t>
            </w:r>
          </w:p>
        </w:tc>
        <w:tc>
          <w:tcPr>
            <w:tcW w:w="1418" w:type="dxa"/>
          </w:tcPr>
          <w:p w:rsidR="00970966" w:rsidRPr="00E018ED" w:rsidRDefault="00970966" w:rsidP="00032D2B">
            <w:pPr>
              <w:ind w:firstLine="709"/>
              <w:jc w:val="both"/>
              <w:rPr>
                <w:sz w:val="24"/>
                <w:szCs w:val="24"/>
              </w:rPr>
            </w:pPr>
            <w:r w:rsidRPr="00E018ED">
              <w:rPr>
                <w:sz w:val="24"/>
                <w:szCs w:val="24"/>
              </w:rPr>
              <w:t>1</w:t>
            </w:r>
          </w:p>
        </w:tc>
      </w:tr>
      <w:tr w:rsidR="00970966" w:rsidRPr="00E018ED" w:rsidTr="00032D2B">
        <w:trPr>
          <w:trHeight w:val="288"/>
        </w:trPr>
        <w:tc>
          <w:tcPr>
            <w:tcW w:w="1718" w:type="dxa"/>
            <w:gridSpan w:val="2"/>
          </w:tcPr>
          <w:p w:rsidR="00970966" w:rsidRDefault="00970966" w:rsidP="00032D2B">
            <w:pPr>
              <w:jc w:val="center"/>
              <w:rPr>
                <w:sz w:val="24"/>
                <w:szCs w:val="24"/>
              </w:rPr>
            </w:pPr>
            <w:r>
              <w:rPr>
                <w:sz w:val="24"/>
                <w:szCs w:val="24"/>
              </w:rPr>
              <w:t>54</w:t>
            </w:r>
          </w:p>
        </w:tc>
        <w:tc>
          <w:tcPr>
            <w:tcW w:w="7213" w:type="dxa"/>
          </w:tcPr>
          <w:p w:rsidR="00970966" w:rsidRPr="00E018ED" w:rsidRDefault="00970966" w:rsidP="00032D2B">
            <w:pPr>
              <w:jc w:val="both"/>
              <w:rPr>
                <w:sz w:val="24"/>
                <w:szCs w:val="24"/>
              </w:rPr>
            </w:pPr>
            <w:r w:rsidRPr="00E018ED">
              <w:rPr>
                <w:sz w:val="24"/>
                <w:szCs w:val="24"/>
              </w:rPr>
              <w:t>Правила надевания доильных стаканов. Снятие доильных стаканов. Частичная разборка доильного аппарата. Признаки окончания доения.</w:t>
            </w:r>
          </w:p>
        </w:tc>
        <w:tc>
          <w:tcPr>
            <w:tcW w:w="1418" w:type="dxa"/>
          </w:tcPr>
          <w:p w:rsidR="00970966" w:rsidRPr="00E018ED" w:rsidRDefault="00970966" w:rsidP="00032D2B">
            <w:pPr>
              <w:ind w:firstLine="709"/>
              <w:jc w:val="both"/>
              <w:rPr>
                <w:sz w:val="24"/>
                <w:szCs w:val="24"/>
              </w:rPr>
            </w:pPr>
            <w:r>
              <w:rPr>
                <w:sz w:val="24"/>
                <w:szCs w:val="24"/>
              </w:rPr>
              <w:t>1</w:t>
            </w:r>
          </w:p>
        </w:tc>
      </w:tr>
      <w:tr w:rsidR="00970966" w:rsidRPr="00E018ED" w:rsidTr="004C1EC6">
        <w:trPr>
          <w:trHeight w:val="312"/>
        </w:trPr>
        <w:tc>
          <w:tcPr>
            <w:tcW w:w="1718" w:type="dxa"/>
            <w:gridSpan w:val="2"/>
          </w:tcPr>
          <w:p w:rsidR="00970966" w:rsidRPr="00E018ED" w:rsidRDefault="00970966" w:rsidP="00032D2B">
            <w:pPr>
              <w:jc w:val="center"/>
              <w:rPr>
                <w:sz w:val="24"/>
                <w:szCs w:val="24"/>
              </w:rPr>
            </w:pPr>
            <w:r>
              <w:rPr>
                <w:sz w:val="24"/>
                <w:szCs w:val="24"/>
              </w:rPr>
              <w:t>55</w:t>
            </w:r>
          </w:p>
        </w:tc>
        <w:tc>
          <w:tcPr>
            <w:tcW w:w="7213" w:type="dxa"/>
          </w:tcPr>
          <w:p w:rsidR="00970966" w:rsidRPr="00E018ED" w:rsidRDefault="00970966" w:rsidP="00032D2B">
            <w:pPr>
              <w:jc w:val="both"/>
              <w:rPr>
                <w:sz w:val="24"/>
                <w:szCs w:val="24"/>
              </w:rPr>
            </w:pPr>
            <w:r w:rsidRPr="00E018ED">
              <w:rPr>
                <w:sz w:val="24"/>
                <w:szCs w:val="24"/>
              </w:rPr>
              <w:t>Промывка доильного аппарата.</w:t>
            </w:r>
            <w:r>
              <w:rPr>
                <w:sz w:val="24"/>
                <w:szCs w:val="24"/>
              </w:rPr>
              <w:t xml:space="preserve"> </w:t>
            </w:r>
            <w:proofErr w:type="gramStart"/>
            <w:r w:rsidRPr="00E018ED">
              <w:rPr>
                <w:sz w:val="24"/>
                <w:szCs w:val="24"/>
              </w:rPr>
              <w:t>Машинное</w:t>
            </w:r>
            <w:proofErr w:type="gramEnd"/>
            <w:r w:rsidRPr="00E018ED">
              <w:rPr>
                <w:sz w:val="24"/>
                <w:szCs w:val="24"/>
              </w:rPr>
              <w:t xml:space="preserve">  </w:t>
            </w:r>
            <w:proofErr w:type="spellStart"/>
            <w:r w:rsidRPr="00E018ED">
              <w:rPr>
                <w:sz w:val="24"/>
                <w:szCs w:val="24"/>
              </w:rPr>
              <w:t>додаивание</w:t>
            </w:r>
            <w:proofErr w:type="spellEnd"/>
            <w:r w:rsidRPr="00E018ED">
              <w:rPr>
                <w:sz w:val="24"/>
                <w:szCs w:val="24"/>
              </w:rPr>
              <w:t xml:space="preserve"> коров.</w:t>
            </w:r>
            <w:r>
              <w:rPr>
                <w:sz w:val="24"/>
                <w:szCs w:val="24"/>
              </w:rPr>
              <w:t xml:space="preserve"> </w:t>
            </w:r>
            <w:r w:rsidRPr="00E018ED">
              <w:rPr>
                <w:sz w:val="24"/>
                <w:szCs w:val="24"/>
              </w:rPr>
              <w:t xml:space="preserve">Установка доильного аппарата для просушивания. </w:t>
            </w:r>
          </w:p>
        </w:tc>
        <w:tc>
          <w:tcPr>
            <w:tcW w:w="1418" w:type="dxa"/>
          </w:tcPr>
          <w:p w:rsidR="00970966" w:rsidRPr="00E018ED" w:rsidRDefault="00970966" w:rsidP="00032D2B">
            <w:pPr>
              <w:ind w:firstLine="709"/>
              <w:jc w:val="both"/>
              <w:rPr>
                <w:sz w:val="24"/>
                <w:szCs w:val="24"/>
              </w:rPr>
            </w:pPr>
            <w:r w:rsidRPr="00E018ED">
              <w:rPr>
                <w:sz w:val="24"/>
                <w:szCs w:val="24"/>
              </w:rPr>
              <w:t>1</w:t>
            </w:r>
          </w:p>
        </w:tc>
      </w:tr>
      <w:tr w:rsidR="00970966" w:rsidRPr="00E018ED" w:rsidTr="004C1EC6">
        <w:trPr>
          <w:trHeight w:val="320"/>
        </w:trPr>
        <w:tc>
          <w:tcPr>
            <w:tcW w:w="1718" w:type="dxa"/>
            <w:gridSpan w:val="2"/>
          </w:tcPr>
          <w:p w:rsidR="00970966" w:rsidRPr="00E018ED" w:rsidRDefault="00970966" w:rsidP="00032D2B">
            <w:pPr>
              <w:jc w:val="center"/>
              <w:rPr>
                <w:sz w:val="24"/>
                <w:szCs w:val="24"/>
              </w:rPr>
            </w:pPr>
            <w:r>
              <w:rPr>
                <w:sz w:val="24"/>
                <w:szCs w:val="24"/>
              </w:rPr>
              <w:t>56</w:t>
            </w:r>
          </w:p>
        </w:tc>
        <w:tc>
          <w:tcPr>
            <w:tcW w:w="7213" w:type="dxa"/>
          </w:tcPr>
          <w:p w:rsidR="00970966" w:rsidRPr="00E018ED" w:rsidRDefault="00970966" w:rsidP="00032D2B">
            <w:pPr>
              <w:jc w:val="both"/>
              <w:rPr>
                <w:sz w:val="24"/>
                <w:szCs w:val="24"/>
              </w:rPr>
            </w:pPr>
            <w:r w:rsidRPr="00E018ED">
              <w:rPr>
                <w:sz w:val="24"/>
                <w:szCs w:val="24"/>
              </w:rPr>
              <w:t>Стационарные и передвижные доильные установки.</w:t>
            </w:r>
            <w:r>
              <w:rPr>
                <w:sz w:val="24"/>
                <w:szCs w:val="24"/>
              </w:rPr>
              <w:t xml:space="preserve"> </w:t>
            </w:r>
            <w:r w:rsidRPr="00E018ED">
              <w:rPr>
                <w:sz w:val="24"/>
                <w:szCs w:val="24"/>
              </w:rPr>
              <w:t>Машинное доение коров со сбором молока в доильное ведро.</w:t>
            </w:r>
          </w:p>
        </w:tc>
        <w:tc>
          <w:tcPr>
            <w:tcW w:w="1418" w:type="dxa"/>
          </w:tcPr>
          <w:p w:rsidR="00970966" w:rsidRPr="00E018ED" w:rsidRDefault="00970966" w:rsidP="00032D2B">
            <w:pPr>
              <w:ind w:firstLine="709"/>
              <w:jc w:val="both"/>
              <w:rPr>
                <w:sz w:val="24"/>
                <w:szCs w:val="24"/>
              </w:rPr>
            </w:pPr>
            <w:r>
              <w:rPr>
                <w:sz w:val="24"/>
                <w:szCs w:val="24"/>
              </w:rPr>
              <w:t>1</w:t>
            </w:r>
          </w:p>
        </w:tc>
      </w:tr>
      <w:tr w:rsidR="00970966" w:rsidRPr="00E018ED" w:rsidTr="00032D2B">
        <w:trPr>
          <w:trHeight w:val="265"/>
        </w:trPr>
        <w:tc>
          <w:tcPr>
            <w:tcW w:w="10349" w:type="dxa"/>
            <w:gridSpan w:val="4"/>
          </w:tcPr>
          <w:p w:rsidR="00970966" w:rsidRPr="00616AD9" w:rsidRDefault="00970966" w:rsidP="00032D2B">
            <w:pPr>
              <w:ind w:firstLine="709"/>
              <w:jc w:val="both"/>
              <w:rPr>
                <w:b/>
                <w:sz w:val="24"/>
                <w:szCs w:val="24"/>
              </w:rPr>
            </w:pPr>
            <w:r>
              <w:rPr>
                <w:sz w:val="24"/>
                <w:szCs w:val="24"/>
              </w:rPr>
              <w:t xml:space="preserve">    </w:t>
            </w:r>
            <w:r w:rsidRPr="00616AD9">
              <w:rPr>
                <w:b/>
                <w:sz w:val="24"/>
                <w:szCs w:val="24"/>
              </w:rPr>
              <w:t>Пастбищное  содержание крупного рогатого скота</w:t>
            </w:r>
          </w:p>
        </w:tc>
      </w:tr>
      <w:tr w:rsidR="00970966" w:rsidRPr="00E018ED" w:rsidTr="00032D2B">
        <w:trPr>
          <w:trHeight w:val="169"/>
        </w:trPr>
        <w:tc>
          <w:tcPr>
            <w:tcW w:w="1718" w:type="dxa"/>
            <w:gridSpan w:val="2"/>
          </w:tcPr>
          <w:p w:rsidR="00970966" w:rsidRPr="00E018ED" w:rsidRDefault="00970966" w:rsidP="00032D2B">
            <w:pPr>
              <w:jc w:val="center"/>
              <w:rPr>
                <w:sz w:val="24"/>
                <w:szCs w:val="24"/>
              </w:rPr>
            </w:pPr>
            <w:r>
              <w:rPr>
                <w:sz w:val="24"/>
                <w:szCs w:val="24"/>
              </w:rPr>
              <w:t>57</w:t>
            </w:r>
          </w:p>
        </w:tc>
        <w:tc>
          <w:tcPr>
            <w:tcW w:w="7213" w:type="dxa"/>
          </w:tcPr>
          <w:p w:rsidR="00970966" w:rsidRPr="00E018ED" w:rsidRDefault="00970966" w:rsidP="00032D2B">
            <w:pPr>
              <w:jc w:val="both"/>
              <w:rPr>
                <w:sz w:val="24"/>
                <w:szCs w:val="24"/>
              </w:rPr>
            </w:pPr>
            <w:r>
              <w:rPr>
                <w:sz w:val="24"/>
                <w:szCs w:val="24"/>
              </w:rPr>
              <w:t xml:space="preserve"> Сведения  о  пастбищах.</w:t>
            </w:r>
          </w:p>
        </w:tc>
        <w:tc>
          <w:tcPr>
            <w:tcW w:w="1418" w:type="dxa"/>
          </w:tcPr>
          <w:p w:rsidR="00970966" w:rsidRPr="00E018ED" w:rsidRDefault="00970966" w:rsidP="00032D2B">
            <w:pPr>
              <w:ind w:firstLine="709"/>
              <w:jc w:val="both"/>
              <w:rPr>
                <w:sz w:val="24"/>
                <w:szCs w:val="24"/>
              </w:rPr>
            </w:pPr>
            <w:r w:rsidRPr="00E018ED">
              <w:rPr>
                <w:sz w:val="24"/>
                <w:szCs w:val="24"/>
              </w:rPr>
              <w:t>1</w:t>
            </w:r>
          </w:p>
        </w:tc>
      </w:tr>
      <w:tr w:rsidR="00970966" w:rsidRPr="00E018ED" w:rsidTr="00032D2B">
        <w:trPr>
          <w:trHeight w:val="172"/>
        </w:trPr>
        <w:tc>
          <w:tcPr>
            <w:tcW w:w="1718" w:type="dxa"/>
            <w:gridSpan w:val="2"/>
          </w:tcPr>
          <w:p w:rsidR="00970966" w:rsidRPr="00E018ED" w:rsidRDefault="00970966" w:rsidP="00032D2B">
            <w:pPr>
              <w:ind w:firstLine="709"/>
              <w:rPr>
                <w:sz w:val="24"/>
                <w:szCs w:val="24"/>
              </w:rPr>
            </w:pPr>
            <w:r>
              <w:rPr>
                <w:sz w:val="24"/>
                <w:szCs w:val="24"/>
              </w:rPr>
              <w:t>58</w:t>
            </w:r>
          </w:p>
        </w:tc>
        <w:tc>
          <w:tcPr>
            <w:tcW w:w="7213" w:type="dxa"/>
          </w:tcPr>
          <w:p w:rsidR="00970966" w:rsidRPr="00E018ED" w:rsidRDefault="00970966" w:rsidP="00032D2B">
            <w:pPr>
              <w:jc w:val="both"/>
              <w:rPr>
                <w:sz w:val="24"/>
                <w:szCs w:val="24"/>
              </w:rPr>
            </w:pPr>
            <w:r>
              <w:rPr>
                <w:sz w:val="24"/>
                <w:szCs w:val="24"/>
              </w:rPr>
              <w:t>Кормовые  травы пастбищ</w:t>
            </w:r>
          </w:p>
        </w:tc>
        <w:tc>
          <w:tcPr>
            <w:tcW w:w="1418" w:type="dxa"/>
          </w:tcPr>
          <w:p w:rsidR="00970966" w:rsidRPr="00E018ED" w:rsidRDefault="00970966" w:rsidP="00032D2B">
            <w:pPr>
              <w:ind w:firstLine="709"/>
              <w:jc w:val="both"/>
              <w:rPr>
                <w:sz w:val="24"/>
                <w:szCs w:val="24"/>
              </w:rPr>
            </w:pPr>
            <w:r w:rsidRPr="00E018ED">
              <w:rPr>
                <w:sz w:val="24"/>
                <w:szCs w:val="24"/>
              </w:rPr>
              <w:t>1</w:t>
            </w:r>
          </w:p>
        </w:tc>
      </w:tr>
      <w:tr w:rsidR="00970966" w:rsidRPr="00E018ED" w:rsidTr="00032D2B">
        <w:trPr>
          <w:trHeight w:val="163"/>
        </w:trPr>
        <w:tc>
          <w:tcPr>
            <w:tcW w:w="1718" w:type="dxa"/>
            <w:gridSpan w:val="2"/>
          </w:tcPr>
          <w:p w:rsidR="00970966" w:rsidRPr="00E018ED" w:rsidRDefault="00970966" w:rsidP="00032D2B">
            <w:pPr>
              <w:ind w:firstLine="709"/>
              <w:rPr>
                <w:sz w:val="24"/>
                <w:szCs w:val="24"/>
              </w:rPr>
            </w:pPr>
            <w:r>
              <w:rPr>
                <w:sz w:val="24"/>
                <w:szCs w:val="24"/>
              </w:rPr>
              <w:t>59</w:t>
            </w:r>
          </w:p>
        </w:tc>
        <w:tc>
          <w:tcPr>
            <w:tcW w:w="7213" w:type="dxa"/>
          </w:tcPr>
          <w:p w:rsidR="00970966" w:rsidRPr="00E018ED" w:rsidRDefault="00970966" w:rsidP="00032D2B">
            <w:pPr>
              <w:jc w:val="both"/>
              <w:rPr>
                <w:sz w:val="24"/>
                <w:szCs w:val="24"/>
              </w:rPr>
            </w:pPr>
            <w:r>
              <w:rPr>
                <w:sz w:val="24"/>
                <w:szCs w:val="24"/>
              </w:rPr>
              <w:t>Ядовитые  травы   пастбищ</w:t>
            </w:r>
          </w:p>
        </w:tc>
        <w:tc>
          <w:tcPr>
            <w:tcW w:w="1418" w:type="dxa"/>
          </w:tcPr>
          <w:p w:rsidR="00970966" w:rsidRPr="00E018ED" w:rsidRDefault="00970966" w:rsidP="00032D2B">
            <w:pPr>
              <w:ind w:firstLine="709"/>
              <w:jc w:val="both"/>
              <w:rPr>
                <w:sz w:val="24"/>
                <w:szCs w:val="24"/>
              </w:rPr>
            </w:pPr>
            <w:r w:rsidRPr="00E018ED">
              <w:rPr>
                <w:sz w:val="24"/>
                <w:szCs w:val="24"/>
              </w:rPr>
              <w:t>1</w:t>
            </w:r>
          </w:p>
        </w:tc>
      </w:tr>
      <w:tr w:rsidR="00970966" w:rsidRPr="00E018ED" w:rsidTr="00032D2B">
        <w:trPr>
          <w:trHeight w:val="152"/>
        </w:trPr>
        <w:tc>
          <w:tcPr>
            <w:tcW w:w="1718" w:type="dxa"/>
            <w:gridSpan w:val="2"/>
          </w:tcPr>
          <w:p w:rsidR="00970966" w:rsidRPr="00E018ED" w:rsidRDefault="00970966" w:rsidP="00032D2B">
            <w:pPr>
              <w:jc w:val="center"/>
              <w:rPr>
                <w:sz w:val="24"/>
                <w:szCs w:val="24"/>
              </w:rPr>
            </w:pPr>
            <w:r>
              <w:rPr>
                <w:sz w:val="24"/>
                <w:szCs w:val="24"/>
              </w:rPr>
              <w:t>60</w:t>
            </w:r>
          </w:p>
        </w:tc>
        <w:tc>
          <w:tcPr>
            <w:tcW w:w="7213" w:type="dxa"/>
          </w:tcPr>
          <w:p w:rsidR="00970966" w:rsidRPr="00E018ED" w:rsidRDefault="00970966" w:rsidP="00032D2B">
            <w:pPr>
              <w:jc w:val="both"/>
              <w:rPr>
                <w:sz w:val="24"/>
                <w:szCs w:val="24"/>
              </w:rPr>
            </w:pPr>
            <w:r>
              <w:rPr>
                <w:sz w:val="24"/>
                <w:szCs w:val="24"/>
              </w:rPr>
              <w:t xml:space="preserve"> Пастьба  коров</w:t>
            </w:r>
          </w:p>
        </w:tc>
        <w:tc>
          <w:tcPr>
            <w:tcW w:w="1418" w:type="dxa"/>
          </w:tcPr>
          <w:p w:rsidR="00970966" w:rsidRPr="00E018ED" w:rsidRDefault="00970966" w:rsidP="00032D2B">
            <w:pPr>
              <w:ind w:firstLine="709"/>
              <w:jc w:val="both"/>
              <w:rPr>
                <w:sz w:val="24"/>
                <w:szCs w:val="24"/>
              </w:rPr>
            </w:pPr>
            <w:r w:rsidRPr="00E018ED">
              <w:rPr>
                <w:sz w:val="24"/>
                <w:szCs w:val="24"/>
              </w:rPr>
              <w:t>1</w:t>
            </w:r>
          </w:p>
        </w:tc>
      </w:tr>
      <w:tr w:rsidR="00970966" w:rsidRPr="00E018ED" w:rsidTr="00032D2B">
        <w:trPr>
          <w:trHeight w:val="274"/>
        </w:trPr>
        <w:tc>
          <w:tcPr>
            <w:tcW w:w="1718" w:type="dxa"/>
            <w:gridSpan w:val="2"/>
          </w:tcPr>
          <w:p w:rsidR="00970966" w:rsidRPr="00E018ED" w:rsidRDefault="00970966" w:rsidP="00032D2B">
            <w:pPr>
              <w:jc w:val="center"/>
              <w:rPr>
                <w:sz w:val="24"/>
                <w:szCs w:val="24"/>
              </w:rPr>
            </w:pPr>
            <w:r>
              <w:rPr>
                <w:sz w:val="24"/>
                <w:szCs w:val="24"/>
              </w:rPr>
              <w:t>61</w:t>
            </w:r>
          </w:p>
        </w:tc>
        <w:tc>
          <w:tcPr>
            <w:tcW w:w="7213" w:type="dxa"/>
          </w:tcPr>
          <w:p w:rsidR="00970966" w:rsidRPr="00E018ED" w:rsidRDefault="00970966" w:rsidP="00032D2B">
            <w:pPr>
              <w:jc w:val="both"/>
              <w:rPr>
                <w:sz w:val="24"/>
                <w:szCs w:val="24"/>
              </w:rPr>
            </w:pPr>
            <w:r>
              <w:rPr>
                <w:sz w:val="24"/>
                <w:szCs w:val="24"/>
              </w:rPr>
              <w:t>Способы  пастьбы</w:t>
            </w:r>
          </w:p>
        </w:tc>
        <w:tc>
          <w:tcPr>
            <w:tcW w:w="1418" w:type="dxa"/>
          </w:tcPr>
          <w:p w:rsidR="00970966" w:rsidRPr="00E018ED" w:rsidRDefault="00970966" w:rsidP="00032D2B">
            <w:pPr>
              <w:ind w:firstLine="709"/>
              <w:jc w:val="both"/>
              <w:rPr>
                <w:sz w:val="24"/>
                <w:szCs w:val="24"/>
              </w:rPr>
            </w:pPr>
            <w:r w:rsidRPr="00E018ED">
              <w:rPr>
                <w:sz w:val="24"/>
                <w:szCs w:val="24"/>
              </w:rPr>
              <w:t>1</w:t>
            </w:r>
          </w:p>
        </w:tc>
      </w:tr>
      <w:tr w:rsidR="00970966" w:rsidRPr="00E018ED" w:rsidTr="00032D2B">
        <w:trPr>
          <w:trHeight w:val="281"/>
        </w:trPr>
        <w:tc>
          <w:tcPr>
            <w:tcW w:w="10349" w:type="dxa"/>
            <w:gridSpan w:val="4"/>
          </w:tcPr>
          <w:p w:rsidR="00970966" w:rsidRPr="00A20F33" w:rsidRDefault="00970966" w:rsidP="00032D2B">
            <w:pPr>
              <w:ind w:firstLine="709"/>
              <w:jc w:val="both"/>
              <w:rPr>
                <w:b/>
                <w:sz w:val="24"/>
                <w:szCs w:val="24"/>
              </w:rPr>
            </w:pPr>
            <w:r>
              <w:rPr>
                <w:b/>
                <w:sz w:val="24"/>
                <w:szCs w:val="24"/>
              </w:rPr>
              <w:t xml:space="preserve"> Лошади</w:t>
            </w:r>
          </w:p>
        </w:tc>
      </w:tr>
      <w:tr w:rsidR="00970966" w:rsidRPr="00E018ED" w:rsidTr="00032D2B">
        <w:trPr>
          <w:trHeight w:val="272"/>
        </w:trPr>
        <w:tc>
          <w:tcPr>
            <w:tcW w:w="1718" w:type="dxa"/>
            <w:gridSpan w:val="2"/>
          </w:tcPr>
          <w:p w:rsidR="00970966" w:rsidRPr="00E018ED" w:rsidRDefault="00970966" w:rsidP="00032D2B">
            <w:pPr>
              <w:ind w:firstLine="709"/>
              <w:jc w:val="both"/>
              <w:rPr>
                <w:sz w:val="24"/>
                <w:szCs w:val="24"/>
              </w:rPr>
            </w:pPr>
            <w:r>
              <w:rPr>
                <w:sz w:val="24"/>
                <w:szCs w:val="24"/>
              </w:rPr>
              <w:t>6</w:t>
            </w:r>
            <w:r w:rsidRPr="00E018ED">
              <w:rPr>
                <w:sz w:val="24"/>
                <w:szCs w:val="24"/>
              </w:rPr>
              <w:t>2</w:t>
            </w:r>
          </w:p>
        </w:tc>
        <w:tc>
          <w:tcPr>
            <w:tcW w:w="7213" w:type="dxa"/>
          </w:tcPr>
          <w:p w:rsidR="00970966" w:rsidRPr="00E018ED" w:rsidRDefault="00970966" w:rsidP="00032D2B">
            <w:pPr>
              <w:jc w:val="both"/>
              <w:rPr>
                <w:sz w:val="24"/>
                <w:szCs w:val="24"/>
              </w:rPr>
            </w:pPr>
            <w:r>
              <w:rPr>
                <w:sz w:val="24"/>
                <w:szCs w:val="24"/>
              </w:rPr>
              <w:t xml:space="preserve"> Значение и особенности лошадей</w:t>
            </w:r>
          </w:p>
        </w:tc>
        <w:tc>
          <w:tcPr>
            <w:tcW w:w="1418" w:type="dxa"/>
          </w:tcPr>
          <w:p w:rsidR="00970966" w:rsidRPr="00E018ED" w:rsidRDefault="00970966" w:rsidP="00032D2B">
            <w:pPr>
              <w:ind w:firstLine="709"/>
              <w:jc w:val="both"/>
              <w:rPr>
                <w:sz w:val="24"/>
                <w:szCs w:val="24"/>
              </w:rPr>
            </w:pPr>
            <w:r w:rsidRPr="00E018ED">
              <w:rPr>
                <w:sz w:val="24"/>
                <w:szCs w:val="24"/>
              </w:rPr>
              <w:t>1</w:t>
            </w:r>
          </w:p>
        </w:tc>
      </w:tr>
      <w:tr w:rsidR="00970966" w:rsidRPr="00E018ED" w:rsidTr="00032D2B">
        <w:trPr>
          <w:trHeight w:val="133"/>
        </w:trPr>
        <w:tc>
          <w:tcPr>
            <w:tcW w:w="1718" w:type="dxa"/>
            <w:gridSpan w:val="2"/>
          </w:tcPr>
          <w:p w:rsidR="00970966" w:rsidRPr="00E018ED" w:rsidRDefault="00970966" w:rsidP="00032D2B">
            <w:pPr>
              <w:ind w:firstLine="709"/>
              <w:jc w:val="both"/>
              <w:rPr>
                <w:sz w:val="24"/>
                <w:szCs w:val="24"/>
              </w:rPr>
            </w:pPr>
            <w:r>
              <w:rPr>
                <w:sz w:val="24"/>
                <w:szCs w:val="24"/>
              </w:rPr>
              <w:t>6</w:t>
            </w:r>
            <w:r w:rsidRPr="00E018ED">
              <w:rPr>
                <w:sz w:val="24"/>
                <w:szCs w:val="24"/>
              </w:rPr>
              <w:t>3</w:t>
            </w:r>
          </w:p>
        </w:tc>
        <w:tc>
          <w:tcPr>
            <w:tcW w:w="7213" w:type="dxa"/>
          </w:tcPr>
          <w:p w:rsidR="00970966" w:rsidRPr="00E018ED" w:rsidRDefault="00970966" w:rsidP="00032D2B">
            <w:pPr>
              <w:jc w:val="both"/>
              <w:rPr>
                <w:sz w:val="24"/>
                <w:szCs w:val="24"/>
              </w:rPr>
            </w:pPr>
            <w:r>
              <w:rPr>
                <w:sz w:val="24"/>
                <w:szCs w:val="24"/>
              </w:rPr>
              <w:t xml:space="preserve"> Породы  лошадей</w:t>
            </w:r>
          </w:p>
        </w:tc>
        <w:tc>
          <w:tcPr>
            <w:tcW w:w="1418" w:type="dxa"/>
          </w:tcPr>
          <w:p w:rsidR="00970966" w:rsidRPr="00E018ED" w:rsidRDefault="00970966" w:rsidP="00032D2B">
            <w:pPr>
              <w:ind w:firstLine="709"/>
              <w:jc w:val="both"/>
              <w:rPr>
                <w:sz w:val="24"/>
                <w:szCs w:val="24"/>
              </w:rPr>
            </w:pPr>
            <w:r w:rsidRPr="00E018ED">
              <w:rPr>
                <w:sz w:val="24"/>
                <w:szCs w:val="24"/>
              </w:rPr>
              <w:t>1</w:t>
            </w:r>
          </w:p>
        </w:tc>
      </w:tr>
      <w:tr w:rsidR="00970966" w:rsidRPr="00E018ED" w:rsidTr="00032D2B">
        <w:trPr>
          <w:trHeight w:val="130"/>
        </w:trPr>
        <w:tc>
          <w:tcPr>
            <w:tcW w:w="1718" w:type="dxa"/>
            <w:gridSpan w:val="2"/>
          </w:tcPr>
          <w:p w:rsidR="00970966" w:rsidRPr="00E018ED" w:rsidRDefault="00970966" w:rsidP="00032D2B">
            <w:pPr>
              <w:ind w:firstLine="709"/>
              <w:jc w:val="both"/>
              <w:rPr>
                <w:sz w:val="24"/>
                <w:szCs w:val="24"/>
              </w:rPr>
            </w:pPr>
            <w:r>
              <w:rPr>
                <w:sz w:val="24"/>
                <w:szCs w:val="24"/>
              </w:rPr>
              <w:t>6</w:t>
            </w:r>
            <w:r w:rsidRPr="00E018ED">
              <w:rPr>
                <w:sz w:val="24"/>
                <w:szCs w:val="24"/>
              </w:rPr>
              <w:t>4</w:t>
            </w:r>
          </w:p>
        </w:tc>
        <w:tc>
          <w:tcPr>
            <w:tcW w:w="7213" w:type="dxa"/>
          </w:tcPr>
          <w:p w:rsidR="00970966" w:rsidRPr="00E018ED" w:rsidRDefault="00970966" w:rsidP="00032D2B">
            <w:pPr>
              <w:jc w:val="both"/>
              <w:rPr>
                <w:sz w:val="24"/>
                <w:szCs w:val="24"/>
              </w:rPr>
            </w:pPr>
            <w:r>
              <w:rPr>
                <w:sz w:val="24"/>
                <w:szCs w:val="24"/>
              </w:rPr>
              <w:t xml:space="preserve"> Содержание  рабочих  лошадей  и  уход  за  ними</w:t>
            </w:r>
          </w:p>
        </w:tc>
        <w:tc>
          <w:tcPr>
            <w:tcW w:w="1418" w:type="dxa"/>
          </w:tcPr>
          <w:p w:rsidR="00970966" w:rsidRPr="00E018ED" w:rsidRDefault="00970966" w:rsidP="00032D2B">
            <w:pPr>
              <w:ind w:firstLine="709"/>
              <w:jc w:val="both"/>
              <w:rPr>
                <w:sz w:val="24"/>
                <w:szCs w:val="24"/>
              </w:rPr>
            </w:pPr>
            <w:r w:rsidRPr="00E018ED">
              <w:rPr>
                <w:sz w:val="24"/>
                <w:szCs w:val="24"/>
              </w:rPr>
              <w:t>1</w:t>
            </w:r>
          </w:p>
        </w:tc>
      </w:tr>
      <w:tr w:rsidR="00970966" w:rsidRPr="00E018ED" w:rsidTr="00032D2B">
        <w:trPr>
          <w:trHeight w:val="127"/>
        </w:trPr>
        <w:tc>
          <w:tcPr>
            <w:tcW w:w="1718" w:type="dxa"/>
            <w:gridSpan w:val="2"/>
          </w:tcPr>
          <w:p w:rsidR="00970966" w:rsidRPr="00E018ED" w:rsidRDefault="00970966" w:rsidP="00032D2B">
            <w:pPr>
              <w:ind w:firstLine="709"/>
              <w:jc w:val="both"/>
              <w:rPr>
                <w:sz w:val="24"/>
                <w:szCs w:val="24"/>
              </w:rPr>
            </w:pPr>
            <w:r>
              <w:rPr>
                <w:sz w:val="24"/>
                <w:szCs w:val="24"/>
              </w:rPr>
              <w:t>6</w:t>
            </w:r>
            <w:r w:rsidRPr="00E018ED">
              <w:rPr>
                <w:sz w:val="24"/>
                <w:szCs w:val="24"/>
              </w:rPr>
              <w:t>5</w:t>
            </w:r>
          </w:p>
        </w:tc>
        <w:tc>
          <w:tcPr>
            <w:tcW w:w="7213" w:type="dxa"/>
          </w:tcPr>
          <w:p w:rsidR="00970966" w:rsidRPr="00E018ED" w:rsidRDefault="00970966" w:rsidP="00032D2B">
            <w:pPr>
              <w:jc w:val="both"/>
              <w:rPr>
                <w:sz w:val="24"/>
                <w:szCs w:val="24"/>
              </w:rPr>
            </w:pPr>
            <w:r>
              <w:rPr>
                <w:sz w:val="24"/>
                <w:szCs w:val="24"/>
              </w:rPr>
              <w:t xml:space="preserve"> Кормление  рабочих  лошадей</w:t>
            </w:r>
          </w:p>
        </w:tc>
        <w:tc>
          <w:tcPr>
            <w:tcW w:w="1418" w:type="dxa"/>
          </w:tcPr>
          <w:p w:rsidR="00970966" w:rsidRPr="00E018ED" w:rsidRDefault="00970966" w:rsidP="00032D2B">
            <w:pPr>
              <w:ind w:firstLine="709"/>
              <w:jc w:val="both"/>
              <w:rPr>
                <w:sz w:val="24"/>
                <w:szCs w:val="24"/>
              </w:rPr>
            </w:pPr>
            <w:r w:rsidRPr="00E018ED">
              <w:rPr>
                <w:sz w:val="24"/>
                <w:szCs w:val="24"/>
              </w:rPr>
              <w:t>1</w:t>
            </w:r>
          </w:p>
        </w:tc>
      </w:tr>
      <w:tr w:rsidR="00970966" w:rsidRPr="00E018ED" w:rsidTr="00032D2B">
        <w:trPr>
          <w:trHeight w:val="131"/>
        </w:trPr>
        <w:tc>
          <w:tcPr>
            <w:tcW w:w="1718" w:type="dxa"/>
            <w:gridSpan w:val="2"/>
          </w:tcPr>
          <w:p w:rsidR="00970966" w:rsidRPr="00E018ED" w:rsidRDefault="00970966" w:rsidP="00032D2B">
            <w:pPr>
              <w:ind w:firstLine="709"/>
              <w:jc w:val="both"/>
              <w:rPr>
                <w:sz w:val="24"/>
                <w:szCs w:val="24"/>
              </w:rPr>
            </w:pPr>
            <w:r>
              <w:rPr>
                <w:sz w:val="24"/>
                <w:szCs w:val="24"/>
              </w:rPr>
              <w:t>6</w:t>
            </w:r>
            <w:r w:rsidRPr="00E018ED">
              <w:rPr>
                <w:sz w:val="24"/>
                <w:szCs w:val="24"/>
              </w:rPr>
              <w:t>6</w:t>
            </w:r>
          </w:p>
        </w:tc>
        <w:tc>
          <w:tcPr>
            <w:tcW w:w="7213" w:type="dxa"/>
          </w:tcPr>
          <w:p w:rsidR="00970966" w:rsidRPr="00E018ED" w:rsidRDefault="00970966" w:rsidP="00032D2B">
            <w:pPr>
              <w:jc w:val="both"/>
              <w:rPr>
                <w:sz w:val="24"/>
                <w:szCs w:val="24"/>
              </w:rPr>
            </w:pPr>
            <w:r>
              <w:rPr>
                <w:sz w:val="24"/>
                <w:szCs w:val="24"/>
              </w:rPr>
              <w:t xml:space="preserve"> Одноконная упряжь и запряжка рабочих лошадей</w:t>
            </w:r>
          </w:p>
        </w:tc>
        <w:tc>
          <w:tcPr>
            <w:tcW w:w="1418" w:type="dxa"/>
          </w:tcPr>
          <w:p w:rsidR="00970966" w:rsidRPr="00E018ED" w:rsidRDefault="00970966" w:rsidP="00032D2B">
            <w:pPr>
              <w:ind w:firstLine="709"/>
              <w:jc w:val="both"/>
              <w:rPr>
                <w:sz w:val="24"/>
                <w:szCs w:val="24"/>
              </w:rPr>
            </w:pPr>
            <w:r w:rsidRPr="00E018ED">
              <w:rPr>
                <w:sz w:val="24"/>
                <w:szCs w:val="24"/>
              </w:rPr>
              <w:t>1</w:t>
            </w:r>
          </w:p>
        </w:tc>
      </w:tr>
      <w:tr w:rsidR="00970966" w:rsidRPr="00E018ED" w:rsidTr="00032D2B">
        <w:trPr>
          <w:trHeight w:val="121"/>
        </w:trPr>
        <w:tc>
          <w:tcPr>
            <w:tcW w:w="1718" w:type="dxa"/>
            <w:gridSpan w:val="2"/>
          </w:tcPr>
          <w:p w:rsidR="00970966" w:rsidRPr="00E018ED" w:rsidRDefault="00970966" w:rsidP="00032D2B">
            <w:pPr>
              <w:ind w:firstLine="709"/>
              <w:jc w:val="both"/>
              <w:rPr>
                <w:sz w:val="24"/>
                <w:szCs w:val="24"/>
              </w:rPr>
            </w:pPr>
            <w:r>
              <w:rPr>
                <w:sz w:val="24"/>
                <w:szCs w:val="24"/>
              </w:rPr>
              <w:t>6</w:t>
            </w:r>
            <w:r w:rsidRPr="00E018ED">
              <w:rPr>
                <w:sz w:val="24"/>
                <w:szCs w:val="24"/>
              </w:rPr>
              <w:t>7</w:t>
            </w:r>
          </w:p>
        </w:tc>
        <w:tc>
          <w:tcPr>
            <w:tcW w:w="7213" w:type="dxa"/>
          </w:tcPr>
          <w:p w:rsidR="00970966" w:rsidRPr="00E018ED" w:rsidRDefault="00970966" w:rsidP="00032D2B">
            <w:pPr>
              <w:jc w:val="both"/>
              <w:rPr>
                <w:sz w:val="24"/>
                <w:szCs w:val="24"/>
              </w:rPr>
            </w:pPr>
            <w:r>
              <w:rPr>
                <w:sz w:val="24"/>
                <w:szCs w:val="24"/>
              </w:rPr>
              <w:t xml:space="preserve">  Уход  за  сбруей</w:t>
            </w:r>
          </w:p>
        </w:tc>
        <w:tc>
          <w:tcPr>
            <w:tcW w:w="1418" w:type="dxa"/>
          </w:tcPr>
          <w:p w:rsidR="00970966" w:rsidRPr="00E018ED" w:rsidRDefault="00970966" w:rsidP="00032D2B">
            <w:pPr>
              <w:ind w:firstLine="709"/>
              <w:jc w:val="both"/>
              <w:rPr>
                <w:sz w:val="24"/>
                <w:szCs w:val="24"/>
              </w:rPr>
            </w:pPr>
            <w:r w:rsidRPr="00E018ED">
              <w:rPr>
                <w:sz w:val="24"/>
                <w:szCs w:val="24"/>
              </w:rPr>
              <w:t>1</w:t>
            </w:r>
          </w:p>
        </w:tc>
      </w:tr>
      <w:tr w:rsidR="00970966" w:rsidRPr="00E018ED" w:rsidTr="00032D2B">
        <w:trPr>
          <w:trHeight w:val="121"/>
        </w:trPr>
        <w:tc>
          <w:tcPr>
            <w:tcW w:w="1718" w:type="dxa"/>
            <w:gridSpan w:val="2"/>
          </w:tcPr>
          <w:p w:rsidR="00970966" w:rsidRDefault="00970966" w:rsidP="00032D2B">
            <w:pPr>
              <w:ind w:firstLine="709"/>
              <w:jc w:val="both"/>
              <w:rPr>
                <w:sz w:val="24"/>
                <w:szCs w:val="24"/>
              </w:rPr>
            </w:pPr>
            <w:r>
              <w:rPr>
                <w:sz w:val="24"/>
                <w:szCs w:val="24"/>
              </w:rPr>
              <w:t>68</w:t>
            </w:r>
          </w:p>
        </w:tc>
        <w:tc>
          <w:tcPr>
            <w:tcW w:w="7213" w:type="dxa"/>
          </w:tcPr>
          <w:p w:rsidR="00970966" w:rsidRDefault="00970966" w:rsidP="00032D2B">
            <w:pPr>
              <w:jc w:val="both"/>
              <w:rPr>
                <w:sz w:val="24"/>
                <w:szCs w:val="24"/>
              </w:rPr>
            </w:pPr>
            <w:r>
              <w:rPr>
                <w:sz w:val="24"/>
                <w:szCs w:val="24"/>
              </w:rPr>
              <w:t>Повторение пройденного  материала</w:t>
            </w:r>
          </w:p>
        </w:tc>
        <w:tc>
          <w:tcPr>
            <w:tcW w:w="1418" w:type="dxa"/>
          </w:tcPr>
          <w:p w:rsidR="00970966" w:rsidRPr="00E018ED" w:rsidRDefault="00970966" w:rsidP="00032D2B">
            <w:pPr>
              <w:ind w:firstLine="709"/>
              <w:jc w:val="both"/>
              <w:rPr>
                <w:sz w:val="24"/>
                <w:szCs w:val="24"/>
              </w:rPr>
            </w:pPr>
            <w:r>
              <w:rPr>
                <w:sz w:val="24"/>
                <w:szCs w:val="24"/>
              </w:rPr>
              <w:t>1</w:t>
            </w:r>
          </w:p>
        </w:tc>
      </w:tr>
    </w:tbl>
    <w:p w:rsidR="0035293D" w:rsidRDefault="0035293D" w:rsidP="0035293D">
      <w:pPr>
        <w:shd w:val="clear" w:color="auto" w:fill="FFFFFF"/>
        <w:rPr>
          <w:rStyle w:val="c12"/>
          <w:b/>
          <w:bCs/>
          <w:color w:val="000000"/>
        </w:rPr>
      </w:pPr>
    </w:p>
    <w:p w:rsidR="00DB74D2" w:rsidRPr="00D133CC" w:rsidRDefault="00DB74D2" w:rsidP="0035293D">
      <w:pPr>
        <w:shd w:val="clear" w:color="auto" w:fill="FFFFFF"/>
        <w:rPr>
          <w:color w:val="181818"/>
          <w:sz w:val="24"/>
          <w:szCs w:val="24"/>
        </w:rPr>
      </w:pPr>
      <w:r w:rsidRPr="00A466E4">
        <w:rPr>
          <w:rStyle w:val="c12"/>
          <w:b/>
          <w:bCs/>
          <w:color w:val="000000"/>
        </w:rPr>
        <w:t>Учебно-методическое обеспечение</w:t>
      </w:r>
    </w:p>
    <w:p w:rsidR="00DB74D2" w:rsidRPr="00A466E4" w:rsidRDefault="00DB74D2" w:rsidP="00DB74D2">
      <w:pPr>
        <w:pStyle w:val="c9"/>
        <w:shd w:val="clear" w:color="auto" w:fill="FFFFFF"/>
        <w:spacing w:before="0" w:beforeAutospacing="0" w:after="0" w:afterAutospacing="0" w:line="276" w:lineRule="auto"/>
        <w:ind w:firstLine="709"/>
        <w:jc w:val="both"/>
        <w:rPr>
          <w:b/>
          <w:i/>
          <w:color w:val="000000"/>
        </w:rPr>
      </w:pPr>
      <w:r w:rsidRPr="00A466E4">
        <w:rPr>
          <w:rStyle w:val="c5"/>
          <w:b/>
          <w:i/>
          <w:color w:val="000000"/>
        </w:rPr>
        <w:t xml:space="preserve">Для </w:t>
      </w:r>
      <w:proofErr w:type="gramStart"/>
      <w:r w:rsidRPr="00A466E4">
        <w:rPr>
          <w:rStyle w:val="c5"/>
          <w:b/>
          <w:i/>
          <w:color w:val="000000"/>
        </w:rPr>
        <w:t>обучающихся</w:t>
      </w:r>
      <w:proofErr w:type="gramEnd"/>
      <w:r w:rsidRPr="00A466E4">
        <w:rPr>
          <w:rStyle w:val="c5"/>
          <w:b/>
          <w:i/>
          <w:color w:val="000000"/>
        </w:rPr>
        <w:t xml:space="preserve"> и преподавателя:</w:t>
      </w:r>
    </w:p>
    <w:p w:rsidR="00DB74D2" w:rsidRPr="00A466E4" w:rsidRDefault="00DB74D2" w:rsidP="00DB74D2">
      <w:pPr>
        <w:spacing w:line="276" w:lineRule="auto"/>
        <w:ind w:firstLine="709"/>
        <w:jc w:val="both"/>
        <w:rPr>
          <w:sz w:val="24"/>
          <w:szCs w:val="24"/>
        </w:rPr>
      </w:pPr>
      <w:r w:rsidRPr="00A466E4">
        <w:rPr>
          <w:rStyle w:val="c5"/>
          <w:color w:val="000000"/>
          <w:sz w:val="24"/>
          <w:szCs w:val="24"/>
        </w:rPr>
        <w:t xml:space="preserve">1. </w:t>
      </w:r>
      <w:r w:rsidRPr="00A466E4">
        <w:rPr>
          <w:sz w:val="24"/>
          <w:szCs w:val="24"/>
        </w:rPr>
        <w:t xml:space="preserve">Ковалева Е.А. Технология. Сельскохозяйственный труд. </w:t>
      </w:r>
      <w:r w:rsidR="004C1EC6">
        <w:rPr>
          <w:sz w:val="24"/>
          <w:szCs w:val="24"/>
        </w:rPr>
        <w:t>7</w:t>
      </w:r>
      <w:r w:rsidR="00975898">
        <w:rPr>
          <w:sz w:val="24"/>
          <w:szCs w:val="24"/>
        </w:rPr>
        <w:t>,</w:t>
      </w:r>
      <w:r w:rsidR="004C1EC6">
        <w:rPr>
          <w:sz w:val="24"/>
          <w:szCs w:val="24"/>
        </w:rPr>
        <w:t>8</w:t>
      </w:r>
      <w:r w:rsidRPr="00A466E4">
        <w:rPr>
          <w:sz w:val="24"/>
          <w:szCs w:val="24"/>
        </w:rPr>
        <w:t xml:space="preserve"> класс: учебник для общеобразовательных организаций, реализующих </w:t>
      </w:r>
      <w:proofErr w:type="spellStart"/>
      <w:r w:rsidRPr="00A466E4">
        <w:rPr>
          <w:sz w:val="24"/>
          <w:szCs w:val="24"/>
        </w:rPr>
        <w:t>адапт</w:t>
      </w:r>
      <w:proofErr w:type="spellEnd"/>
      <w:r w:rsidRPr="00A466E4">
        <w:rPr>
          <w:sz w:val="24"/>
          <w:szCs w:val="24"/>
        </w:rPr>
        <w:t xml:space="preserve">. </w:t>
      </w:r>
      <w:proofErr w:type="spellStart"/>
      <w:r w:rsidRPr="00A466E4">
        <w:rPr>
          <w:sz w:val="24"/>
          <w:szCs w:val="24"/>
        </w:rPr>
        <w:t>осн</w:t>
      </w:r>
      <w:proofErr w:type="spellEnd"/>
      <w:r w:rsidRPr="00A466E4">
        <w:rPr>
          <w:sz w:val="24"/>
          <w:szCs w:val="24"/>
        </w:rPr>
        <w:t xml:space="preserve">. </w:t>
      </w:r>
      <w:proofErr w:type="spellStart"/>
      <w:r w:rsidRPr="00A466E4">
        <w:rPr>
          <w:sz w:val="24"/>
          <w:szCs w:val="24"/>
        </w:rPr>
        <w:t>общеобр</w:t>
      </w:r>
      <w:proofErr w:type="spellEnd"/>
      <w:r w:rsidRPr="00A466E4">
        <w:rPr>
          <w:sz w:val="24"/>
          <w:szCs w:val="24"/>
        </w:rPr>
        <w:t>. программы. - Москва: Просвещение, 2020.</w:t>
      </w:r>
    </w:p>
    <w:p w:rsidR="00DB74D2" w:rsidRPr="00A466E4" w:rsidRDefault="00DB74D2" w:rsidP="00DB74D2">
      <w:pPr>
        <w:spacing w:line="276" w:lineRule="auto"/>
        <w:ind w:firstLine="709"/>
        <w:jc w:val="both"/>
        <w:rPr>
          <w:sz w:val="24"/>
          <w:szCs w:val="24"/>
        </w:rPr>
      </w:pPr>
      <w:r w:rsidRPr="00A466E4">
        <w:rPr>
          <w:sz w:val="24"/>
          <w:szCs w:val="24"/>
        </w:rPr>
        <w:t xml:space="preserve">2. Карман Н.М., Ковалева Е.А. Технология. Цветоводство и декоративное садоводство. </w:t>
      </w:r>
      <w:r w:rsidR="004C1EC6">
        <w:rPr>
          <w:sz w:val="24"/>
          <w:szCs w:val="24"/>
        </w:rPr>
        <w:t>8</w:t>
      </w:r>
      <w:r w:rsidR="00E17ACD">
        <w:rPr>
          <w:sz w:val="24"/>
          <w:szCs w:val="24"/>
        </w:rPr>
        <w:t>,</w:t>
      </w:r>
      <w:r w:rsidR="004C1EC6">
        <w:rPr>
          <w:sz w:val="24"/>
          <w:szCs w:val="24"/>
        </w:rPr>
        <w:t>9</w:t>
      </w:r>
      <w:r w:rsidR="00975898">
        <w:rPr>
          <w:sz w:val="24"/>
          <w:szCs w:val="24"/>
        </w:rPr>
        <w:t>,</w:t>
      </w:r>
      <w:r w:rsidRPr="00A466E4">
        <w:rPr>
          <w:sz w:val="24"/>
          <w:szCs w:val="24"/>
        </w:rPr>
        <w:t xml:space="preserve"> класс</w:t>
      </w:r>
      <w:r w:rsidR="0035293D">
        <w:rPr>
          <w:sz w:val="24"/>
          <w:szCs w:val="24"/>
        </w:rPr>
        <w:t>ы</w:t>
      </w:r>
      <w:r w:rsidRPr="00A466E4">
        <w:rPr>
          <w:sz w:val="24"/>
          <w:szCs w:val="24"/>
        </w:rPr>
        <w:t xml:space="preserve">: учебное пособие для общеобразовательных организаций, реализующих </w:t>
      </w:r>
      <w:proofErr w:type="spellStart"/>
      <w:r w:rsidRPr="00A466E4">
        <w:rPr>
          <w:sz w:val="24"/>
          <w:szCs w:val="24"/>
        </w:rPr>
        <w:t>адапт</w:t>
      </w:r>
      <w:proofErr w:type="spellEnd"/>
      <w:r w:rsidRPr="00A466E4">
        <w:rPr>
          <w:sz w:val="24"/>
          <w:szCs w:val="24"/>
        </w:rPr>
        <w:t xml:space="preserve">. </w:t>
      </w:r>
      <w:proofErr w:type="spellStart"/>
      <w:r w:rsidRPr="00A466E4">
        <w:rPr>
          <w:sz w:val="24"/>
          <w:szCs w:val="24"/>
        </w:rPr>
        <w:t>осн</w:t>
      </w:r>
      <w:proofErr w:type="spellEnd"/>
      <w:r w:rsidRPr="00A466E4">
        <w:rPr>
          <w:sz w:val="24"/>
          <w:szCs w:val="24"/>
        </w:rPr>
        <w:t xml:space="preserve">. </w:t>
      </w:r>
      <w:proofErr w:type="spellStart"/>
      <w:r w:rsidRPr="00A466E4">
        <w:rPr>
          <w:sz w:val="24"/>
          <w:szCs w:val="24"/>
        </w:rPr>
        <w:t>общеобр</w:t>
      </w:r>
      <w:proofErr w:type="spellEnd"/>
      <w:r w:rsidRPr="00A466E4">
        <w:rPr>
          <w:sz w:val="24"/>
          <w:szCs w:val="24"/>
        </w:rPr>
        <w:t>. программы. - Москва: Просвещение, 2020.</w:t>
      </w:r>
    </w:p>
    <w:p w:rsidR="00DB74D2" w:rsidRPr="00A466E4" w:rsidRDefault="00DB74D2" w:rsidP="00DB74D2">
      <w:pPr>
        <w:spacing w:line="276" w:lineRule="auto"/>
        <w:ind w:firstLine="709"/>
        <w:jc w:val="both"/>
        <w:rPr>
          <w:i/>
          <w:sz w:val="24"/>
          <w:szCs w:val="24"/>
        </w:rPr>
      </w:pPr>
      <w:r w:rsidRPr="00A466E4">
        <w:rPr>
          <w:b/>
          <w:i/>
          <w:color w:val="000000"/>
          <w:sz w:val="24"/>
          <w:szCs w:val="24"/>
        </w:rPr>
        <w:t>Технические и электронные средства обучения:</w:t>
      </w:r>
    </w:p>
    <w:p w:rsidR="00DB74D2" w:rsidRPr="00A466E4" w:rsidRDefault="00DB74D2" w:rsidP="00DB74D2">
      <w:pPr>
        <w:shd w:val="clear" w:color="auto" w:fill="FFFFFF"/>
        <w:spacing w:line="276" w:lineRule="auto"/>
        <w:ind w:firstLine="709"/>
        <w:jc w:val="both"/>
        <w:rPr>
          <w:color w:val="000000"/>
          <w:sz w:val="24"/>
          <w:szCs w:val="24"/>
        </w:rPr>
      </w:pPr>
      <w:r w:rsidRPr="00A466E4">
        <w:rPr>
          <w:color w:val="000000"/>
          <w:sz w:val="24"/>
          <w:szCs w:val="24"/>
        </w:rPr>
        <w:t>ноутбук</w:t>
      </w:r>
    </w:p>
    <w:p w:rsidR="00DB74D2" w:rsidRPr="00A466E4" w:rsidRDefault="00DB74D2" w:rsidP="00DB74D2">
      <w:pPr>
        <w:shd w:val="clear" w:color="auto" w:fill="FFFFFF"/>
        <w:spacing w:line="276" w:lineRule="auto"/>
        <w:ind w:firstLine="709"/>
        <w:jc w:val="both"/>
        <w:rPr>
          <w:color w:val="000000"/>
          <w:sz w:val="24"/>
          <w:szCs w:val="24"/>
        </w:rPr>
      </w:pPr>
      <w:r w:rsidRPr="00A466E4">
        <w:rPr>
          <w:color w:val="000000"/>
          <w:sz w:val="24"/>
          <w:szCs w:val="24"/>
        </w:rPr>
        <w:t>презентации по темам</w:t>
      </w:r>
    </w:p>
    <w:p w:rsidR="00DB74D2" w:rsidRPr="00A466E4" w:rsidRDefault="00DB74D2" w:rsidP="00DB74D2">
      <w:pPr>
        <w:shd w:val="clear" w:color="auto" w:fill="FFFFFF"/>
        <w:spacing w:line="276" w:lineRule="auto"/>
        <w:ind w:firstLine="709"/>
        <w:jc w:val="both"/>
        <w:rPr>
          <w:color w:val="000000"/>
          <w:sz w:val="24"/>
          <w:szCs w:val="24"/>
        </w:rPr>
      </w:pPr>
      <w:r w:rsidRPr="00A466E4">
        <w:rPr>
          <w:color w:val="000000"/>
          <w:sz w:val="24"/>
          <w:szCs w:val="24"/>
        </w:rPr>
        <w:t>магнитная классная доска</w:t>
      </w:r>
    </w:p>
    <w:p w:rsidR="00DB74D2" w:rsidRPr="00A466E4" w:rsidRDefault="00DB74D2" w:rsidP="00DB74D2">
      <w:pPr>
        <w:spacing w:line="276" w:lineRule="auto"/>
        <w:ind w:firstLine="709"/>
        <w:jc w:val="both"/>
        <w:rPr>
          <w:sz w:val="24"/>
          <w:szCs w:val="24"/>
        </w:rPr>
      </w:pPr>
    </w:p>
    <w:p w:rsidR="00DB74D2" w:rsidRPr="00DB74D2" w:rsidRDefault="00DB74D2" w:rsidP="0035072C">
      <w:pPr>
        <w:shd w:val="clear" w:color="auto" w:fill="FFFFFF"/>
        <w:jc w:val="center"/>
        <w:rPr>
          <w:rFonts w:ascii="Arial" w:hAnsi="Arial" w:cs="Arial"/>
          <w:color w:val="181818"/>
          <w:sz w:val="21"/>
          <w:szCs w:val="21"/>
        </w:rPr>
      </w:pPr>
      <w:r w:rsidRPr="00DB74D2">
        <w:rPr>
          <w:b/>
          <w:bCs/>
          <w:color w:val="181818"/>
          <w:sz w:val="24"/>
          <w:szCs w:val="24"/>
        </w:rPr>
        <w:t>Основные требования к знаниям и умениям учащихся</w:t>
      </w:r>
    </w:p>
    <w:p w:rsidR="0035072C" w:rsidRDefault="00DB74D2" w:rsidP="00975898">
      <w:pPr>
        <w:shd w:val="clear" w:color="auto" w:fill="FFFFFF"/>
        <w:rPr>
          <w:rFonts w:ascii="TimesNewRomanPSMT" w:hAnsi="TimesNewRomanPSMT"/>
          <w:color w:val="000000"/>
        </w:rPr>
      </w:pPr>
      <w:r w:rsidRPr="00DB74D2">
        <w:rPr>
          <w:b/>
          <w:bCs/>
          <w:color w:val="181818"/>
          <w:sz w:val="24"/>
          <w:szCs w:val="24"/>
        </w:rPr>
        <w:t> </w:t>
      </w:r>
      <w:r w:rsidR="00E17ACD">
        <w:rPr>
          <w:rFonts w:ascii="TimesNewRomanPS-BoldItalicMT" w:hAnsi="TimesNewRomanPS-BoldItalicMT"/>
          <w:b/>
          <w:bCs/>
          <w:i/>
          <w:iCs/>
          <w:color w:val="000000"/>
        </w:rPr>
        <w:br/>
      </w:r>
      <w:r w:rsidR="0035072C">
        <w:rPr>
          <w:rStyle w:val="fontstyle210"/>
        </w:rPr>
        <w:t>Обучающиеся</w:t>
      </w:r>
      <w:r w:rsidR="00E17ACD">
        <w:rPr>
          <w:rStyle w:val="fontstyle210"/>
        </w:rPr>
        <w:t xml:space="preserve"> </w:t>
      </w:r>
      <w:r w:rsidR="0035072C">
        <w:rPr>
          <w:rStyle w:val="fontstyle210"/>
        </w:rPr>
        <w:t xml:space="preserve">6класса </w:t>
      </w:r>
      <w:r w:rsidR="00E17ACD">
        <w:rPr>
          <w:rStyle w:val="fontstyle210"/>
        </w:rPr>
        <w:t>должны уметь:</w:t>
      </w:r>
      <w:r w:rsidR="00E17ACD">
        <w:rPr>
          <w:rFonts w:ascii="TimesNewRomanPS-BoldMT" w:hAnsi="TimesNewRomanPS-BoldMT"/>
          <w:b/>
          <w:bCs/>
          <w:color w:val="000000"/>
        </w:rPr>
        <w:br/>
      </w:r>
      <w:r w:rsidR="00E17ACD">
        <w:rPr>
          <w:rStyle w:val="fontstyle31"/>
        </w:rPr>
        <w:t xml:space="preserve">- </w:t>
      </w:r>
      <w:r w:rsidR="00E17ACD">
        <w:rPr>
          <w:rStyle w:val="fontstyle41"/>
        </w:rPr>
        <w:t>подготавливать почву на участке;</w:t>
      </w:r>
      <w:r w:rsidR="00E17ACD">
        <w:rPr>
          <w:rFonts w:ascii="TimesNewRomanPSMT" w:hAnsi="TimesNewRomanPSMT"/>
          <w:color w:val="000000"/>
        </w:rPr>
        <w:br/>
      </w:r>
      <w:r w:rsidR="00E17ACD">
        <w:rPr>
          <w:rStyle w:val="fontstyle31"/>
        </w:rPr>
        <w:t xml:space="preserve">- </w:t>
      </w:r>
      <w:r w:rsidR="00E17ACD">
        <w:rPr>
          <w:rStyle w:val="fontstyle41"/>
        </w:rPr>
        <w:t>распознавать овощи;</w:t>
      </w:r>
      <w:r w:rsidR="00E17ACD">
        <w:rPr>
          <w:rFonts w:ascii="TimesNewRomanPSMT" w:hAnsi="TimesNewRomanPSMT"/>
          <w:color w:val="000000"/>
        </w:rPr>
        <w:br/>
      </w:r>
      <w:r w:rsidR="00E17ACD">
        <w:rPr>
          <w:rStyle w:val="fontstyle31"/>
        </w:rPr>
        <w:t xml:space="preserve">- </w:t>
      </w:r>
      <w:r w:rsidR="00E17ACD">
        <w:rPr>
          <w:rStyle w:val="fontstyle41"/>
        </w:rPr>
        <w:t>подготавливать посадочный материал: картофеля, гороха, фасоли;</w:t>
      </w:r>
      <w:r w:rsidR="00E17ACD">
        <w:rPr>
          <w:rFonts w:ascii="TimesNewRomanPSMT" w:hAnsi="TimesNewRomanPSMT"/>
          <w:color w:val="000000"/>
        </w:rPr>
        <w:br/>
      </w:r>
      <w:r w:rsidR="00E17ACD">
        <w:rPr>
          <w:rStyle w:val="fontstyle31"/>
        </w:rPr>
        <w:t xml:space="preserve">- </w:t>
      </w:r>
      <w:r w:rsidR="00E17ACD">
        <w:rPr>
          <w:rStyle w:val="fontstyle41"/>
        </w:rPr>
        <w:t>подготавливать почву</w:t>
      </w:r>
      <w:r w:rsidR="00E17ACD">
        <w:rPr>
          <w:rStyle w:val="fontstyle31"/>
        </w:rPr>
        <w:t>;</w:t>
      </w:r>
      <w:r w:rsidR="00E17ACD">
        <w:rPr>
          <w:rFonts w:ascii="Times-Roman" w:hAnsi="Times-Roman"/>
          <w:color w:val="000000"/>
        </w:rPr>
        <w:br/>
      </w:r>
      <w:r w:rsidR="00E17ACD">
        <w:rPr>
          <w:rStyle w:val="fontstyle31"/>
        </w:rPr>
        <w:t xml:space="preserve">- </w:t>
      </w:r>
      <w:r w:rsidR="00E17ACD">
        <w:rPr>
          <w:rStyle w:val="fontstyle41"/>
        </w:rPr>
        <w:t>размечать ряды;</w:t>
      </w:r>
      <w:r w:rsidR="00E17ACD">
        <w:rPr>
          <w:rFonts w:ascii="TimesNewRomanPSMT" w:hAnsi="TimesNewRomanPSMT"/>
          <w:color w:val="000000"/>
        </w:rPr>
        <w:br/>
      </w:r>
      <w:r w:rsidR="00E17ACD">
        <w:rPr>
          <w:rStyle w:val="fontstyle31"/>
        </w:rPr>
        <w:t xml:space="preserve">- </w:t>
      </w:r>
      <w:r w:rsidR="00E17ACD">
        <w:rPr>
          <w:rStyle w:val="fontstyle41"/>
        </w:rPr>
        <w:t>рыхлить почву</w:t>
      </w:r>
      <w:r w:rsidR="00E17ACD">
        <w:rPr>
          <w:rStyle w:val="fontstyle31"/>
        </w:rPr>
        <w:t>;</w:t>
      </w:r>
      <w:r w:rsidR="00E17ACD">
        <w:rPr>
          <w:rFonts w:ascii="Times-Roman" w:hAnsi="Times-Roman"/>
          <w:color w:val="000000"/>
        </w:rPr>
        <w:br/>
      </w:r>
      <w:r w:rsidR="00E17ACD">
        <w:rPr>
          <w:rStyle w:val="fontstyle31"/>
        </w:rPr>
        <w:lastRenderedPageBreak/>
        <w:t xml:space="preserve">- </w:t>
      </w:r>
      <w:r w:rsidR="00E17ACD">
        <w:rPr>
          <w:rStyle w:val="fontstyle41"/>
        </w:rPr>
        <w:t>прореживать;</w:t>
      </w:r>
      <w:r w:rsidR="00E17ACD">
        <w:rPr>
          <w:rFonts w:ascii="TimesNewRomanPSMT" w:hAnsi="TimesNewRomanPSMT"/>
          <w:color w:val="000000"/>
        </w:rPr>
        <w:br/>
      </w:r>
      <w:r w:rsidR="00E17ACD">
        <w:rPr>
          <w:rStyle w:val="fontstyle31"/>
        </w:rPr>
        <w:t xml:space="preserve">- </w:t>
      </w:r>
      <w:r w:rsidR="00E17ACD">
        <w:rPr>
          <w:rStyle w:val="fontstyle41"/>
        </w:rPr>
        <w:t>поливать;</w:t>
      </w:r>
      <w:r w:rsidR="00E17ACD">
        <w:rPr>
          <w:rFonts w:ascii="TimesNewRomanPSMT" w:hAnsi="TimesNewRomanPSMT"/>
          <w:color w:val="000000"/>
        </w:rPr>
        <w:br/>
      </w:r>
      <w:r w:rsidR="00E17ACD">
        <w:rPr>
          <w:rStyle w:val="fontstyle31"/>
        </w:rPr>
        <w:t xml:space="preserve">- </w:t>
      </w:r>
      <w:r w:rsidR="00E17ACD">
        <w:rPr>
          <w:rStyle w:val="fontstyle41"/>
        </w:rPr>
        <w:t>полоть;</w:t>
      </w:r>
      <w:r w:rsidR="00E17ACD">
        <w:rPr>
          <w:rFonts w:ascii="TimesNewRomanPSMT" w:hAnsi="TimesNewRomanPSMT"/>
          <w:color w:val="000000"/>
        </w:rPr>
        <w:br/>
      </w:r>
      <w:r w:rsidR="00E17ACD">
        <w:rPr>
          <w:rStyle w:val="fontstyle31"/>
        </w:rPr>
        <w:t xml:space="preserve">- </w:t>
      </w:r>
      <w:r w:rsidR="00E17ACD">
        <w:rPr>
          <w:rStyle w:val="fontstyle41"/>
        </w:rPr>
        <w:t>собирать</w:t>
      </w:r>
      <w:proofErr w:type="gramStart"/>
      <w:r w:rsidR="00E17ACD">
        <w:rPr>
          <w:rStyle w:val="fontstyle41"/>
        </w:rPr>
        <w:t xml:space="preserve"> ,</w:t>
      </w:r>
      <w:proofErr w:type="gramEnd"/>
      <w:r w:rsidR="00E17ACD">
        <w:rPr>
          <w:rStyle w:val="fontstyle41"/>
        </w:rPr>
        <w:t xml:space="preserve"> обрезать ботву;</w:t>
      </w:r>
      <w:r w:rsidR="00E17ACD">
        <w:rPr>
          <w:rFonts w:ascii="TimesNewRomanPSMT" w:hAnsi="TimesNewRomanPSMT"/>
          <w:color w:val="000000"/>
        </w:rPr>
        <w:br/>
      </w:r>
      <w:r w:rsidR="00E17ACD">
        <w:rPr>
          <w:rStyle w:val="fontstyle31"/>
        </w:rPr>
        <w:t xml:space="preserve">- </w:t>
      </w:r>
      <w:r w:rsidR="00E17ACD">
        <w:rPr>
          <w:rStyle w:val="fontstyle41"/>
        </w:rPr>
        <w:t>хранить, вести учет урожая;</w:t>
      </w:r>
      <w:r w:rsidR="00E17ACD">
        <w:rPr>
          <w:rFonts w:ascii="TimesNewRomanPSMT" w:hAnsi="TimesNewRomanPSMT"/>
          <w:color w:val="000000"/>
        </w:rPr>
        <w:br/>
      </w:r>
      <w:r w:rsidR="00E17ACD">
        <w:rPr>
          <w:rStyle w:val="fontstyle31"/>
        </w:rPr>
        <w:t xml:space="preserve">- </w:t>
      </w:r>
      <w:r w:rsidR="00E17ACD">
        <w:rPr>
          <w:rStyle w:val="fontstyle41"/>
        </w:rPr>
        <w:t>работать с граблями и лопатой.</w:t>
      </w:r>
      <w:r w:rsidR="00E17ACD">
        <w:rPr>
          <w:rFonts w:ascii="TimesNewRomanPSMT" w:hAnsi="TimesNewRomanPSMT"/>
          <w:color w:val="000000"/>
        </w:rPr>
        <w:br/>
      </w:r>
      <w:r w:rsidR="00E17ACD">
        <w:rPr>
          <w:rStyle w:val="fontstyle210"/>
        </w:rPr>
        <w:t>Обучающиеся 6 класса должны уметь:</w:t>
      </w:r>
      <w:r w:rsidR="00E17ACD">
        <w:rPr>
          <w:rFonts w:ascii="TimesNewRomanPS-BoldMT" w:hAnsi="TimesNewRomanPS-BoldMT"/>
          <w:b/>
          <w:bCs/>
          <w:color w:val="000000"/>
        </w:rPr>
        <w:br/>
      </w:r>
      <w:r w:rsidR="00E17ACD">
        <w:rPr>
          <w:rStyle w:val="fontstyle51"/>
        </w:rPr>
        <w:t xml:space="preserve">- </w:t>
      </w:r>
      <w:proofErr w:type="gramStart"/>
      <w:r w:rsidR="00E17ACD">
        <w:rPr>
          <w:rStyle w:val="fontstyle41"/>
        </w:rPr>
        <w:t>Отбирать семенной картофель;</w:t>
      </w:r>
      <w:r w:rsidR="00E17ACD">
        <w:rPr>
          <w:rFonts w:ascii="TimesNewRomanPSMT" w:hAnsi="TimesNewRomanPSMT"/>
          <w:color w:val="000000"/>
        </w:rPr>
        <w:br/>
      </w:r>
      <w:r w:rsidR="00E17ACD">
        <w:rPr>
          <w:rStyle w:val="fontstyle31"/>
        </w:rPr>
        <w:t xml:space="preserve">- </w:t>
      </w:r>
      <w:r w:rsidR="00E17ACD">
        <w:rPr>
          <w:rStyle w:val="fontstyle41"/>
        </w:rPr>
        <w:t>подготавливать почву на участке;</w:t>
      </w:r>
      <w:r w:rsidR="00E17ACD">
        <w:rPr>
          <w:rFonts w:ascii="TimesNewRomanPSMT" w:hAnsi="TimesNewRomanPSMT"/>
          <w:color w:val="000000"/>
        </w:rPr>
        <w:br/>
      </w:r>
      <w:r w:rsidR="00E17ACD">
        <w:rPr>
          <w:rStyle w:val="fontstyle31"/>
        </w:rPr>
        <w:t xml:space="preserve">- </w:t>
      </w:r>
      <w:r w:rsidR="00E17ACD">
        <w:rPr>
          <w:rStyle w:val="fontstyle41"/>
        </w:rPr>
        <w:t>распознавать виды органических удобрений;</w:t>
      </w:r>
      <w:r w:rsidR="00E17ACD">
        <w:rPr>
          <w:rFonts w:ascii="TimesNewRomanPSMT" w:hAnsi="TimesNewRomanPSMT"/>
          <w:color w:val="000000"/>
        </w:rPr>
        <w:br/>
      </w:r>
      <w:r w:rsidR="00E17ACD">
        <w:rPr>
          <w:rStyle w:val="fontstyle31"/>
        </w:rPr>
        <w:t xml:space="preserve">- </w:t>
      </w:r>
      <w:r w:rsidR="00E17ACD">
        <w:rPr>
          <w:rStyle w:val="fontstyle41"/>
        </w:rPr>
        <w:t>распознавать овощи;</w:t>
      </w:r>
      <w:r w:rsidR="00E17ACD">
        <w:rPr>
          <w:rFonts w:ascii="TimesNewRomanPSMT" w:hAnsi="TimesNewRomanPSMT"/>
          <w:color w:val="000000"/>
        </w:rPr>
        <w:br/>
      </w:r>
      <w:r w:rsidR="00E17ACD">
        <w:rPr>
          <w:rStyle w:val="fontstyle31"/>
        </w:rPr>
        <w:t xml:space="preserve">- </w:t>
      </w:r>
      <w:r w:rsidR="00E17ACD">
        <w:rPr>
          <w:rStyle w:val="fontstyle41"/>
        </w:rPr>
        <w:t>подготавливать посадочный материал: чеснока, лука, моркови, свеклы;</w:t>
      </w:r>
      <w:r w:rsidR="00E17ACD">
        <w:rPr>
          <w:rFonts w:ascii="TimesNewRomanPSMT" w:hAnsi="TimesNewRomanPSMT"/>
          <w:color w:val="000000"/>
        </w:rPr>
        <w:br/>
      </w:r>
      <w:r w:rsidR="00E17ACD">
        <w:rPr>
          <w:rStyle w:val="fontstyle31"/>
        </w:rPr>
        <w:t xml:space="preserve">- </w:t>
      </w:r>
      <w:r w:rsidR="00E17ACD">
        <w:rPr>
          <w:rStyle w:val="fontstyle41"/>
        </w:rPr>
        <w:t>подготавливать почву</w:t>
      </w:r>
      <w:r w:rsidR="00E17ACD">
        <w:rPr>
          <w:rStyle w:val="fontstyle31"/>
        </w:rPr>
        <w:t>;</w:t>
      </w:r>
      <w:r w:rsidR="00E17ACD">
        <w:rPr>
          <w:rFonts w:ascii="Times-Roman" w:hAnsi="Times-Roman"/>
          <w:color w:val="000000"/>
        </w:rPr>
        <w:br/>
      </w:r>
      <w:r w:rsidR="00E17ACD">
        <w:rPr>
          <w:rStyle w:val="fontstyle31"/>
        </w:rPr>
        <w:t xml:space="preserve">- </w:t>
      </w:r>
      <w:r w:rsidR="00E17ACD">
        <w:rPr>
          <w:rStyle w:val="fontstyle41"/>
        </w:rPr>
        <w:t>размечать ряды;</w:t>
      </w:r>
      <w:r w:rsidR="00E17ACD">
        <w:rPr>
          <w:rFonts w:ascii="TimesNewRomanPSMT" w:hAnsi="TimesNewRomanPSMT"/>
          <w:color w:val="000000"/>
        </w:rPr>
        <w:br/>
      </w:r>
      <w:r w:rsidR="00E17ACD">
        <w:rPr>
          <w:rStyle w:val="fontstyle31"/>
        </w:rPr>
        <w:t xml:space="preserve">- </w:t>
      </w:r>
      <w:r w:rsidR="00E17ACD">
        <w:rPr>
          <w:rStyle w:val="fontstyle41"/>
        </w:rPr>
        <w:t>рыхлить почву</w:t>
      </w:r>
      <w:r w:rsidR="00E17ACD">
        <w:rPr>
          <w:rStyle w:val="fontstyle31"/>
        </w:rPr>
        <w:t>;</w:t>
      </w:r>
      <w:r w:rsidR="00E17ACD">
        <w:rPr>
          <w:rFonts w:ascii="Times-Roman" w:hAnsi="Times-Roman"/>
          <w:color w:val="000000"/>
        </w:rPr>
        <w:br/>
      </w:r>
      <w:r w:rsidR="00E17ACD">
        <w:rPr>
          <w:rStyle w:val="fontstyle31"/>
        </w:rPr>
        <w:t xml:space="preserve">- </w:t>
      </w:r>
      <w:r w:rsidR="00E17ACD">
        <w:rPr>
          <w:rStyle w:val="fontstyle41"/>
        </w:rPr>
        <w:t>прореживать;</w:t>
      </w:r>
      <w:r w:rsidR="00E17ACD">
        <w:rPr>
          <w:rFonts w:ascii="TimesNewRomanPSMT" w:hAnsi="TimesNewRomanPSMT"/>
          <w:color w:val="000000"/>
        </w:rPr>
        <w:br/>
      </w:r>
      <w:r w:rsidR="00E17ACD">
        <w:rPr>
          <w:rStyle w:val="fontstyle31"/>
        </w:rPr>
        <w:t xml:space="preserve">- </w:t>
      </w:r>
      <w:r w:rsidR="00E17ACD">
        <w:rPr>
          <w:rStyle w:val="fontstyle41"/>
        </w:rPr>
        <w:t>поливать;</w:t>
      </w:r>
      <w:r w:rsidR="00E17ACD">
        <w:rPr>
          <w:rFonts w:ascii="TimesNewRomanPSMT" w:hAnsi="TimesNewRomanPSMT"/>
          <w:color w:val="000000"/>
        </w:rPr>
        <w:br/>
      </w:r>
      <w:r w:rsidR="00E17ACD">
        <w:rPr>
          <w:rStyle w:val="fontstyle31"/>
        </w:rPr>
        <w:t xml:space="preserve">- </w:t>
      </w:r>
      <w:r w:rsidR="00E17ACD">
        <w:rPr>
          <w:rStyle w:val="fontstyle41"/>
        </w:rPr>
        <w:t>полоть;</w:t>
      </w:r>
      <w:r w:rsidR="00E17ACD">
        <w:rPr>
          <w:rFonts w:ascii="TimesNewRomanPSMT" w:hAnsi="TimesNewRomanPSMT"/>
          <w:color w:val="000000"/>
        </w:rPr>
        <w:br/>
      </w:r>
      <w:r w:rsidR="00E17ACD">
        <w:rPr>
          <w:rStyle w:val="fontstyle31"/>
        </w:rPr>
        <w:t xml:space="preserve">- </w:t>
      </w:r>
      <w:r w:rsidR="0035072C">
        <w:rPr>
          <w:rStyle w:val="fontstyle41"/>
        </w:rPr>
        <w:t>собирать</w:t>
      </w:r>
      <w:r w:rsidR="00E17ACD">
        <w:rPr>
          <w:rStyle w:val="fontstyle41"/>
        </w:rPr>
        <w:t>, обрезать ботву;</w:t>
      </w:r>
      <w:r w:rsidR="00E17ACD">
        <w:rPr>
          <w:rFonts w:ascii="TimesNewRomanPSMT" w:hAnsi="TimesNewRomanPSMT"/>
          <w:color w:val="000000"/>
        </w:rPr>
        <w:br/>
      </w:r>
      <w:r w:rsidR="00E17ACD">
        <w:rPr>
          <w:rStyle w:val="fontstyle31"/>
        </w:rPr>
        <w:t xml:space="preserve">- </w:t>
      </w:r>
      <w:r w:rsidR="00E17ACD">
        <w:rPr>
          <w:rStyle w:val="fontstyle41"/>
        </w:rPr>
        <w:t>хранить, вести учет урожая;</w:t>
      </w:r>
      <w:r w:rsidR="00E17ACD">
        <w:rPr>
          <w:rFonts w:ascii="TimesNewRomanPSMT" w:hAnsi="TimesNewRomanPSMT"/>
          <w:color w:val="000000"/>
        </w:rPr>
        <w:br/>
      </w:r>
      <w:r w:rsidR="00E17ACD">
        <w:rPr>
          <w:rStyle w:val="fontstyle31"/>
        </w:rPr>
        <w:t xml:space="preserve">- </w:t>
      </w:r>
      <w:r w:rsidR="00E17ACD">
        <w:rPr>
          <w:rStyle w:val="fontstyle41"/>
        </w:rPr>
        <w:t>работать с граблями и лопатой</w:t>
      </w:r>
      <w:r w:rsidR="00E17ACD">
        <w:rPr>
          <w:rStyle w:val="fontstyle31"/>
        </w:rPr>
        <w:t>.</w:t>
      </w:r>
      <w:r w:rsidR="00E17ACD">
        <w:rPr>
          <w:rFonts w:ascii="Times-Roman" w:hAnsi="Times-Roman"/>
          <w:color w:val="000000"/>
        </w:rPr>
        <w:br/>
      </w:r>
      <w:proofErr w:type="gramEnd"/>
    </w:p>
    <w:p w:rsidR="0035072C" w:rsidRPr="008A0D89" w:rsidRDefault="0035072C" w:rsidP="0035072C">
      <w:pPr>
        <w:shd w:val="clear" w:color="auto" w:fill="FFFFFF"/>
        <w:rPr>
          <w:rFonts w:ascii="Arial" w:hAnsi="Arial" w:cs="Arial"/>
          <w:sz w:val="21"/>
          <w:szCs w:val="21"/>
        </w:rPr>
      </w:pPr>
      <w:r w:rsidRPr="008A0D89">
        <w:rPr>
          <w:b/>
          <w:bCs/>
          <w:sz w:val="24"/>
          <w:szCs w:val="24"/>
        </w:rPr>
        <w:t xml:space="preserve">Обучающийся </w:t>
      </w:r>
      <w:r>
        <w:rPr>
          <w:b/>
          <w:bCs/>
          <w:sz w:val="24"/>
          <w:szCs w:val="24"/>
        </w:rPr>
        <w:t xml:space="preserve">7 класс </w:t>
      </w:r>
      <w:r w:rsidRPr="008A0D89">
        <w:rPr>
          <w:b/>
          <w:bCs/>
          <w:sz w:val="24"/>
          <w:szCs w:val="24"/>
        </w:rPr>
        <w:t>должен знать:</w:t>
      </w:r>
    </w:p>
    <w:p w:rsidR="0035072C" w:rsidRPr="008A0D89" w:rsidRDefault="0035072C" w:rsidP="0035072C">
      <w:pPr>
        <w:shd w:val="clear" w:color="auto" w:fill="FFFFFF"/>
        <w:rPr>
          <w:rFonts w:ascii="Arial" w:hAnsi="Arial" w:cs="Arial"/>
          <w:sz w:val="21"/>
          <w:szCs w:val="21"/>
        </w:rPr>
      </w:pPr>
      <w:r w:rsidRPr="008A0D89">
        <w:rPr>
          <w:b/>
          <w:bCs/>
          <w:sz w:val="24"/>
          <w:szCs w:val="24"/>
        </w:rPr>
        <w:t> </w:t>
      </w:r>
      <w:r w:rsidRPr="008A0D89">
        <w:rPr>
          <w:sz w:val="24"/>
          <w:szCs w:val="24"/>
        </w:rPr>
        <w:t>сроки уборки и способы хранения лука;</w:t>
      </w:r>
    </w:p>
    <w:p w:rsidR="0035072C" w:rsidRPr="008A0D89" w:rsidRDefault="0035072C" w:rsidP="00FD4732">
      <w:pPr>
        <w:numPr>
          <w:ilvl w:val="0"/>
          <w:numId w:val="8"/>
        </w:numPr>
        <w:shd w:val="clear" w:color="auto" w:fill="FFFFFF"/>
        <w:ind w:left="0"/>
        <w:rPr>
          <w:rFonts w:ascii="Arial" w:hAnsi="Arial" w:cs="Arial"/>
          <w:sz w:val="21"/>
          <w:szCs w:val="21"/>
        </w:rPr>
      </w:pPr>
      <w:r w:rsidRPr="008A0D89">
        <w:rPr>
          <w:sz w:val="24"/>
          <w:szCs w:val="24"/>
        </w:rPr>
        <w:t>признаки созревания и способы уборки моркови;</w:t>
      </w:r>
    </w:p>
    <w:p w:rsidR="0035072C" w:rsidRPr="008A0D89" w:rsidRDefault="0035072C" w:rsidP="00FD4732">
      <w:pPr>
        <w:numPr>
          <w:ilvl w:val="0"/>
          <w:numId w:val="8"/>
        </w:numPr>
        <w:shd w:val="clear" w:color="auto" w:fill="FFFFFF"/>
        <w:ind w:left="0"/>
        <w:rPr>
          <w:rFonts w:ascii="Arial" w:hAnsi="Arial" w:cs="Arial"/>
          <w:sz w:val="21"/>
          <w:szCs w:val="21"/>
        </w:rPr>
      </w:pPr>
      <w:r w:rsidRPr="008A0D89">
        <w:rPr>
          <w:sz w:val="24"/>
          <w:szCs w:val="24"/>
        </w:rPr>
        <w:t>сроки уборки и способы учёта столовых корнеплодов;</w:t>
      </w:r>
    </w:p>
    <w:p w:rsidR="0035072C" w:rsidRPr="008A0D89" w:rsidRDefault="0035072C" w:rsidP="00FD4732">
      <w:pPr>
        <w:numPr>
          <w:ilvl w:val="0"/>
          <w:numId w:val="8"/>
        </w:numPr>
        <w:shd w:val="clear" w:color="auto" w:fill="FFFFFF"/>
        <w:ind w:left="0"/>
        <w:rPr>
          <w:rFonts w:ascii="Arial" w:hAnsi="Arial" w:cs="Arial"/>
          <w:sz w:val="21"/>
          <w:szCs w:val="21"/>
        </w:rPr>
      </w:pPr>
      <w:r w:rsidRPr="008A0D89">
        <w:rPr>
          <w:sz w:val="24"/>
          <w:szCs w:val="24"/>
        </w:rPr>
        <w:t>виды ягодных кустарников;</w:t>
      </w:r>
    </w:p>
    <w:p w:rsidR="0035072C" w:rsidRPr="008A0D89" w:rsidRDefault="0035072C" w:rsidP="00FD4732">
      <w:pPr>
        <w:numPr>
          <w:ilvl w:val="0"/>
          <w:numId w:val="8"/>
        </w:numPr>
        <w:shd w:val="clear" w:color="auto" w:fill="FFFFFF"/>
        <w:ind w:left="0"/>
        <w:rPr>
          <w:rFonts w:ascii="Arial" w:hAnsi="Arial" w:cs="Arial"/>
          <w:sz w:val="21"/>
          <w:szCs w:val="21"/>
        </w:rPr>
      </w:pPr>
      <w:r w:rsidRPr="008A0D89">
        <w:rPr>
          <w:sz w:val="24"/>
          <w:szCs w:val="24"/>
        </w:rPr>
        <w:t>нормы и рацион кормления свиней;</w:t>
      </w:r>
    </w:p>
    <w:p w:rsidR="0035072C" w:rsidRPr="008A0D89" w:rsidRDefault="0035072C" w:rsidP="00FD4732">
      <w:pPr>
        <w:numPr>
          <w:ilvl w:val="0"/>
          <w:numId w:val="8"/>
        </w:numPr>
        <w:shd w:val="clear" w:color="auto" w:fill="FFFFFF"/>
        <w:ind w:left="0"/>
        <w:rPr>
          <w:rFonts w:ascii="Arial" w:hAnsi="Arial" w:cs="Arial"/>
          <w:sz w:val="21"/>
          <w:szCs w:val="21"/>
        </w:rPr>
      </w:pPr>
      <w:r w:rsidRPr="008A0D89">
        <w:rPr>
          <w:sz w:val="24"/>
          <w:szCs w:val="24"/>
        </w:rPr>
        <w:t>виды минеральных удобрений;</w:t>
      </w:r>
    </w:p>
    <w:p w:rsidR="0035072C" w:rsidRPr="008A0D89" w:rsidRDefault="0035072C" w:rsidP="00FD4732">
      <w:pPr>
        <w:numPr>
          <w:ilvl w:val="0"/>
          <w:numId w:val="8"/>
        </w:numPr>
        <w:shd w:val="clear" w:color="auto" w:fill="FFFFFF"/>
        <w:ind w:left="0"/>
        <w:rPr>
          <w:rFonts w:ascii="Arial" w:hAnsi="Arial" w:cs="Arial"/>
          <w:sz w:val="21"/>
          <w:szCs w:val="21"/>
        </w:rPr>
      </w:pPr>
      <w:r w:rsidRPr="008A0D89">
        <w:rPr>
          <w:sz w:val="24"/>
          <w:szCs w:val="24"/>
        </w:rPr>
        <w:t>строение  и сорта семечковых и косточковых плодовых пород;</w:t>
      </w:r>
    </w:p>
    <w:p w:rsidR="0035072C" w:rsidRPr="008A0D89" w:rsidRDefault="0035072C" w:rsidP="00FD4732">
      <w:pPr>
        <w:numPr>
          <w:ilvl w:val="0"/>
          <w:numId w:val="8"/>
        </w:numPr>
        <w:shd w:val="clear" w:color="auto" w:fill="FFFFFF"/>
        <w:ind w:left="0"/>
        <w:rPr>
          <w:rFonts w:ascii="Arial" w:hAnsi="Arial" w:cs="Arial"/>
          <w:sz w:val="21"/>
          <w:szCs w:val="21"/>
        </w:rPr>
      </w:pPr>
      <w:r w:rsidRPr="008A0D89">
        <w:rPr>
          <w:sz w:val="24"/>
          <w:szCs w:val="24"/>
        </w:rPr>
        <w:t>строение, сорта и способы выращивания капусты;</w:t>
      </w:r>
    </w:p>
    <w:p w:rsidR="0035072C" w:rsidRPr="008A0D89" w:rsidRDefault="0035072C" w:rsidP="00FD4732">
      <w:pPr>
        <w:numPr>
          <w:ilvl w:val="0"/>
          <w:numId w:val="8"/>
        </w:numPr>
        <w:shd w:val="clear" w:color="auto" w:fill="FFFFFF"/>
        <w:ind w:left="0"/>
        <w:rPr>
          <w:rFonts w:ascii="Arial" w:hAnsi="Arial" w:cs="Arial"/>
          <w:sz w:val="21"/>
          <w:szCs w:val="21"/>
        </w:rPr>
      </w:pPr>
      <w:r w:rsidRPr="008A0D89">
        <w:rPr>
          <w:sz w:val="24"/>
          <w:szCs w:val="24"/>
        </w:rPr>
        <w:t>виды и способы выращивания зелёных овощей</w:t>
      </w:r>
    </w:p>
    <w:p w:rsidR="0035072C" w:rsidRPr="008A0D89" w:rsidRDefault="0035072C" w:rsidP="0035072C">
      <w:pPr>
        <w:shd w:val="clear" w:color="auto" w:fill="FFFFFF"/>
        <w:ind w:left="720"/>
        <w:rPr>
          <w:rFonts w:ascii="Arial" w:hAnsi="Arial" w:cs="Arial"/>
          <w:sz w:val="21"/>
          <w:szCs w:val="21"/>
        </w:rPr>
      </w:pPr>
      <w:r w:rsidRPr="008A0D89">
        <w:rPr>
          <w:sz w:val="24"/>
          <w:szCs w:val="24"/>
        </w:rPr>
        <w:t> </w:t>
      </w:r>
    </w:p>
    <w:p w:rsidR="0035072C" w:rsidRPr="008A0D89" w:rsidRDefault="0035072C" w:rsidP="0035072C">
      <w:pPr>
        <w:shd w:val="clear" w:color="auto" w:fill="FFFFFF"/>
        <w:rPr>
          <w:rFonts w:ascii="Arial" w:hAnsi="Arial" w:cs="Arial"/>
          <w:sz w:val="21"/>
          <w:szCs w:val="21"/>
        </w:rPr>
      </w:pPr>
      <w:r w:rsidRPr="008A0D89">
        <w:rPr>
          <w:b/>
          <w:bCs/>
          <w:sz w:val="24"/>
          <w:szCs w:val="24"/>
        </w:rPr>
        <w:t>Обучающийся</w:t>
      </w:r>
      <w:r>
        <w:rPr>
          <w:b/>
          <w:bCs/>
          <w:sz w:val="24"/>
          <w:szCs w:val="24"/>
        </w:rPr>
        <w:t xml:space="preserve"> 7класса</w:t>
      </w:r>
      <w:r w:rsidRPr="008A0D89">
        <w:rPr>
          <w:b/>
          <w:bCs/>
          <w:sz w:val="24"/>
          <w:szCs w:val="24"/>
        </w:rPr>
        <w:t xml:space="preserve"> должен уметь</w:t>
      </w:r>
      <w:r w:rsidRPr="008A0D89">
        <w:rPr>
          <w:sz w:val="24"/>
          <w:szCs w:val="24"/>
        </w:rPr>
        <w:t>:</w:t>
      </w:r>
    </w:p>
    <w:p w:rsidR="0035072C" w:rsidRPr="008A0D89" w:rsidRDefault="0035072C" w:rsidP="0035072C">
      <w:pPr>
        <w:shd w:val="clear" w:color="auto" w:fill="FFFFFF"/>
        <w:rPr>
          <w:rFonts w:ascii="Arial" w:hAnsi="Arial" w:cs="Arial"/>
          <w:sz w:val="21"/>
          <w:szCs w:val="21"/>
        </w:rPr>
      </w:pPr>
      <w:r w:rsidRPr="008A0D89">
        <w:rPr>
          <w:sz w:val="24"/>
          <w:szCs w:val="24"/>
        </w:rPr>
        <w:t> хранить овощи;</w:t>
      </w:r>
    </w:p>
    <w:p w:rsidR="0035072C" w:rsidRPr="008A0D89" w:rsidRDefault="0035072C" w:rsidP="00FD4732">
      <w:pPr>
        <w:numPr>
          <w:ilvl w:val="0"/>
          <w:numId w:val="9"/>
        </w:numPr>
        <w:shd w:val="clear" w:color="auto" w:fill="FFFFFF"/>
        <w:ind w:left="0"/>
        <w:rPr>
          <w:rFonts w:ascii="Arial" w:hAnsi="Arial" w:cs="Arial"/>
          <w:sz w:val="21"/>
          <w:szCs w:val="21"/>
        </w:rPr>
      </w:pPr>
      <w:r w:rsidRPr="008A0D89">
        <w:rPr>
          <w:sz w:val="24"/>
          <w:szCs w:val="24"/>
        </w:rPr>
        <w:t>составлять земляную смесь и работать в парнике;</w:t>
      </w:r>
    </w:p>
    <w:p w:rsidR="0035072C" w:rsidRPr="008A0D89" w:rsidRDefault="0035072C" w:rsidP="00FD4732">
      <w:pPr>
        <w:numPr>
          <w:ilvl w:val="0"/>
          <w:numId w:val="9"/>
        </w:numPr>
        <w:shd w:val="clear" w:color="auto" w:fill="FFFFFF"/>
        <w:ind w:left="0"/>
        <w:rPr>
          <w:rFonts w:ascii="Arial" w:hAnsi="Arial" w:cs="Arial"/>
          <w:sz w:val="21"/>
          <w:szCs w:val="21"/>
        </w:rPr>
      </w:pPr>
      <w:r w:rsidRPr="008A0D89">
        <w:rPr>
          <w:sz w:val="24"/>
          <w:szCs w:val="24"/>
        </w:rPr>
        <w:t>распознавать виды свиней и ухаживать за ними;</w:t>
      </w:r>
    </w:p>
    <w:p w:rsidR="0035072C" w:rsidRPr="008A0D89" w:rsidRDefault="0035072C" w:rsidP="00FD4732">
      <w:pPr>
        <w:numPr>
          <w:ilvl w:val="0"/>
          <w:numId w:val="9"/>
        </w:numPr>
        <w:shd w:val="clear" w:color="auto" w:fill="FFFFFF"/>
        <w:ind w:left="0"/>
        <w:rPr>
          <w:rFonts w:ascii="Arial" w:hAnsi="Arial" w:cs="Arial"/>
          <w:sz w:val="21"/>
          <w:szCs w:val="21"/>
        </w:rPr>
      </w:pPr>
      <w:r w:rsidRPr="008A0D89">
        <w:rPr>
          <w:sz w:val="24"/>
          <w:szCs w:val="24"/>
        </w:rPr>
        <w:t>распознавать виды кормов для свиньи;</w:t>
      </w:r>
    </w:p>
    <w:p w:rsidR="0035072C" w:rsidRPr="008A0D89" w:rsidRDefault="0035072C" w:rsidP="00FD4732">
      <w:pPr>
        <w:numPr>
          <w:ilvl w:val="0"/>
          <w:numId w:val="9"/>
        </w:numPr>
        <w:shd w:val="clear" w:color="auto" w:fill="FFFFFF"/>
        <w:ind w:left="0"/>
        <w:rPr>
          <w:rFonts w:ascii="Arial" w:hAnsi="Arial" w:cs="Arial"/>
          <w:sz w:val="21"/>
          <w:szCs w:val="21"/>
        </w:rPr>
      </w:pPr>
      <w:r w:rsidRPr="008A0D89">
        <w:rPr>
          <w:sz w:val="24"/>
          <w:szCs w:val="24"/>
        </w:rPr>
        <w:t>распознавать виды минеральных удобрений;</w:t>
      </w:r>
    </w:p>
    <w:p w:rsidR="0035072C" w:rsidRPr="008A0D89" w:rsidRDefault="0035072C" w:rsidP="00FD4732">
      <w:pPr>
        <w:numPr>
          <w:ilvl w:val="0"/>
          <w:numId w:val="9"/>
        </w:numPr>
        <w:shd w:val="clear" w:color="auto" w:fill="FFFFFF"/>
        <w:ind w:left="0"/>
        <w:rPr>
          <w:rFonts w:ascii="Arial" w:hAnsi="Arial" w:cs="Arial"/>
          <w:sz w:val="21"/>
          <w:szCs w:val="21"/>
        </w:rPr>
      </w:pPr>
      <w:r w:rsidRPr="008A0D89">
        <w:rPr>
          <w:sz w:val="24"/>
          <w:szCs w:val="24"/>
        </w:rPr>
        <w:t>распознавать виды плодового дерева, плодовую и листовую почку;</w:t>
      </w:r>
    </w:p>
    <w:p w:rsidR="0035072C" w:rsidRPr="008A0D89" w:rsidRDefault="0035072C" w:rsidP="00FD4732">
      <w:pPr>
        <w:numPr>
          <w:ilvl w:val="0"/>
          <w:numId w:val="9"/>
        </w:numPr>
        <w:shd w:val="clear" w:color="auto" w:fill="FFFFFF"/>
        <w:ind w:left="0"/>
        <w:rPr>
          <w:rFonts w:ascii="Arial" w:hAnsi="Arial" w:cs="Arial"/>
          <w:sz w:val="21"/>
          <w:szCs w:val="21"/>
        </w:rPr>
      </w:pPr>
      <w:r w:rsidRPr="008A0D89">
        <w:rPr>
          <w:sz w:val="24"/>
          <w:szCs w:val="24"/>
        </w:rPr>
        <w:t>выращивать капусту, редис, салат, укроп, петрушку.</w:t>
      </w:r>
    </w:p>
    <w:p w:rsidR="00970966" w:rsidRPr="00DB74D2" w:rsidRDefault="00E17ACD" w:rsidP="00970966">
      <w:pPr>
        <w:shd w:val="clear" w:color="auto" w:fill="FFFFFF"/>
        <w:rPr>
          <w:rFonts w:ascii="Arial" w:hAnsi="Arial" w:cs="Arial"/>
          <w:color w:val="181818"/>
          <w:sz w:val="21"/>
          <w:szCs w:val="21"/>
        </w:rPr>
      </w:pPr>
      <w:r>
        <w:rPr>
          <w:rFonts w:ascii="TimesNewRomanPSMT" w:hAnsi="TimesNewRomanPSMT"/>
          <w:color w:val="000000"/>
        </w:rPr>
        <w:br/>
      </w:r>
      <w:proofErr w:type="gramStart"/>
      <w:r w:rsidR="00970966">
        <w:rPr>
          <w:rStyle w:val="fontstyle210"/>
        </w:rPr>
        <w:t>Обучающиеся 8 класса должны знать:</w:t>
      </w:r>
      <w:r w:rsidR="00970966">
        <w:rPr>
          <w:rFonts w:ascii="TimesNewRomanPS-BoldMT" w:hAnsi="TimesNewRomanPS-BoldMT"/>
          <w:b/>
          <w:bCs/>
          <w:color w:val="000000"/>
        </w:rPr>
        <w:br/>
      </w:r>
      <w:r w:rsidR="00970966">
        <w:rPr>
          <w:rStyle w:val="fontstyle31"/>
        </w:rPr>
        <w:t xml:space="preserve">- </w:t>
      </w:r>
      <w:r w:rsidR="00970966">
        <w:rPr>
          <w:rStyle w:val="fontstyle41"/>
        </w:rPr>
        <w:t>значение растений в природе и жизни человека;</w:t>
      </w:r>
      <w:r w:rsidR="00970966">
        <w:rPr>
          <w:rFonts w:ascii="TimesNewRomanPSMT" w:hAnsi="TimesNewRomanPSMT"/>
          <w:color w:val="000000"/>
        </w:rPr>
        <w:br/>
      </w:r>
      <w:r w:rsidR="00970966">
        <w:rPr>
          <w:rStyle w:val="fontstyle31"/>
        </w:rPr>
        <w:t xml:space="preserve">- </w:t>
      </w:r>
      <w:r w:rsidR="00970966">
        <w:rPr>
          <w:rStyle w:val="fontstyle41"/>
        </w:rPr>
        <w:t>основные правила и инструкции по безопасности труда;</w:t>
      </w:r>
      <w:r w:rsidR="00970966">
        <w:rPr>
          <w:rFonts w:ascii="TimesNewRomanPSMT" w:hAnsi="TimesNewRomanPSMT"/>
          <w:color w:val="000000"/>
        </w:rPr>
        <w:br/>
      </w:r>
      <w:r w:rsidR="00970966">
        <w:rPr>
          <w:rStyle w:val="fontstyle31"/>
        </w:rPr>
        <w:t xml:space="preserve">- </w:t>
      </w:r>
      <w:r w:rsidR="00970966">
        <w:rPr>
          <w:rStyle w:val="fontstyle41"/>
        </w:rPr>
        <w:t>ягодные кустарники, вредителей и болезни;</w:t>
      </w:r>
      <w:r w:rsidR="00970966">
        <w:rPr>
          <w:rFonts w:ascii="TimesNewRomanPSMT" w:hAnsi="TimesNewRomanPSMT"/>
          <w:color w:val="000000"/>
        </w:rPr>
        <w:br/>
      </w:r>
      <w:r w:rsidR="00970966">
        <w:rPr>
          <w:rStyle w:val="fontstyle31"/>
        </w:rPr>
        <w:t xml:space="preserve">- </w:t>
      </w:r>
      <w:r w:rsidR="00970966">
        <w:rPr>
          <w:rStyle w:val="fontstyle41"/>
        </w:rPr>
        <w:t>строение плодового дерева, разновидности плодовых деревьев, способы</w:t>
      </w:r>
      <w:r w:rsidR="00970966">
        <w:rPr>
          <w:rFonts w:ascii="TimesNewRomanPSMT" w:hAnsi="TimesNewRomanPSMT"/>
          <w:color w:val="000000"/>
        </w:rPr>
        <w:br/>
      </w:r>
      <w:r w:rsidR="00970966">
        <w:rPr>
          <w:rStyle w:val="fontstyle41"/>
        </w:rPr>
        <w:t>размножения;</w:t>
      </w:r>
      <w:r w:rsidR="00970966">
        <w:rPr>
          <w:rFonts w:ascii="TimesNewRomanPSMT" w:hAnsi="TimesNewRomanPSMT"/>
          <w:color w:val="000000"/>
        </w:rPr>
        <w:br/>
      </w:r>
      <w:r w:rsidR="00970966">
        <w:rPr>
          <w:rStyle w:val="fontstyle31"/>
        </w:rPr>
        <w:t xml:space="preserve">- </w:t>
      </w:r>
      <w:r w:rsidR="00970966">
        <w:rPr>
          <w:rStyle w:val="fontstyle41"/>
        </w:rPr>
        <w:t>строение капусты, сорта и гибриды, вредителей и болезни;</w:t>
      </w:r>
      <w:r w:rsidR="00970966">
        <w:rPr>
          <w:rFonts w:ascii="TimesNewRomanPSMT" w:hAnsi="TimesNewRomanPSMT"/>
          <w:color w:val="000000"/>
        </w:rPr>
        <w:br/>
      </w:r>
      <w:r w:rsidR="00970966">
        <w:rPr>
          <w:rStyle w:val="fontstyle31"/>
        </w:rPr>
        <w:t xml:space="preserve">- </w:t>
      </w:r>
      <w:r w:rsidR="00970966">
        <w:rPr>
          <w:rStyle w:val="fontstyle41"/>
        </w:rPr>
        <w:t>знать правила ухода за плодовыми деревьями;</w:t>
      </w:r>
      <w:r w:rsidR="00970966">
        <w:rPr>
          <w:rFonts w:ascii="TimesNewRomanPSMT" w:hAnsi="TimesNewRomanPSMT"/>
          <w:color w:val="000000"/>
        </w:rPr>
        <w:br/>
      </w:r>
      <w:r w:rsidR="00970966">
        <w:rPr>
          <w:rStyle w:val="fontstyle31"/>
        </w:rPr>
        <w:t xml:space="preserve">- </w:t>
      </w:r>
      <w:r w:rsidR="00970966">
        <w:rPr>
          <w:rStyle w:val="fontstyle41"/>
        </w:rPr>
        <w:t>назначение парника и теплицы в овощеводстве;</w:t>
      </w:r>
      <w:proofErr w:type="gramEnd"/>
      <w:r w:rsidR="00970966">
        <w:rPr>
          <w:rFonts w:ascii="TimesNewRomanPSMT" w:hAnsi="TimesNewRomanPSMT"/>
          <w:color w:val="000000"/>
        </w:rPr>
        <w:br/>
      </w:r>
      <w:r w:rsidR="00970966">
        <w:rPr>
          <w:rStyle w:val="fontstyle31"/>
        </w:rPr>
        <w:lastRenderedPageBreak/>
        <w:t xml:space="preserve">- </w:t>
      </w:r>
      <w:r w:rsidR="00970966">
        <w:rPr>
          <w:rStyle w:val="fontstyle41"/>
        </w:rPr>
        <w:t>видовой состав растений в цветнике;</w:t>
      </w:r>
      <w:r w:rsidR="00970966">
        <w:rPr>
          <w:rFonts w:ascii="TimesNewRomanPSMT" w:hAnsi="TimesNewRomanPSMT"/>
          <w:color w:val="000000"/>
        </w:rPr>
        <w:br/>
      </w:r>
      <w:r w:rsidR="00970966">
        <w:rPr>
          <w:rStyle w:val="fontstyle31"/>
        </w:rPr>
        <w:t xml:space="preserve">- </w:t>
      </w:r>
      <w:r w:rsidR="00970966">
        <w:rPr>
          <w:rStyle w:val="fontstyle41"/>
        </w:rPr>
        <w:t>правила заготовки земляных смесей и их применение;</w:t>
      </w:r>
      <w:r w:rsidR="00970966">
        <w:rPr>
          <w:rFonts w:ascii="TimesNewRomanPSMT" w:hAnsi="TimesNewRomanPSMT"/>
          <w:color w:val="000000"/>
        </w:rPr>
        <w:br/>
      </w:r>
      <w:r w:rsidR="00970966">
        <w:rPr>
          <w:rStyle w:val="fontstyle31"/>
        </w:rPr>
        <w:t xml:space="preserve">- </w:t>
      </w:r>
      <w:r w:rsidR="00970966">
        <w:rPr>
          <w:rStyle w:val="fontstyle41"/>
        </w:rPr>
        <w:t>многообразие комнатных растений;</w:t>
      </w:r>
      <w:r w:rsidR="00970966">
        <w:rPr>
          <w:rFonts w:ascii="TimesNewRomanPSMT" w:hAnsi="TimesNewRomanPSMT"/>
          <w:color w:val="000000"/>
        </w:rPr>
        <w:br/>
      </w:r>
      <w:r w:rsidR="00970966">
        <w:rPr>
          <w:rStyle w:val="fontstyle31"/>
        </w:rPr>
        <w:t xml:space="preserve">- </w:t>
      </w:r>
      <w:r w:rsidR="00970966">
        <w:rPr>
          <w:rStyle w:val="fontstyle41"/>
        </w:rPr>
        <w:t>основные правила ухода за комнатными растениями;</w:t>
      </w:r>
      <w:r w:rsidR="00970966">
        <w:rPr>
          <w:rFonts w:ascii="TimesNewRomanPSMT" w:hAnsi="TimesNewRomanPSMT"/>
          <w:color w:val="000000"/>
        </w:rPr>
        <w:br/>
      </w:r>
      <w:r w:rsidR="00970966">
        <w:rPr>
          <w:rStyle w:val="fontstyle31"/>
        </w:rPr>
        <w:t xml:space="preserve">- </w:t>
      </w:r>
      <w:r w:rsidR="00970966">
        <w:rPr>
          <w:rStyle w:val="fontstyle41"/>
        </w:rPr>
        <w:t>удобрения, их виды и использования, правила техники безопасности при работе с</w:t>
      </w:r>
      <w:r w:rsidR="00970966">
        <w:rPr>
          <w:rFonts w:ascii="TimesNewRomanPSMT" w:hAnsi="TimesNewRomanPSMT"/>
          <w:color w:val="000000"/>
        </w:rPr>
        <w:br/>
      </w:r>
      <w:r w:rsidR="00970966">
        <w:rPr>
          <w:rStyle w:val="fontstyle41"/>
        </w:rPr>
        <w:t>удобрениями;</w:t>
      </w:r>
      <w:r w:rsidR="00970966">
        <w:rPr>
          <w:rFonts w:ascii="TimesNewRomanPSMT" w:hAnsi="TimesNewRomanPSMT"/>
          <w:color w:val="000000"/>
        </w:rPr>
        <w:br/>
      </w:r>
      <w:r w:rsidR="00970966">
        <w:rPr>
          <w:rStyle w:val="fontstyle31"/>
        </w:rPr>
        <w:t xml:space="preserve">- </w:t>
      </w:r>
      <w:r w:rsidR="00970966">
        <w:rPr>
          <w:rStyle w:val="fontstyle41"/>
        </w:rPr>
        <w:t>виды зимних и весенних работ в цветнике;</w:t>
      </w:r>
      <w:r w:rsidR="00970966">
        <w:rPr>
          <w:rFonts w:ascii="TimesNewRomanPSMT" w:hAnsi="TimesNewRomanPSMT"/>
          <w:color w:val="000000"/>
        </w:rPr>
        <w:br/>
      </w:r>
      <w:r w:rsidR="00970966">
        <w:rPr>
          <w:rStyle w:val="fontstyle31"/>
        </w:rPr>
        <w:t xml:space="preserve">- </w:t>
      </w:r>
      <w:r w:rsidR="00970966">
        <w:rPr>
          <w:rStyle w:val="fontstyle41"/>
        </w:rPr>
        <w:t>породы коров, способы их содержания, болезни коров, корма для коров;</w:t>
      </w:r>
      <w:r w:rsidR="00970966">
        <w:rPr>
          <w:rFonts w:ascii="TimesNewRomanPSMT" w:hAnsi="TimesNewRomanPSMT"/>
          <w:color w:val="000000"/>
        </w:rPr>
        <w:br/>
      </w:r>
      <w:r w:rsidR="00970966">
        <w:rPr>
          <w:rStyle w:val="fontstyle31"/>
        </w:rPr>
        <w:t xml:space="preserve">- </w:t>
      </w:r>
      <w:r w:rsidR="00970966">
        <w:rPr>
          <w:rStyle w:val="fontstyle41"/>
        </w:rPr>
        <w:t>знать и соблюдать правила личной гигиены</w:t>
      </w:r>
      <w:proofErr w:type="gramStart"/>
      <w:r w:rsidR="00970966">
        <w:rPr>
          <w:rStyle w:val="fontstyle41"/>
        </w:rPr>
        <w:t>.</w:t>
      </w:r>
      <w:proofErr w:type="gramEnd"/>
      <w:r w:rsidR="00970966">
        <w:rPr>
          <w:rFonts w:ascii="TimesNewRomanPSMT" w:hAnsi="TimesNewRomanPSMT"/>
          <w:color w:val="000000"/>
        </w:rPr>
        <w:br/>
      </w:r>
      <w:proofErr w:type="gramStart"/>
      <w:r w:rsidR="00970966">
        <w:rPr>
          <w:rStyle w:val="fontstyle210"/>
        </w:rPr>
        <w:t>о</w:t>
      </w:r>
      <w:proofErr w:type="gramEnd"/>
      <w:r w:rsidR="00970966">
        <w:rPr>
          <w:rStyle w:val="fontstyle210"/>
        </w:rPr>
        <w:t>бучающиеся 8 класса должны уметь:</w:t>
      </w:r>
      <w:r w:rsidR="00970966">
        <w:rPr>
          <w:rFonts w:ascii="TimesNewRomanPS-BoldMT" w:hAnsi="TimesNewRomanPS-BoldMT"/>
          <w:b/>
          <w:bCs/>
          <w:color w:val="000000"/>
        </w:rPr>
        <w:br/>
      </w:r>
      <w:r w:rsidR="00970966">
        <w:rPr>
          <w:rStyle w:val="fontstyle31"/>
        </w:rPr>
        <w:t xml:space="preserve">- </w:t>
      </w:r>
      <w:r w:rsidR="00970966">
        <w:rPr>
          <w:rStyle w:val="fontstyle41"/>
        </w:rPr>
        <w:t>пользоваться определителями комнатных растений и справочной литературой;</w:t>
      </w:r>
      <w:r w:rsidR="00970966">
        <w:rPr>
          <w:rFonts w:ascii="TimesNewRomanPSMT" w:hAnsi="TimesNewRomanPSMT"/>
          <w:color w:val="000000"/>
        </w:rPr>
        <w:br/>
      </w:r>
      <w:r w:rsidR="00970966">
        <w:rPr>
          <w:rStyle w:val="fontstyle31"/>
        </w:rPr>
        <w:t xml:space="preserve">- </w:t>
      </w:r>
      <w:r w:rsidR="00970966">
        <w:rPr>
          <w:rStyle w:val="fontstyle41"/>
        </w:rPr>
        <w:t>распознавать виды комнатных растений;</w:t>
      </w:r>
      <w:r w:rsidR="00970966">
        <w:rPr>
          <w:rFonts w:ascii="TimesNewRomanPSMT" w:hAnsi="TimesNewRomanPSMT"/>
          <w:color w:val="000000"/>
        </w:rPr>
        <w:br/>
      </w:r>
      <w:r w:rsidR="00970966">
        <w:rPr>
          <w:rStyle w:val="fontstyle31"/>
        </w:rPr>
        <w:t xml:space="preserve">- </w:t>
      </w:r>
      <w:r w:rsidR="00970966">
        <w:rPr>
          <w:rStyle w:val="fontstyle41"/>
        </w:rPr>
        <w:t>осуществлять действия по уходу за цветковыми растениями в цветнике и клумбах,</w:t>
      </w:r>
      <w:r w:rsidR="00970966">
        <w:rPr>
          <w:rFonts w:ascii="TimesNewRomanPSMT" w:hAnsi="TimesNewRomanPSMT"/>
          <w:color w:val="000000"/>
        </w:rPr>
        <w:br/>
      </w:r>
      <w:r w:rsidR="00970966">
        <w:rPr>
          <w:rStyle w:val="fontstyle41"/>
        </w:rPr>
        <w:t>по них пересадке, размножению, выращиванию из семян;</w:t>
      </w:r>
      <w:r w:rsidR="00970966">
        <w:rPr>
          <w:rFonts w:ascii="TimesNewRomanPSMT" w:hAnsi="TimesNewRomanPSMT"/>
          <w:color w:val="000000"/>
        </w:rPr>
        <w:br/>
      </w:r>
      <w:r w:rsidR="00970966">
        <w:rPr>
          <w:rStyle w:val="fontstyle31"/>
        </w:rPr>
        <w:t xml:space="preserve">- </w:t>
      </w:r>
      <w:r w:rsidR="00970966">
        <w:rPr>
          <w:rStyle w:val="fontstyle41"/>
        </w:rPr>
        <w:t>заготавливать компоненты для составления земляных смесей и составлять их;</w:t>
      </w:r>
      <w:r w:rsidR="00970966">
        <w:rPr>
          <w:rFonts w:ascii="TimesNewRomanPSMT" w:hAnsi="TimesNewRomanPSMT"/>
          <w:color w:val="000000"/>
        </w:rPr>
        <w:br/>
      </w:r>
      <w:r w:rsidR="00970966">
        <w:rPr>
          <w:rStyle w:val="fontstyle31"/>
        </w:rPr>
        <w:t xml:space="preserve">- </w:t>
      </w:r>
      <w:proofErr w:type="gramStart"/>
      <w:r w:rsidR="00970966">
        <w:rPr>
          <w:rStyle w:val="fontstyle41"/>
        </w:rPr>
        <w:t>ухаживать за комнатными растениями, вносить удобрения по всем правилам</w:t>
      </w:r>
      <w:r w:rsidR="00970966">
        <w:rPr>
          <w:rFonts w:ascii="TimesNewRomanPSMT" w:hAnsi="TimesNewRomanPSMT"/>
          <w:color w:val="000000"/>
        </w:rPr>
        <w:br/>
      </w:r>
      <w:r w:rsidR="00970966">
        <w:rPr>
          <w:rStyle w:val="fontstyle41"/>
        </w:rPr>
        <w:t>техники безопасности;</w:t>
      </w:r>
      <w:r w:rsidR="00970966">
        <w:rPr>
          <w:rFonts w:ascii="TimesNewRomanPSMT" w:hAnsi="TimesNewRomanPSMT"/>
          <w:color w:val="000000"/>
        </w:rPr>
        <w:br/>
      </w:r>
      <w:r w:rsidR="00970966">
        <w:rPr>
          <w:rStyle w:val="fontstyle31"/>
        </w:rPr>
        <w:t xml:space="preserve">- </w:t>
      </w:r>
      <w:r w:rsidR="00970966">
        <w:rPr>
          <w:rStyle w:val="fontstyle41"/>
        </w:rPr>
        <w:t>распознавать кустарниковые растения;</w:t>
      </w:r>
      <w:r w:rsidR="00970966">
        <w:rPr>
          <w:rFonts w:ascii="TimesNewRomanPSMT" w:hAnsi="TimesNewRomanPSMT"/>
          <w:color w:val="000000"/>
        </w:rPr>
        <w:br/>
      </w:r>
      <w:r w:rsidR="00970966">
        <w:rPr>
          <w:rStyle w:val="fontstyle31"/>
        </w:rPr>
        <w:t xml:space="preserve">- </w:t>
      </w:r>
      <w:r w:rsidR="00970966">
        <w:rPr>
          <w:rStyle w:val="fontstyle41"/>
        </w:rPr>
        <w:t>уметь работать садовыми ножницами;</w:t>
      </w:r>
      <w:r w:rsidR="00970966">
        <w:rPr>
          <w:rFonts w:ascii="TimesNewRomanPSMT" w:hAnsi="TimesNewRomanPSMT"/>
          <w:color w:val="000000"/>
        </w:rPr>
        <w:br/>
      </w:r>
      <w:r w:rsidR="00970966">
        <w:rPr>
          <w:rStyle w:val="fontstyle31"/>
        </w:rPr>
        <w:t xml:space="preserve">- </w:t>
      </w:r>
      <w:r w:rsidR="00970966">
        <w:rPr>
          <w:rStyle w:val="fontstyle41"/>
        </w:rPr>
        <w:t>убирать столовые корнеплоды;</w:t>
      </w:r>
      <w:r w:rsidR="00970966">
        <w:rPr>
          <w:rFonts w:ascii="TimesNewRomanPSMT" w:hAnsi="TimesNewRomanPSMT"/>
          <w:color w:val="000000"/>
        </w:rPr>
        <w:br/>
      </w:r>
      <w:r w:rsidR="00970966">
        <w:rPr>
          <w:rStyle w:val="fontstyle31"/>
        </w:rPr>
        <w:t xml:space="preserve">- </w:t>
      </w:r>
      <w:r w:rsidR="00970966">
        <w:rPr>
          <w:rStyle w:val="fontstyle41"/>
        </w:rPr>
        <w:t>ухаживать и сажать ягодные кустарники;</w:t>
      </w:r>
      <w:r w:rsidR="00970966">
        <w:rPr>
          <w:rFonts w:ascii="TimesNewRomanPSMT" w:hAnsi="TimesNewRomanPSMT"/>
          <w:color w:val="000000"/>
        </w:rPr>
        <w:br/>
      </w:r>
      <w:r w:rsidR="00970966">
        <w:rPr>
          <w:rStyle w:val="fontstyle31"/>
        </w:rPr>
        <w:t xml:space="preserve">- </w:t>
      </w:r>
      <w:r w:rsidR="00970966">
        <w:rPr>
          <w:rStyle w:val="fontstyle41"/>
        </w:rPr>
        <w:t>вскапывать приствольный круг;</w:t>
      </w:r>
      <w:r w:rsidR="00970966">
        <w:rPr>
          <w:rFonts w:ascii="TimesNewRomanPSMT" w:hAnsi="TimesNewRomanPSMT"/>
          <w:color w:val="000000"/>
        </w:rPr>
        <w:br/>
      </w:r>
      <w:r w:rsidR="00970966">
        <w:rPr>
          <w:rStyle w:val="fontstyle31"/>
        </w:rPr>
        <w:t xml:space="preserve">- </w:t>
      </w:r>
      <w:r w:rsidR="00970966">
        <w:rPr>
          <w:rStyle w:val="fontstyle41"/>
        </w:rPr>
        <w:t>сеять капусту и ухаживать за ней;</w:t>
      </w:r>
      <w:r w:rsidR="00970966">
        <w:rPr>
          <w:rFonts w:ascii="TimesNewRomanPSMT" w:hAnsi="TimesNewRomanPSMT"/>
          <w:color w:val="000000"/>
        </w:rPr>
        <w:br/>
      </w:r>
      <w:r w:rsidR="00970966">
        <w:rPr>
          <w:rStyle w:val="fontstyle31"/>
        </w:rPr>
        <w:t xml:space="preserve">- </w:t>
      </w:r>
      <w:r w:rsidR="00970966">
        <w:rPr>
          <w:rStyle w:val="fontstyle41"/>
        </w:rPr>
        <w:t>пикировать сеянцы капусты и цветковых растений, ухаживать за рассадой;</w:t>
      </w:r>
      <w:r w:rsidR="00970966">
        <w:rPr>
          <w:rFonts w:ascii="TimesNewRomanPSMT" w:hAnsi="TimesNewRomanPSMT"/>
          <w:color w:val="000000"/>
        </w:rPr>
        <w:br/>
      </w:r>
      <w:r w:rsidR="00970966">
        <w:rPr>
          <w:rStyle w:val="fontstyle31"/>
        </w:rPr>
        <w:t xml:space="preserve">- </w:t>
      </w:r>
      <w:r w:rsidR="00970966">
        <w:rPr>
          <w:rStyle w:val="fontstyle41"/>
        </w:rPr>
        <w:t>составлять цветочные букеты;</w:t>
      </w:r>
      <w:r w:rsidR="00970966">
        <w:rPr>
          <w:rFonts w:ascii="TimesNewRomanPSMT" w:hAnsi="TimesNewRomanPSMT"/>
          <w:color w:val="000000"/>
        </w:rPr>
        <w:br/>
      </w:r>
      <w:r w:rsidR="00970966">
        <w:rPr>
          <w:rStyle w:val="fontstyle31"/>
        </w:rPr>
        <w:t xml:space="preserve">- </w:t>
      </w:r>
      <w:r w:rsidR="00970966">
        <w:rPr>
          <w:rStyle w:val="fontstyle41"/>
        </w:rPr>
        <w:t>распознавать органические и минеральные удобрения;</w:t>
      </w:r>
      <w:proofErr w:type="gramEnd"/>
      <w:r w:rsidR="00970966">
        <w:rPr>
          <w:rFonts w:ascii="TimesNewRomanPSMT" w:hAnsi="TimesNewRomanPSMT"/>
          <w:color w:val="000000"/>
        </w:rPr>
        <w:br/>
      </w:r>
      <w:r w:rsidR="00970966">
        <w:rPr>
          <w:rStyle w:val="fontstyle31"/>
        </w:rPr>
        <w:t xml:space="preserve">- </w:t>
      </w:r>
      <w:r w:rsidR="00970966">
        <w:rPr>
          <w:rStyle w:val="fontstyle41"/>
        </w:rPr>
        <w:t>распознавать корма</w:t>
      </w:r>
    </w:p>
    <w:p w:rsidR="00DB74D2" w:rsidRDefault="00DB74D2" w:rsidP="00975898">
      <w:pPr>
        <w:shd w:val="clear" w:color="auto" w:fill="FFFFFF"/>
        <w:rPr>
          <w:rFonts w:ascii="Arial" w:hAnsi="Arial" w:cs="Arial"/>
          <w:color w:val="181818"/>
          <w:sz w:val="21"/>
          <w:szCs w:val="21"/>
        </w:rPr>
      </w:pPr>
    </w:p>
    <w:p w:rsidR="00970966" w:rsidRPr="00A20F33" w:rsidRDefault="00970966" w:rsidP="00970966">
      <w:pPr>
        <w:pStyle w:val="Style4"/>
        <w:widowControl/>
        <w:tabs>
          <w:tab w:val="left" w:pos="1134"/>
          <w:tab w:val="num" w:pos="2268"/>
        </w:tabs>
        <w:spacing w:line="240" w:lineRule="auto"/>
        <w:ind w:firstLine="0"/>
        <w:rPr>
          <w:b/>
        </w:rPr>
      </w:pPr>
      <w:r w:rsidRPr="00A20F33">
        <w:rPr>
          <w:b/>
        </w:rPr>
        <w:t>К концу обучения учащиеся 9 класса:</w:t>
      </w:r>
    </w:p>
    <w:p w:rsidR="00970966" w:rsidRPr="002B47BB" w:rsidRDefault="00970966" w:rsidP="00970966">
      <w:pPr>
        <w:jc w:val="both"/>
        <w:rPr>
          <w:b/>
          <w:sz w:val="24"/>
          <w:szCs w:val="24"/>
        </w:rPr>
      </w:pPr>
      <w:r w:rsidRPr="002B47BB">
        <w:rPr>
          <w:sz w:val="24"/>
          <w:szCs w:val="24"/>
        </w:rPr>
        <w:t xml:space="preserve">           </w:t>
      </w:r>
      <w:r w:rsidRPr="002B47BB">
        <w:rPr>
          <w:b/>
          <w:sz w:val="24"/>
          <w:szCs w:val="24"/>
        </w:rPr>
        <w:t>Должны знать:</w:t>
      </w:r>
    </w:p>
    <w:p w:rsidR="00970966" w:rsidRPr="002B47BB" w:rsidRDefault="00970966" w:rsidP="00970966">
      <w:pPr>
        <w:jc w:val="both"/>
        <w:rPr>
          <w:sz w:val="24"/>
          <w:szCs w:val="24"/>
        </w:rPr>
      </w:pPr>
      <w:r w:rsidRPr="002B47BB">
        <w:rPr>
          <w:sz w:val="24"/>
          <w:szCs w:val="24"/>
        </w:rPr>
        <w:t>- Устройство доильного аппарата.</w:t>
      </w:r>
    </w:p>
    <w:p w:rsidR="00970966" w:rsidRPr="002B47BB" w:rsidRDefault="00970966" w:rsidP="00970966">
      <w:pPr>
        <w:jc w:val="both"/>
        <w:rPr>
          <w:sz w:val="24"/>
          <w:szCs w:val="24"/>
        </w:rPr>
      </w:pPr>
      <w:r w:rsidRPr="002B47BB">
        <w:rPr>
          <w:sz w:val="24"/>
          <w:szCs w:val="24"/>
        </w:rPr>
        <w:t>- Подготовка коровы к доению.</w:t>
      </w:r>
    </w:p>
    <w:p w:rsidR="00970966" w:rsidRPr="002B47BB" w:rsidRDefault="00970966" w:rsidP="00970966">
      <w:pPr>
        <w:jc w:val="both"/>
        <w:rPr>
          <w:sz w:val="24"/>
          <w:szCs w:val="24"/>
        </w:rPr>
      </w:pPr>
      <w:r w:rsidRPr="002B47BB">
        <w:rPr>
          <w:sz w:val="24"/>
          <w:szCs w:val="24"/>
        </w:rPr>
        <w:t>- Правила ТБ при работе с сельскохозяйственным инвентарем.</w:t>
      </w:r>
    </w:p>
    <w:p w:rsidR="00970966" w:rsidRPr="002B47BB" w:rsidRDefault="00970966" w:rsidP="00970966">
      <w:pPr>
        <w:jc w:val="both"/>
        <w:rPr>
          <w:sz w:val="24"/>
          <w:szCs w:val="24"/>
        </w:rPr>
      </w:pPr>
      <w:r w:rsidRPr="002B47BB">
        <w:rPr>
          <w:sz w:val="24"/>
          <w:szCs w:val="24"/>
        </w:rPr>
        <w:t>- Знать время и правила уборки овощей.</w:t>
      </w:r>
    </w:p>
    <w:p w:rsidR="00970966" w:rsidRPr="002B47BB" w:rsidRDefault="00970966" w:rsidP="00970966">
      <w:pPr>
        <w:jc w:val="both"/>
        <w:rPr>
          <w:sz w:val="24"/>
          <w:szCs w:val="24"/>
        </w:rPr>
      </w:pPr>
      <w:r w:rsidRPr="002B47BB">
        <w:rPr>
          <w:sz w:val="24"/>
          <w:szCs w:val="24"/>
        </w:rPr>
        <w:t>- Правила хранения семенников и извлечение семян.</w:t>
      </w:r>
    </w:p>
    <w:p w:rsidR="00970966" w:rsidRPr="002B47BB" w:rsidRDefault="00970966" w:rsidP="00970966">
      <w:pPr>
        <w:jc w:val="both"/>
        <w:rPr>
          <w:sz w:val="24"/>
          <w:szCs w:val="24"/>
        </w:rPr>
      </w:pPr>
      <w:r w:rsidRPr="002B47BB">
        <w:rPr>
          <w:sz w:val="24"/>
          <w:szCs w:val="24"/>
        </w:rPr>
        <w:t>- Личная гигиена доярки (дояра).</w:t>
      </w:r>
    </w:p>
    <w:p w:rsidR="00970966" w:rsidRPr="002B47BB" w:rsidRDefault="00970966" w:rsidP="00970966">
      <w:pPr>
        <w:jc w:val="both"/>
        <w:rPr>
          <w:sz w:val="24"/>
          <w:szCs w:val="24"/>
        </w:rPr>
      </w:pPr>
      <w:r w:rsidRPr="002B47BB">
        <w:rPr>
          <w:sz w:val="24"/>
          <w:szCs w:val="24"/>
        </w:rPr>
        <w:t>- Тепличный грунт. Состав земляной смеси для теплиц.</w:t>
      </w:r>
    </w:p>
    <w:p w:rsidR="00970966" w:rsidRPr="002B47BB" w:rsidRDefault="00970966" w:rsidP="00970966">
      <w:pPr>
        <w:jc w:val="both"/>
        <w:rPr>
          <w:sz w:val="24"/>
          <w:szCs w:val="24"/>
        </w:rPr>
      </w:pPr>
      <w:r w:rsidRPr="002B47BB">
        <w:rPr>
          <w:sz w:val="24"/>
          <w:szCs w:val="24"/>
        </w:rPr>
        <w:t>- Формирование крон молодого плодового дерева.</w:t>
      </w:r>
    </w:p>
    <w:p w:rsidR="00970966" w:rsidRPr="002B47BB" w:rsidRDefault="00970966" w:rsidP="00970966">
      <w:pPr>
        <w:jc w:val="both"/>
        <w:rPr>
          <w:sz w:val="24"/>
          <w:szCs w:val="24"/>
        </w:rPr>
      </w:pPr>
      <w:r w:rsidRPr="002B47BB">
        <w:rPr>
          <w:sz w:val="24"/>
          <w:szCs w:val="24"/>
        </w:rPr>
        <w:t>- Внешние и внутренние ростовые почки. Обрезка на почку.</w:t>
      </w:r>
    </w:p>
    <w:p w:rsidR="00970966" w:rsidRPr="002B47BB" w:rsidRDefault="00970966" w:rsidP="00970966">
      <w:pPr>
        <w:jc w:val="both"/>
        <w:rPr>
          <w:sz w:val="24"/>
          <w:szCs w:val="24"/>
        </w:rPr>
      </w:pPr>
      <w:r w:rsidRPr="002B47BB">
        <w:rPr>
          <w:sz w:val="24"/>
          <w:szCs w:val="24"/>
        </w:rPr>
        <w:t>- Подготовка рассады огурцов к высадке.</w:t>
      </w:r>
    </w:p>
    <w:p w:rsidR="00970966" w:rsidRPr="002B47BB" w:rsidRDefault="00970966" w:rsidP="00970966">
      <w:pPr>
        <w:jc w:val="both"/>
        <w:rPr>
          <w:sz w:val="24"/>
          <w:szCs w:val="24"/>
        </w:rPr>
      </w:pPr>
      <w:r w:rsidRPr="002B47BB">
        <w:rPr>
          <w:sz w:val="24"/>
          <w:szCs w:val="24"/>
        </w:rPr>
        <w:t>- Подкормки растений.</w:t>
      </w:r>
    </w:p>
    <w:p w:rsidR="00970966" w:rsidRPr="002B47BB" w:rsidRDefault="00970966" w:rsidP="00970966">
      <w:pPr>
        <w:jc w:val="both"/>
        <w:rPr>
          <w:sz w:val="24"/>
          <w:szCs w:val="24"/>
        </w:rPr>
      </w:pPr>
      <w:r w:rsidRPr="002B47BB">
        <w:rPr>
          <w:sz w:val="24"/>
          <w:szCs w:val="24"/>
        </w:rPr>
        <w:t>- Съем плодов без повреждений стебля и листьев.</w:t>
      </w:r>
    </w:p>
    <w:p w:rsidR="00970966" w:rsidRPr="002B47BB" w:rsidRDefault="00970966" w:rsidP="00970966">
      <w:pPr>
        <w:jc w:val="both"/>
        <w:rPr>
          <w:b/>
          <w:sz w:val="24"/>
          <w:szCs w:val="24"/>
        </w:rPr>
      </w:pPr>
      <w:r w:rsidRPr="002B47BB">
        <w:rPr>
          <w:b/>
          <w:sz w:val="24"/>
          <w:szCs w:val="24"/>
        </w:rPr>
        <w:t xml:space="preserve">           Должны уметь:</w:t>
      </w:r>
    </w:p>
    <w:p w:rsidR="00970966" w:rsidRPr="002B47BB" w:rsidRDefault="00970966" w:rsidP="00970966">
      <w:pPr>
        <w:jc w:val="both"/>
        <w:rPr>
          <w:sz w:val="24"/>
          <w:szCs w:val="24"/>
        </w:rPr>
      </w:pPr>
      <w:r w:rsidRPr="002B47BB">
        <w:rPr>
          <w:sz w:val="24"/>
          <w:szCs w:val="24"/>
        </w:rPr>
        <w:t>- Разборку и сборку доильного аппарата.</w:t>
      </w:r>
    </w:p>
    <w:p w:rsidR="00970966" w:rsidRPr="002B47BB" w:rsidRDefault="00970966" w:rsidP="00970966">
      <w:pPr>
        <w:jc w:val="both"/>
        <w:rPr>
          <w:sz w:val="24"/>
          <w:szCs w:val="24"/>
        </w:rPr>
      </w:pPr>
      <w:r w:rsidRPr="002B47BB">
        <w:rPr>
          <w:sz w:val="24"/>
          <w:szCs w:val="24"/>
        </w:rPr>
        <w:t>- Пасти телят.</w:t>
      </w:r>
    </w:p>
    <w:p w:rsidR="00970966" w:rsidRPr="002B47BB" w:rsidRDefault="00970966" w:rsidP="00970966">
      <w:pPr>
        <w:jc w:val="both"/>
        <w:rPr>
          <w:sz w:val="24"/>
          <w:szCs w:val="24"/>
        </w:rPr>
      </w:pPr>
      <w:r w:rsidRPr="002B47BB">
        <w:rPr>
          <w:sz w:val="24"/>
          <w:szCs w:val="24"/>
        </w:rPr>
        <w:t>- Стирать полотенца, халаты и косынки после работы в коровнике.</w:t>
      </w:r>
    </w:p>
    <w:p w:rsidR="00970966" w:rsidRPr="002B47BB" w:rsidRDefault="00970966" w:rsidP="00970966">
      <w:pPr>
        <w:jc w:val="both"/>
        <w:rPr>
          <w:sz w:val="24"/>
          <w:szCs w:val="24"/>
        </w:rPr>
      </w:pPr>
      <w:r w:rsidRPr="002B47BB">
        <w:rPr>
          <w:sz w:val="24"/>
          <w:szCs w:val="24"/>
        </w:rPr>
        <w:t xml:space="preserve">- Правильно обращаться при работе с </w:t>
      </w:r>
      <w:proofErr w:type="gramStart"/>
      <w:r w:rsidRPr="002B47BB">
        <w:rPr>
          <w:sz w:val="24"/>
          <w:szCs w:val="24"/>
        </w:rPr>
        <w:t>с</w:t>
      </w:r>
      <w:proofErr w:type="gramEnd"/>
      <w:r w:rsidRPr="002B47BB">
        <w:rPr>
          <w:sz w:val="24"/>
          <w:szCs w:val="24"/>
        </w:rPr>
        <w:t>/</w:t>
      </w:r>
      <w:proofErr w:type="spellStart"/>
      <w:r w:rsidRPr="002B47BB">
        <w:rPr>
          <w:sz w:val="24"/>
          <w:szCs w:val="24"/>
        </w:rPr>
        <w:t>х</w:t>
      </w:r>
      <w:proofErr w:type="spellEnd"/>
      <w:r w:rsidRPr="002B47BB">
        <w:rPr>
          <w:sz w:val="24"/>
          <w:szCs w:val="24"/>
        </w:rPr>
        <w:t xml:space="preserve"> инвентарем.</w:t>
      </w:r>
    </w:p>
    <w:p w:rsidR="00970966" w:rsidRPr="002B47BB" w:rsidRDefault="00970966" w:rsidP="00970966">
      <w:pPr>
        <w:jc w:val="both"/>
        <w:rPr>
          <w:sz w:val="24"/>
          <w:szCs w:val="24"/>
        </w:rPr>
      </w:pPr>
      <w:r w:rsidRPr="002B47BB">
        <w:rPr>
          <w:sz w:val="24"/>
          <w:szCs w:val="24"/>
        </w:rPr>
        <w:t>- Извлекать семена из плодов овощей. Промывка, просушка семян.</w:t>
      </w:r>
    </w:p>
    <w:p w:rsidR="00970966" w:rsidRPr="002B47BB" w:rsidRDefault="00970966" w:rsidP="00970966">
      <w:pPr>
        <w:jc w:val="both"/>
        <w:rPr>
          <w:sz w:val="24"/>
          <w:szCs w:val="24"/>
        </w:rPr>
      </w:pPr>
      <w:r w:rsidRPr="002B47BB">
        <w:rPr>
          <w:sz w:val="24"/>
          <w:szCs w:val="24"/>
        </w:rPr>
        <w:t>- Подготовка почвы в теплице для выращивания огурцов.</w:t>
      </w:r>
    </w:p>
    <w:p w:rsidR="00970966" w:rsidRPr="002B47BB" w:rsidRDefault="00970966" w:rsidP="00970966">
      <w:pPr>
        <w:jc w:val="both"/>
        <w:rPr>
          <w:sz w:val="24"/>
          <w:szCs w:val="24"/>
        </w:rPr>
      </w:pPr>
      <w:r w:rsidRPr="002B47BB">
        <w:rPr>
          <w:sz w:val="24"/>
          <w:szCs w:val="24"/>
        </w:rPr>
        <w:t>- Разметка мест для высадки рассады, поделка лунок, обработка их, полив.</w:t>
      </w:r>
    </w:p>
    <w:p w:rsidR="00970966" w:rsidRPr="002B47BB" w:rsidRDefault="00970966" w:rsidP="00970966">
      <w:pPr>
        <w:jc w:val="both"/>
        <w:rPr>
          <w:sz w:val="24"/>
          <w:szCs w:val="24"/>
        </w:rPr>
      </w:pPr>
      <w:r w:rsidRPr="002B47BB">
        <w:rPr>
          <w:sz w:val="24"/>
          <w:szCs w:val="24"/>
        </w:rPr>
        <w:t>- Подвязка стеблей растений с помощью шпагата.</w:t>
      </w:r>
    </w:p>
    <w:p w:rsidR="00970966" w:rsidRPr="002B47BB" w:rsidRDefault="00970966" w:rsidP="00970966">
      <w:pPr>
        <w:jc w:val="both"/>
        <w:rPr>
          <w:sz w:val="24"/>
          <w:szCs w:val="24"/>
        </w:rPr>
      </w:pPr>
      <w:r w:rsidRPr="002B47BB">
        <w:rPr>
          <w:sz w:val="24"/>
          <w:szCs w:val="24"/>
        </w:rPr>
        <w:t>- Удаление боковых побегов.</w:t>
      </w:r>
    </w:p>
    <w:p w:rsidR="00970966" w:rsidRPr="002B47BB" w:rsidRDefault="00970966" w:rsidP="00970966">
      <w:pPr>
        <w:jc w:val="both"/>
        <w:rPr>
          <w:sz w:val="24"/>
          <w:szCs w:val="24"/>
        </w:rPr>
      </w:pPr>
      <w:r w:rsidRPr="002B47BB">
        <w:rPr>
          <w:sz w:val="24"/>
          <w:szCs w:val="24"/>
        </w:rPr>
        <w:lastRenderedPageBreak/>
        <w:t>- Обрезка и укорачивание веток, плодовых деревьев.</w:t>
      </w:r>
    </w:p>
    <w:p w:rsidR="00970966" w:rsidRPr="002B47BB" w:rsidRDefault="00970966" w:rsidP="00970966">
      <w:pPr>
        <w:jc w:val="both"/>
        <w:rPr>
          <w:sz w:val="24"/>
          <w:szCs w:val="24"/>
        </w:rPr>
      </w:pPr>
      <w:r w:rsidRPr="002B47BB">
        <w:rPr>
          <w:sz w:val="24"/>
          <w:szCs w:val="24"/>
        </w:rPr>
        <w:t>- Промывка доильных аппаратов и молокопровода после дойки.</w:t>
      </w:r>
    </w:p>
    <w:p w:rsidR="00970966" w:rsidRPr="00DB74D2" w:rsidRDefault="00970966" w:rsidP="00975898">
      <w:pPr>
        <w:shd w:val="clear" w:color="auto" w:fill="FFFFFF"/>
        <w:rPr>
          <w:rFonts w:ascii="Arial" w:hAnsi="Arial" w:cs="Arial"/>
          <w:color w:val="181818"/>
          <w:sz w:val="21"/>
          <w:szCs w:val="21"/>
        </w:rPr>
      </w:pPr>
    </w:p>
    <w:p w:rsidR="00F83046" w:rsidRPr="00975898" w:rsidRDefault="00DB74D2" w:rsidP="00975898">
      <w:pPr>
        <w:shd w:val="clear" w:color="auto" w:fill="FFFFFF"/>
        <w:rPr>
          <w:rFonts w:ascii="Arial" w:hAnsi="Arial" w:cs="Arial"/>
          <w:color w:val="181818"/>
          <w:sz w:val="21"/>
          <w:szCs w:val="21"/>
        </w:rPr>
      </w:pPr>
      <w:r w:rsidRPr="00DB74D2">
        <w:rPr>
          <w:color w:val="181818"/>
          <w:sz w:val="24"/>
          <w:szCs w:val="24"/>
        </w:rPr>
        <w:t> </w:t>
      </w:r>
      <w:r w:rsidR="00F83046" w:rsidRPr="00A466E4">
        <w:rPr>
          <w:b/>
          <w:sz w:val="24"/>
          <w:szCs w:val="24"/>
        </w:rPr>
        <w:t>Планируемые результаты освоения учебного предмета</w:t>
      </w:r>
      <w:r>
        <w:rPr>
          <w:b/>
          <w:sz w:val="24"/>
          <w:szCs w:val="24"/>
        </w:rPr>
        <w:t xml:space="preserve"> </w:t>
      </w:r>
    </w:p>
    <w:p w:rsidR="00F83046" w:rsidRPr="00A466E4" w:rsidRDefault="00F83046" w:rsidP="00A466E4">
      <w:pPr>
        <w:pStyle w:val="a3"/>
        <w:spacing w:line="276" w:lineRule="auto"/>
        <w:jc w:val="both"/>
        <w:rPr>
          <w:rFonts w:ascii="Times New Roman" w:hAnsi="Times New Roman" w:cs="Times New Roman"/>
          <w:b/>
          <w:i/>
          <w:sz w:val="24"/>
          <w:szCs w:val="24"/>
        </w:rPr>
      </w:pPr>
      <w:r w:rsidRPr="00A466E4">
        <w:rPr>
          <w:rFonts w:ascii="Times New Roman" w:hAnsi="Times New Roman" w:cs="Times New Roman"/>
          <w:b/>
          <w:i/>
          <w:sz w:val="24"/>
          <w:szCs w:val="24"/>
        </w:rPr>
        <w:tab/>
        <w:t xml:space="preserve">Минимальный уровень: </w:t>
      </w:r>
    </w:p>
    <w:p w:rsidR="00F83046" w:rsidRPr="00A466E4" w:rsidRDefault="00F83046" w:rsidP="00A466E4">
      <w:pPr>
        <w:pStyle w:val="a3"/>
        <w:spacing w:line="276" w:lineRule="auto"/>
        <w:jc w:val="both"/>
        <w:rPr>
          <w:rFonts w:ascii="Times New Roman" w:hAnsi="Times New Roman" w:cs="Times New Roman"/>
          <w:sz w:val="24"/>
          <w:szCs w:val="24"/>
        </w:rPr>
      </w:pPr>
      <w:r w:rsidRPr="00A466E4">
        <w:rPr>
          <w:rFonts w:ascii="Times New Roman" w:hAnsi="Times New Roman" w:cs="Times New Roman"/>
          <w:sz w:val="24"/>
          <w:szCs w:val="24"/>
        </w:rPr>
        <w:t xml:space="preserve">-знание правил организации рабочего места и умение самостоятельно его организовать в зависимости от характера выполняемой работы, (рационально располагать инструменты, материалы и приспособления на рабочем столе, сохранять порядок на рабочем месте); </w:t>
      </w:r>
    </w:p>
    <w:p w:rsidR="00F83046" w:rsidRPr="00A466E4" w:rsidRDefault="00F83046" w:rsidP="00A466E4">
      <w:pPr>
        <w:pStyle w:val="a3"/>
        <w:spacing w:line="276" w:lineRule="auto"/>
        <w:jc w:val="both"/>
        <w:rPr>
          <w:rFonts w:ascii="Times New Roman" w:hAnsi="Times New Roman" w:cs="Times New Roman"/>
          <w:sz w:val="24"/>
          <w:szCs w:val="24"/>
        </w:rPr>
      </w:pPr>
      <w:r w:rsidRPr="00A466E4">
        <w:rPr>
          <w:rFonts w:ascii="Times New Roman" w:hAnsi="Times New Roman" w:cs="Times New Roman"/>
          <w:sz w:val="24"/>
          <w:szCs w:val="24"/>
        </w:rPr>
        <w:t xml:space="preserve">-знание видов трудовых работ; </w:t>
      </w:r>
    </w:p>
    <w:p w:rsidR="00F83046" w:rsidRPr="00A466E4" w:rsidRDefault="00F83046" w:rsidP="00A466E4">
      <w:pPr>
        <w:pStyle w:val="a3"/>
        <w:spacing w:line="276" w:lineRule="auto"/>
        <w:jc w:val="both"/>
        <w:rPr>
          <w:rFonts w:ascii="Times New Roman" w:hAnsi="Times New Roman" w:cs="Times New Roman"/>
          <w:sz w:val="24"/>
          <w:szCs w:val="24"/>
        </w:rPr>
      </w:pPr>
      <w:r w:rsidRPr="00A466E4">
        <w:rPr>
          <w:rFonts w:ascii="Times New Roman" w:hAnsi="Times New Roman" w:cs="Times New Roman"/>
          <w:sz w:val="24"/>
          <w:szCs w:val="24"/>
        </w:rPr>
        <w:t xml:space="preserve">-знание названий некоторых терминов и орудий труда, используемых на уроках сельскохозяйственного труда; </w:t>
      </w:r>
    </w:p>
    <w:p w:rsidR="00F83046" w:rsidRPr="00A466E4" w:rsidRDefault="00F83046" w:rsidP="00A466E4">
      <w:pPr>
        <w:pStyle w:val="a3"/>
        <w:spacing w:line="276" w:lineRule="auto"/>
        <w:jc w:val="both"/>
        <w:rPr>
          <w:rFonts w:ascii="Times New Roman" w:hAnsi="Times New Roman" w:cs="Times New Roman"/>
          <w:sz w:val="24"/>
          <w:szCs w:val="24"/>
        </w:rPr>
      </w:pPr>
      <w:r w:rsidRPr="00A466E4">
        <w:rPr>
          <w:rFonts w:ascii="Times New Roman" w:hAnsi="Times New Roman" w:cs="Times New Roman"/>
          <w:sz w:val="24"/>
          <w:szCs w:val="24"/>
        </w:rPr>
        <w:t xml:space="preserve">-знание и соблюдение правил их хранения, санитарно-гигиенических требований при работе с ними; </w:t>
      </w:r>
    </w:p>
    <w:p w:rsidR="00F83046" w:rsidRPr="00A466E4" w:rsidRDefault="00F83046" w:rsidP="00A466E4">
      <w:pPr>
        <w:pStyle w:val="a3"/>
        <w:spacing w:line="276" w:lineRule="auto"/>
        <w:jc w:val="both"/>
        <w:rPr>
          <w:rFonts w:ascii="Times New Roman" w:hAnsi="Times New Roman" w:cs="Times New Roman"/>
          <w:sz w:val="24"/>
          <w:szCs w:val="24"/>
        </w:rPr>
      </w:pPr>
      <w:r w:rsidRPr="00A466E4">
        <w:rPr>
          <w:rFonts w:ascii="Times New Roman" w:hAnsi="Times New Roman" w:cs="Times New Roman"/>
          <w:sz w:val="24"/>
          <w:szCs w:val="24"/>
        </w:rPr>
        <w:t xml:space="preserve">-знание названий инструментов, необходимых на уроках сельскохозяйственного труда, их устройства, правил техники безопасной работы с колющими и режущими инструментами; </w:t>
      </w:r>
    </w:p>
    <w:p w:rsidR="00F83046" w:rsidRPr="00A466E4" w:rsidRDefault="00F83046" w:rsidP="00A466E4">
      <w:pPr>
        <w:pStyle w:val="a3"/>
        <w:spacing w:line="276" w:lineRule="auto"/>
        <w:jc w:val="both"/>
        <w:rPr>
          <w:rFonts w:ascii="Times New Roman" w:hAnsi="Times New Roman" w:cs="Times New Roman"/>
          <w:sz w:val="24"/>
          <w:szCs w:val="24"/>
        </w:rPr>
      </w:pPr>
      <w:r w:rsidRPr="00A466E4">
        <w:rPr>
          <w:rFonts w:ascii="Times New Roman" w:hAnsi="Times New Roman" w:cs="Times New Roman"/>
          <w:sz w:val="24"/>
          <w:szCs w:val="24"/>
        </w:rPr>
        <w:t xml:space="preserve">-знание приемов работы (разметки грядок, глубина посадки), используемые на уроках сельскохозяйственного труда;  </w:t>
      </w:r>
    </w:p>
    <w:p w:rsidR="00F83046" w:rsidRPr="00A466E4" w:rsidRDefault="00F83046" w:rsidP="00A466E4">
      <w:pPr>
        <w:pStyle w:val="a3"/>
        <w:spacing w:line="276" w:lineRule="auto"/>
        <w:jc w:val="both"/>
        <w:rPr>
          <w:rFonts w:ascii="Times New Roman" w:hAnsi="Times New Roman" w:cs="Times New Roman"/>
          <w:sz w:val="24"/>
          <w:szCs w:val="24"/>
        </w:rPr>
      </w:pPr>
      <w:r w:rsidRPr="00A466E4">
        <w:rPr>
          <w:rFonts w:ascii="Times New Roman" w:hAnsi="Times New Roman" w:cs="Times New Roman"/>
          <w:sz w:val="24"/>
          <w:szCs w:val="24"/>
        </w:rPr>
        <w:t>-анализ объёма работы при выполнении сельскохозяйственных работ;</w:t>
      </w:r>
    </w:p>
    <w:p w:rsidR="00F83046" w:rsidRPr="00A466E4" w:rsidRDefault="00F83046" w:rsidP="00A466E4">
      <w:pPr>
        <w:pStyle w:val="a3"/>
        <w:spacing w:line="276" w:lineRule="auto"/>
        <w:jc w:val="both"/>
        <w:rPr>
          <w:rFonts w:ascii="Times New Roman" w:hAnsi="Times New Roman" w:cs="Times New Roman"/>
          <w:sz w:val="24"/>
          <w:szCs w:val="24"/>
        </w:rPr>
      </w:pPr>
      <w:r w:rsidRPr="00A466E4">
        <w:rPr>
          <w:rFonts w:ascii="Times New Roman" w:hAnsi="Times New Roman" w:cs="Times New Roman"/>
          <w:sz w:val="24"/>
          <w:szCs w:val="24"/>
        </w:rPr>
        <w:t>-составление плана работы при посадке сельскохозяйственных культур;</w:t>
      </w:r>
    </w:p>
    <w:p w:rsidR="00F83046" w:rsidRPr="00A466E4" w:rsidRDefault="00F83046" w:rsidP="00A466E4">
      <w:pPr>
        <w:pStyle w:val="a3"/>
        <w:spacing w:line="276" w:lineRule="auto"/>
        <w:jc w:val="both"/>
        <w:rPr>
          <w:rFonts w:ascii="Times New Roman" w:hAnsi="Times New Roman" w:cs="Times New Roman"/>
          <w:sz w:val="24"/>
          <w:szCs w:val="24"/>
        </w:rPr>
      </w:pPr>
      <w:r w:rsidRPr="00A466E4">
        <w:rPr>
          <w:rFonts w:ascii="Times New Roman" w:hAnsi="Times New Roman" w:cs="Times New Roman"/>
          <w:sz w:val="24"/>
          <w:szCs w:val="24"/>
        </w:rPr>
        <w:t>-владение некоторыми приемами при работе ручным инвентарем;</w:t>
      </w:r>
    </w:p>
    <w:p w:rsidR="00F83046" w:rsidRPr="00A466E4" w:rsidRDefault="00F83046" w:rsidP="00A466E4">
      <w:pPr>
        <w:pStyle w:val="a3"/>
        <w:spacing w:line="276" w:lineRule="auto"/>
        <w:jc w:val="both"/>
        <w:rPr>
          <w:rFonts w:ascii="Times New Roman" w:hAnsi="Times New Roman" w:cs="Times New Roman"/>
          <w:sz w:val="24"/>
          <w:szCs w:val="24"/>
        </w:rPr>
      </w:pPr>
      <w:r w:rsidRPr="00A466E4">
        <w:rPr>
          <w:rFonts w:ascii="Times New Roman" w:hAnsi="Times New Roman" w:cs="Times New Roman"/>
          <w:sz w:val="24"/>
          <w:szCs w:val="24"/>
        </w:rPr>
        <w:t xml:space="preserve">-использование в работе подручный ручной инвентарь (лейка, ведро, секатор, мерная лента); </w:t>
      </w:r>
    </w:p>
    <w:p w:rsidR="00F83046" w:rsidRPr="00A466E4" w:rsidRDefault="00F83046" w:rsidP="00A466E4">
      <w:pPr>
        <w:pStyle w:val="a3"/>
        <w:spacing w:line="276" w:lineRule="auto"/>
        <w:jc w:val="both"/>
        <w:rPr>
          <w:rFonts w:ascii="Times New Roman" w:hAnsi="Times New Roman" w:cs="Times New Roman"/>
          <w:sz w:val="24"/>
          <w:szCs w:val="24"/>
        </w:rPr>
      </w:pPr>
      <w:r w:rsidRPr="00A466E4">
        <w:rPr>
          <w:rFonts w:ascii="Times New Roman" w:hAnsi="Times New Roman" w:cs="Times New Roman"/>
          <w:sz w:val="24"/>
          <w:szCs w:val="24"/>
        </w:rPr>
        <w:t xml:space="preserve">-выполнение несложных работ на пришкольном участке. </w:t>
      </w:r>
    </w:p>
    <w:p w:rsidR="00F83046" w:rsidRPr="00A466E4" w:rsidRDefault="00F83046" w:rsidP="00A466E4">
      <w:pPr>
        <w:pStyle w:val="a3"/>
        <w:spacing w:line="276" w:lineRule="auto"/>
        <w:jc w:val="both"/>
        <w:rPr>
          <w:rFonts w:ascii="Times New Roman" w:hAnsi="Times New Roman" w:cs="Times New Roman"/>
          <w:b/>
          <w:i/>
          <w:sz w:val="24"/>
          <w:szCs w:val="24"/>
        </w:rPr>
      </w:pPr>
      <w:r w:rsidRPr="00A466E4">
        <w:rPr>
          <w:rFonts w:ascii="Times New Roman" w:hAnsi="Times New Roman" w:cs="Times New Roman"/>
          <w:b/>
          <w:i/>
          <w:sz w:val="24"/>
          <w:szCs w:val="24"/>
        </w:rPr>
        <w:tab/>
        <w:t xml:space="preserve">Достаточный уровень: </w:t>
      </w:r>
    </w:p>
    <w:p w:rsidR="00F83046" w:rsidRPr="00A466E4" w:rsidRDefault="00F83046" w:rsidP="00A466E4">
      <w:pPr>
        <w:pStyle w:val="a3"/>
        <w:spacing w:line="276" w:lineRule="auto"/>
        <w:jc w:val="both"/>
        <w:rPr>
          <w:rFonts w:ascii="Times New Roman" w:hAnsi="Times New Roman" w:cs="Times New Roman"/>
          <w:sz w:val="24"/>
          <w:szCs w:val="24"/>
        </w:rPr>
      </w:pPr>
      <w:r w:rsidRPr="00A466E4">
        <w:rPr>
          <w:rFonts w:ascii="Times New Roman" w:hAnsi="Times New Roman" w:cs="Times New Roman"/>
          <w:sz w:val="24"/>
          <w:szCs w:val="24"/>
        </w:rPr>
        <w:t xml:space="preserve">-знание правил рациональной организации труда, включающих упорядоченность действий и самодисциплину; </w:t>
      </w:r>
    </w:p>
    <w:p w:rsidR="00F83046" w:rsidRPr="00A466E4" w:rsidRDefault="00F83046" w:rsidP="00A466E4">
      <w:pPr>
        <w:pStyle w:val="a3"/>
        <w:spacing w:line="276" w:lineRule="auto"/>
        <w:jc w:val="both"/>
        <w:rPr>
          <w:rFonts w:ascii="Times New Roman" w:hAnsi="Times New Roman" w:cs="Times New Roman"/>
          <w:sz w:val="24"/>
          <w:szCs w:val="24"/>
        </w:rPr>
      </w:pPr>
      <w:r w:rsidRPr="00A466E4">
        <w:rPr>
          <w:rFonts w:ascii="Times New Roman" w:hAnsi="Times New Roman" w:cs="Times New Roman"/>
          <w:sz w:val="24"/>
          <w:szCs w:val="24"/>
        </w:rPr>
        <w:t xml:space="preserve">-знание о почве и ее особенностях; </w:t>
      </w:r>
    </w:p>
    <w:p w:rsidR="00F83046" w:rsidRPr="00A466E4" w:rsidRDefault="00F83046" w:rsidP="00A466E4">
      <w:pPr>
        <w:pStyle w:val="a3"/>
        <w:spacing w:line="276" w:lineRule="auto"/>
        <w:jc w:val="both"/>
        <w:rPr>
          <w:rFonts w:ascii="Times New Roman" w:hAnsi="Times New Roman" w:cs="Times New Roman"/>
          <w:sz w:val="24"/>
          <w:szCs w:val="24"/>
        </w:rPr>
      </w:pPr>
      <w:r w:rsidRPr="00A466E4">
        <w:rPr>
          <w:rFonts w:ascii="Times New Roman" w:hAnsi="Times New Roman" w:cs="Times New Roman"/>
          <w:sz w:val="24"/>
          <w:szCs w:val="24"/>
        </w:rPr>
        <w:t xml:space="preserve">-нахождение необходимой информации в материалах учебника, рабочей тетради; </w:t>
      </w:r>
    </w:p>
    <w:p w:rsidR="00F83046" w:rsidRPr="00A466E4" w:rsidRDefault="00F83046" w:rsidP="00A466E4">
      <w:pPr>
        <w:pStyle w:val="a3"/>
        <w:spacing w:line="276" w:lineRule="auto"/>
        <w:jc w:val="both"/>
        <w:rPr>
          <w:rFonts w:ascii="Times New Roman" w:hAnsi="Times New Roman" w:cs="Times New Roman"/>
          <w:sz w:val="24"/>
          <w:szCs w:val="24"/>
        </w:rPr>
      </w:pPr>
      <w:r w:rsidRPr="00A466E4">
        <w:rPr>
          <w:rFonts w:ascii="Times New Roman" w:hAnsi="Times New Roman" w:cs="Times New Roman"/>
          <w:sz w:val="24"/>
          <w:szCs w:val="24"/>
        </w:rPr>
        <w:t>-знание и использование правил безопасной работы с режущими и колющими инструментами, соблюдение санитарно-гигиенических требований при выполнении трудовых работ;</w:t>
      </w:r>
    </w:p>
    <w:p w:rsidR="00F83046" w:rsidRPr="00A466E4" w:rsidRDefault="00F83046" w:rsidP="00A466E4">
      <w:pPr>
        <w:pStyle w:val="a3"/>
        <w:spacing w:line="276" w:lineRule="auto"/>
        <w:jc w:val="both"/>
        <w:rPr>
          <w:rFonts w:ascii="Times New Roman" w:hAnsi="Times New Roman" w:cs="Times New Roman"/>
          <w:sz w:val="24"/>
          <w:szCs w:val="24"/>
        </w:rPr>
      </w:pPr>
      <w:r w:rsidRPr="00A466E4">
        <w:rPr>
          <w:rFonts w:ascii="Times New Roman" w:hAnsi="Times New Roman" w:cs="Times New Roman"/>
          <w:sz w:val="24"/>
          <w:szCs w:val="24"/>
        </w:rPr>
        <w:t xml:space="preserve">-осознанный подбор ручного инвентаря по их физическим силам; </w:t>
      </w:r>
    </w:p>
    <w:p w:rsidR="00F83046" w:rsidRPr="00A466E4" w:rsidRDefault="00F83046" w:rsidP="00A466E4">
      <w:pPr>
        <w:pStyle w:val="a3"/>
        <w:spacing w:line="276" w:lineRule="auto"/>
        <w:jc w:val="both"/>
        <w:rPr>
          <w:rFonts w:ascii="Times New Roman" w:hAnsi="Times New Roman" w:cs="Times New Roman"/>
          <w:sz w:val="24"/>
          <w:szCs w:val="24"/>
        </w:rPr>
      </w:pPr>
      <w:r w:rsidRPr="00A466E4">
        <w:rPr>
          <w:rFonts w:ascii="Times New Roman" w:hAnsi="Times New Roman" w:cs="Times New Roman"/>
          <w:sz w:val="24"/>
          <w:szCs w:val="24"/>
        </w:rPr>
        <w:t xml:space="preserve">-использование в работе с разнообразной наглядности: составление плана работы при выполнении сельскохозяйственных работ; </w:t>
      </w:r>
    </w:p>
    <w:p w:rsidR="00F83046" w:rsidRPr="00A466E4" w:rsidRDefault="00F83046" w:rsidP="00A466E4">
      <w:pPr>
        <w:pStyle w:val="a3"/>
        <w:spacing w:line="276" w:lineRule="auto"/>
        <w:jc w:val="both"/>
        <w:rPr>
          <w:rFonts w:ascii="Times New Roman" w:hAnsi="Times New Roman" w:cs="Times New Roman"/>
          <w:sz w:val="24"/>
          <w:szCs w:val="24"/>
        </w:rPr>
      </w:pPr>
      <w:r w:rsidRPr="00A466E4">
        <w:rPr>
          <w:rFonts w:ascii="Times New Roman" w:hAnsi="Times New Roman" w:cs="Times New Roman"/>
          <w:sz w:val="24"/>
          <w:szCs w:val="24"/>
        </w:rPr>
        <w:t xml:space="preserve">-осуществление текущего самоконтроля выполняемых практических действий и корректировка хода практической работы; </w:t>
      </w:r>
    </w:p>
    <w:p w:rsidR="00F83046" w:rsidRPr="00A466E4" w:rsidRDefault="00F83046" w:rsidP="00A466E4">
      <w:pPr>
        <w:pStyle w:val="a3"/>
        <w:spacing w:line="276" w:lineRule="auto"/>
        <w:jc w:val="both"/>
        <w:rPr>
          <w:rFonts w:ascii="Times New Roman" w:hAnsi="Times New Roman" w:cs="Times New Roman"/>
          <w:sz w:val="24"/>
          <w:szCs w:val="24"/>
        </w:rPr>
      </w:pPr>
      <w:r w:rsidRPr="00A466E4">
        <w:rPr>
          <w:rFonts w:ascii="Times New Roman" w:hAnsi="Times New Roman" w:cs="Times New Roman"/>
          <w:sz w:val="24"/>
          <w:szCs w:val="24"/>
        </w:rPr>
        <w:t xml:space="preserve">-оценка своего труда; </w:t>
      </w:r>
    </w:p>
    <w:p w:rsidR="00F83046" w:rsidRPr="00A466E4" w:rsidRDefault="00F83046" w:rsidP="00A466E4">
      <w:pPr>
        <w:pStyle w:val="a3"/>
        <w:spacing w:line="276" w:lineRule="auto"/>
        <w:jc w:val="both"/>
        <w:rPr>
          <w:rFonts w:ascii="Times New Roman" w:hAnsi="Times New Roman" w:cs="Times New Roman"/>
          <w:sz w:val="24"/>
          <w:szCs w:val="24"/>
        </w:rPr>
      </w:pPr>
      <w:r w:rsidRPr="00A466E4">
        <w:rPr>
          <w:rFonts w:ascii="Times New Roman" w:hAnsi="Times New Roman" w:cs="Times New Roman"/>
          <w:sz w:val="24"/>
          <w:szCs w:val="24"/>
        </w:rPr>
        <w:t xml:space="preserve">-установление причинно-следственных связей между выполняемыми действиями и их результатами; </w:t>
      </w:r>
    </w:p>
    <w:p w:rsidR="00F83046" w:rsidRPr="00A466E4" w:rsidRDefault="00F83046" w:rsidP="00A466E4">
      <w:pPr>
        <w:pStyle w:val="a3"/>
        <w:spacing w:line="276" w:lineRule="auto"/>
        <w:jc w:val="both"/>
        <w:rPr>
          <w:rFonts w:ascii="Times New Roman" w:hAnsi="Times New Roman" w:cs="Times New Roman"/>
          <w:sz w:val="24"/>
          <w:szCs w:val="24"/>
        </w:rPr>
      </w:pPr>
      <w:r w:rsidRPr="00A466E4">
        <w:rPr>
          <w:rFonts w:ascii="Times New Roman" w:hAnsi="Times New Roman" w:cs="Times New Roman"/>
          <w:sz w:val="24"/>
          <w:szCs w:val="24"/>
        </w:rPr>
        <w:t xml:space="preserve">-выполнение общественных поручений по уборке сельскохозяйственного инвентаря после работы. </w:t>
      </w:r>
    </w:p>
    <w:p w:rsidR="0068347D" w:rsidRDefault="0068347D" w:rsidP="00DB74D2">
      <w:pPr>
        <w:shd w:val="clear" w:color="auto" w:fill="FFFFFF"/>
        <w:rPr>
          <w:b/>
          <w:bCs/>
          <w:color w:val="000000"/>
          <w:sz w:val="24"/>
          <w:szCs w:val="24"/>
        </w:rPr>
      </w:pPr>
    </w:p>
    <w:sectPr w:rsidR="0068347D" w:rsidSect="00C018C7">
      <w:footerReference w:type="default" r:id="rId8"/>
      <w:pgSz w:w="11906" w:h="16838"/>
      <w:pgMar w:top="1134" w:right="1276" w:bottom="1134" w:left="1134" w:header="709" w:footer="709" w:gutter="0"/>
      <w:pgNumType w:start="0"/>
      <w:cols w:space="708"/>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270D0" w:rsidRDefault="00B270D0" w:rsidP="00A466E4">
      <w:r>
        <w:separator/>
      </w:r>
    </w:p>
  </w:endnote>
  <w:endnote w:type="continuationSeparator" w:id="0">
    <w:p w:rsidR="00B270D0" w:rsidRDefault="00B270D0" w:rsidP="00A466E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TimesNewRomanPSMT">
    <w:altName w:val="Times New Roman"/>
    <w:panose1 w:val="00000000000000000000"/>
    <w:charset w:val="00"/>
    <w:family w:val="roman"/>
    <w:notTrueType/>
    <w:pitch w:val="default"/>
    <w:sig w:usb0="00000000" w:usb1="00000000" w:usb2="00000000" w:usb3="00000000" w:csb0="00000000" w:csb1="00000000"/>
  </w:font>
  <w:font w:name="Times-Bold">
    <w:altName w:val="Times New Roman"/>
    <w:panose1 w:val="00000000000000000000"/>
    <w:charset w:val="00"/>
    <w:family w:val="roman"/>
    <w:notTrueType/>
    <w:pitch w:val="default"/>
    <w:sig w:usb0="00000000" w:usb1="00000000" w:usb2="00000000" w:usb3="00000000" w:csb0="00000000" w:csb1="00000000"/>
  </w:font>
  <w:font w:name="TimesNewRomanPS-BoldMT">
    <w:altName w:val="Times New Roman"/>
    <w:panose1 w:val="00000000000000000000"/>
    <w:charset w:val="00"/>
    <w:family w:val="roman"/>
    <w:notTrueType/>
    <w:pitch w:val="default"/>
    <w:sig w:usb0="00000000" w:usb1="00000000" w:usb2="00000000" w:usb3="00000000" w:csb0="00000000" w:csb1="00000000"/>
  </w:font>
  <w:font w:name="Times-Roman">
    <w:altName w:val="Times New Roman"/>
    <w:panose1 w:val="00000000000000000000"/>
    <w:charset w:val="00"/>
    <w:family w:val="roman"/>
    <w:notTrueType/>
    <w:pitch w:val="default"/>
    <w:sig w:usb0="00000000" w:usb1="00000000" w:usb2="00000000" w:usb3="00000000" w:csb0="00000000" w:csb1="00000000"/>
  </w:font>
  <w:font w:name="HiddenHorzOCR;MS Mincho">
    <w:altName w:val="Times New Roman"/>
    <w:panose1 w:val="00000000000000000000"/>
    <w:charset w:val="00"/>
    <w:family w:val="roman"/>
    <w:notTrueType/>
    <w:pitch w:val="default"/>
    <w:sig w:usb0="00000000" w:usb1="00000000" w:usb2="00000000" w:usb3="00000000" w:csb0="00000000" w:csb1="00000000"/>
  </w:font>
  <w:font w:name="TimesNewRomanPS-BoldItalicMT">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39784113"/>
      <w:docPartObj>
        <w:docPartGallery w:val="Page Numbers (Bottom of Page)"/>
        <w:docPartUnique/>
      </w:docPartObj>
    </w:sdtPr>
    <w:sdtContent>
      <w:p w:rsidR="00022759" w:rsidRDefault="00DA0538">
        <w:pPr>
          <w:pStyle w:val="a9"/>
          <w:jc w:val="right"/>
        </w:pPr>
        <w:r>
          <w:fldChar w:fldCharType="begin"/>
        </w:r>
        <w:r w:rsidR="009C5F30">
          <w:instrText>PAGE   \* MERGEFORMAT</w:instrText>
        </w:r>
        <w:r>
          <w:fldChar w:fldCharType="separate"/>
        </w:r>
        <w:r w:rsidR="004C1EC6">
          <w:rPr>
            <w:noProof/>
          </w:rPr>
          <w:t>5</w:t>
        </w:r>
        <w:r>
          <w:rPr>
            <w:noProof/>
          </w:rPr>
          <w:fldChar w:fldCharType="end"/>
        </w:r>
      </w:p>
    </w:sdtContent>
  </w:sdt>
  <w:p w:rsidR="00022759" w:rsidRDefault="00022759">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270D0" w:rsidRDefault="00B270D0" w:rsidP="00A466E4">
      <w:r>
        <w:separator/>
      </w:r>
    </w:p>
  </w:footnote>
  <w:footnote w:type="continuationSeparator" w:id="0">
    <w:p w:rsidR="00B270D0" w:rsidRDefault="00B270D0" w:rsidP="00A466E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3C56D4"/>
    <w:multiLevelType w:val="hybridMultilevel"/>
    <w:tmpl w:val="91B675FA"/>
    <w:lvl w:ilvl="0" w:tplc="8A7C37D2">
      <w:start w:val="1"/>
      <w:numFmt w:val="bullet"/>
      <w:lvlText w:val="-"/>
      <w:lvlJc w:val="left"/>
      <w:pPr>
        <w:ind w:left="720" w:hanging="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4000181"/>
    <w:multiLevelType w:val="hybridMultilevel"/>
    <w:tmpl w:val="9B06BFD4"/>
    <w:lvl w:ilvl="0" w:tplc="8A7C37D2">
      <w:start w:val="1"/>
      <w:numFmt w:val="bullet"/>
      <w:lvlText w:val="-"/>
      <w:lvlJc w:val="left"/>
      <w:pPr>
        <w:ind w:left="840" w:hanging="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560" w:hanging="360"/>
      </w:pPr>
      <w:rPr>
        <w:rFonts w:ascii="Courier New" w:hAnsi="Courier New" w:cs="Courier New" w:hint="default"/>
      </w:rPr>
    </w:lvl>
    <w:lvl w:ilvl="2" w:tplc="04190005" w:tentative="1">
      <w:start w:val="1"/>
      <w:numFmt w:val="bullet"/>
      <w:lvlText w:val=""/>
      <w:lvlJc w:val="left"/>
      <w:pPr>
        <w:ind w:left="2280" w:hanging="360"/>
      </w:pPr>
      <w:rPr>
        <w:rFonts w:ascii="Wingdings" w:hAnsi="Wingdings" w:hint="default"/>
      </w:rPr>
    </w:lvl>
    <w:lvl w:ilvl="3" w:tplc="04190001" w:tentative="1">
      <w:start w:val="1"/>
      <w:numFmt w:val="bullet"/>
      <w:lvlText w:val=""/>
      <w:lvlJc w:val="left"/>
      <w:pPr>
        <w:ind w:left="3000" w:hanging="360"/>
      </w:pPr>
      <w:rPr>
        <w:rFonts w:ascii="Symbol" w:hAnsi="Symbol" w:hint="default"/>
      </w:rPr>
    </w:lvl>
    <w:lvl w:ilvl="4" w:tplc="04190003" w:tentative="1">
      <w:start w:val="1"/>
      <w:numFmt w:val="bullet"/>
      <w:lvlText w:val="o"/>
      <w:lvlJc w:val="left"/>
      <w:pPr>
        <w:ind w:left="3720" w:hanging="360"/>
      </w:pPr>
      <w:rPr>
        <w:rFonts w:ascii="Courier New" w:hAnsi="Courier New" w:cs="Courier New" w:hint="default"/>
      </w:rPr>
    </w:lvl>
    <w:lvl w:ilvl="5" w:tplc="04190005" w:tentative="1">
      <w:start w:val="1"/>
      <w:numFmt w:val="bullet"/>
      <w:lvlText w:val=""/>
      <w:lvlJc w:val="left"/>
      <w:pPr>
        <w:ind w:left="4440" w:hanging="360"/>
      </w:pPr>
      <w:rPr>
        <w:rFonts w:ascii="Wingdings" w:hAnsi="Wingdings" w:hint="default"/>
      </w:rPr>
    </w:lvl>
    <w:lvl w:ilvl="6" w:tplc="04190001" w:tentative="1">
      <w:start w:val="1"/>
      <w:numFmt w:val="bullet"/>
      <w:lvlText w:val=""/>
      <w:lvlJc w:val="left"/>
      <w:pPr>
        <w:ind w:left="5160" w:hanging="360"/>
      </w:pPr>
      <w:rPr>
        <w:rFonts w:ascii="Symbol" w:hAnsi="Symbol" w:hint="default"/>
      </w:rPr>
    </w:lvl>
    <w:lvl w:ilvl="7" w:tplc="04190003" w:tentative="1">
      <w:start w:val="1"/>
      <w:numFmt w:val="bullet"/>
      <w:lvlText w:val="o"/>
      <w:lvlJc w:val="left"/>
      <w:pPr>
        <w:ind w:left="5880" w:hanging="360"/>
      </w:pPr>
      <w:rPr>
        <w:rFonts w:ascii="Courier New" w:hAnsi="Courier New" w:cs="Courier New" w:hint="default"/>
      </w:rPr>
    </w:lvl>
    <w:lvl w:ilvl="8" w:tplc="04190005" w:tentative="1">
      <w:start w:val="1"/>
      <w:numFmt w:val="bullet"/>
      <w:lvlText w:val=""/>
      <w:lvlJc w:val="left"/>
      <w:pPr>
        <w:ind w:left="6600" w:hanging="360"/>
      </w:pPr>
      <w:rPr>
        <w:rFonts w:ascii="Wingdings" w:hAnsi="Wingdings" w:hint="default"/>
      </w:rPr>
    </w:lvl>
  </w:abstractNum>
  <w:abstractNum w:abstractNumId="2">
    <w:nsid w:val="21487200"/>
    <w:multiLevelType w:val="hybridMultilevel"/>
    <w:tmpl w:val="3A16D4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C7D67BF"/>
    <w:multiLevelType w:val="hybridMultilevel"/>
    <w:tmpl w:val="4A3659EC"/>
    <w:lvl w:ilvl="0" w:tplc="04190001">
      <w:start w:val="1"/>
      <w:numFmt w:val="bullet"/>
      <w:lvlText w:val=""/>
      <w:lvlJc w:val="left"/>
      <w:pPr>
        <w:ind w:left="765" w:hanging="360"/>
      </w:pPr>
      <w:rPr>
        <w:rFonts w:ascii="Symbol" w:hAnsi="Symbol"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4">
    <w:nsid w:val="2CC4158A"/>
    <w:multiLevelType w:val="hybridMultilevel"/>
    <w:tmpl w:val="7556CAEC"/>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nsid w:val="3C6C388C"/>
    <w:multiLevelType w:val="multilevel"/>
    <w:tmpl w:val="2B3E7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45591DC8"/>
    <w:multiLevelType w:val="multilevel"/>
    <w:tmpl w:val="82406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48FC40D6"/>
    <w:multiLevelType w:val="hybridMultilevel"/>
    <w:tmpl w:val="933613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6CC87167"/>
    <w:multiLevelType w:val="hybridMultilevel"/>
    <w:tmpl w:val="B39AD2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79835BF6"/>
    <w:multiLevelType w:val="hybridMultilevel"/>
    <w:tmpl w:val="036240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3"/>
  </w:num>
  <w:num w:numId="4">
    <w:abstractNumId w:val="7"/>
  </w:num>
  <w:num w:numId="5">
    <w:abstractNumId w:val="9"/>
  </w:num>
  <w:num w:numId="6">
    <w:abstractNumId w:val="0"/>
  </w:num>
  <w:num w:numId="7">
    <w:abstractNumId w:val="1"/>
  </w:num>
  <w:num w:numId="8">
    <w:abstractNumId w:val="5"/>
  </w:num>
  <w:num w:numId="9">
    <w:abstractNumId w:val="6"/>
  </w:num>
  <w:num w:numId="10">
    <w:abstractNumId w:val="8"/>
  </w:num>
  <w:numIdMacAtCleanup w:val="1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spelling="clean" w:grammar="clean"/>
  <w:defaultTabStop w:val="708"/>
  <w:drawingGridHorizontalSpacing w:val="140"/>
  <w:displayHorizontalDrawingGridEvery w:val="2"/>
  <w:characterSpacingControl w:val="doNotCompress"/>
  <w:hdrShapeDefaults>
    <o:shapedefaults v:ext="edit" spidmax="4097"/>
  </w:hdrShapeDefaults>
  <w:footnotePr>
    <w:footnote w:id="-1"/>
    <w:footnote w:id="0"/>
  </w:footnotePr>
  <w:endnotePr>
    <w:endnote w:id="-1"/>
    <w:endnote w:id="0"/>
  </w:endnotePr>
  <w:compat/>
  <w:rsids>
    <w:rsidRoot w:val="00F83046"/>
    <w:rsid w:val="0002125B"/>
    <w:rsid w:val="00022759"/>
    <w:rsid w:val="00052114"/>
    <w:rsid w:val="0006592B"/>
    <w:rsid w:val="000717B0"/>
    <w:rsid w:val="00076F35"/>
    <w:rsid w:val="00090C23"/>
    <w:rsid w:val="000A1922"/>
    <w:rsid w:val="000C658C"/>
    <w:rsid w:val="0011665F"/>
    <w:rsid w:val="00190395"/>
    <w:rsid w:val="001A5F13"/>
    <w:rsid w:val="001D117A"/>
    <w:rsid w:val="0022246C"/>
    <w:rsid w:val="00242EFA"/>
    <w:rsid w:val="002800C7"/>
    <w:rsid w:val="0035072C"/>
    <w:rsid w:val="0035293D"/>
    <w:rsid w:val="00446A06"/>
    <w:rsid w:val="004C1EC6"/>
    <w:rsid w:val="004E049D"/>
    <w:rsid w:val="004F19D1"/>
    <w:rsid w:val="005E39CA"/>
    <w:rsid w:val="0062744C"/>
    <w:rsid w:val="0068347D"/>
    <w:rsid w:val="006B2A0B"/>
    <w:rsid w:val="006C1DF5"/>
    <w:rsid w:val="006D6600"/>
    <w:rsid w:val="0070013C"/>
    <w:rsid w:val="00770DA3"/>
    <w:rsid w:val="007A75B2"/>
    <w:rsid w:val="00836943"/>
    <w:rsid w:val="008E0877"/>
    <w:rsid w:val="008E6762"/>
    <w:rsid w:val="009434BC"/>
    <w:rsid w:val="00970966"/>
    <w:rsid w:val="0097327D"/>
    <w:rsid w:val="00975898"/>
    <w:rsid w:val="0097759F"/>
    <w:rsid w:val="00997ACC"/>
    <w:rsid w:val="009A3101"/>
    <w:rsid w:val="009C331B"/>
    <w:rsid w:val="009C5F30"/>
    <w:rsid w:val="00A23591"/>
    <w:rsid w:val="00A466E4"/>
    <w:rsid w:val="00AA04D0"/>
    <w:rsid w:val="00B055D4"/>
    <w:rsid w:val="00B270D0"/>
    <w:rsid w:val="00B571E9"/>
    <w:rsid w:val="00B74D12"/>
    <w:rsid w:val="00BA43E2"/>
    <w:rsid w:val="00BA6F92"/>
    <w:rsid w:val="00BE66C9"/>
    <w:rsid w:val="00C018C7"/>
    <w:rsid w:val="00C6318A"/>
    <w:rsid w:val="00CC55FF"/>
    <w:rsid w:val="00CF2188"/>
    <w:rsid w:val="00D00C61"/>
    <w:rsid w:val="00D133CC"/>
    <w:rsid w:val="00DA0538"/>
    <w:rsid w:val="00DB2EA3"/>
    <w:rsid w:val="00DB74D2"/>
    <w:rsid w:val="00DC3A1C"/>
    <w:rsid w:val="00E17ACD"/>
    <w:rsid w:val="00E70EBB"/>
    <w:rsid w:val="00EA06AD"/>
    <w:rsid w:val="00EB24A1"/>
    <w:rsid w:val="00EC63FE"/>
    <w:rsid w:val="00EF0B1D"/>
    <w:rsid w:val="00F32C16"/>
    <w:rsid w:val="00F83046"/>
    <w:rsid w:val="00FD4732"/>
    <w:rsid w:val="00FF020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3046"/>
    <w:pPr>
      <w:spacing w:after="0" w:line="240" w:lineRule="auto"/>
    </w:pPr>
    <w:rPr>
      <w:rFonts w:ascii="Times New Roman" w:eastAsia="Times New Roman" w:hAnsi="Times New Roman" w:cs="Times New Roman"/>
      <w:sz w:val="28"/>
      <w:szCs w:val="28"/>
      <w:lang w:eastAsia="ru-RU"/>
    </w:rPr>
  </w:style>
  <w:style w:type="paragraph" w:styleId="1">
    <w:name w:val="heading 1"/>
    <w:basedOn w:val="a"/>
    <w:link w:val="10"/>
    <w:uiPriority w:val="9"/>
    <w:qFormat/>
    <w:rsid w:val="0070013C"/>
    <w:pPr>
      <w:widowControl w:val="0"/>
      <w:autoSpaceDE w:val="0"/>
      <w:autoSpaceDN w:val="0"/>
      <w:ind w:right="570"/>
      <w:jc w:val="right"/>
      <w:outlineLvl w:val="0"/>
    </w:pPr>
    <w:rPr>
      <w:b/>
      <w:bCs/>
      <w:lang w:eastAsia="en-US"/>
    </w:rPr>
  </w:style>
  <w:style w:type="paragraph" w:styleId="2">
    <w:name w:val="heading 2"/>
    <w:basedOn w:val="a"/>
    <w:link w:val="20"/>
    <w:uiPriority w:val="9"/>
    <w:unhideWhenUsed/>
    <w:qFormat/>
    <w:rsid w:val="0070013C"/>
    <w:pPr>
      <w:widowControl w:val="0"/>
      <w:autoSpaceDE w:val="0"/>
      <w:autoSpaceDN w:val="0"/>
      <w:ind w:left="532"/>
      <w:outlineLvl w:val="1"/>
    </w:pPr>
    <w:rPr>
      <w:b/>
      <w:bCs/>
      <w:sz w:val="24"/>
      <w:szCs w:val="24"/>
      <w:lang w:eastAsia="en-US"/>
    </w:rPr>
  </w:style>
  <w:style w:type="paragraph" w:styleId="3">
    <w:name w:val="heading 3"/>
    <w:basedOn w:val="a"/>
    <w:link w:val="30"/>
    <w:uiPriority w:val="9"/>
    <w:unhideWhenUsed/>
    <w:qFormat/>
    <w:rsid w:val="0070013C"/>
    <w:pPr>
      <w:widowControl w:val="0"/>
      <w:autoSpaceDE w:val="0"/>
      <w:autoSpaceDN w:val="0"/>
      <w:spacing w:line="274" w:lineRule="exact"/>
      <w:ind w:left="1099"/>
      <w:outlineLvl w:val="2"/>
    </w:pPr>
    <w:rPr>
      <w:b/>
      <w:bCs/>
      <w:i/>
      <w:iCs/>
      <w:sz w:val="24"/>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F83046"/>
    <w:pPr>
      <w:spacing w:after="0" w:line="240" w:lineRule="auto"/>
    </w:pPr>
  </w:style>
  <w:style w:type="character" w:customStyle="1" w:styleId="FontStyle21">
    <w:name w:val="Font Style21"/>
    <w:basedOn w:val="a0"/>
    <w:uiPriority w:val="99"/>
    <w:rsid w:val="00F83046"/>
    <w:rPr>
      <w:rFonts w:ascii="Times New Roman" w:hAnsi="Times New Roman" w:cs="Times New Roman" w:hint="default"/>
      <w:sz w:val="20"/>
      <w:szCs w:val="20"/>
    </w:rPr>
  </w:style>
  <w:style w:type="paragraph" w:styleId="a5">
    <w:name w:val="List Paragraph"/>
    <w:basedOn w:val="a"/>
    <w:uiPriority w:val="34"/>
    <w:qFormat/>
    <w:rsid w:val="00F83046"/>
    <w:pPr>
      <w:spacing w:after="200" w:line="276" w:lineRule="auto"/>
      <w:ind w:left="720"/>
      <w:contextualSpacing/>
    </w:pPr>
    <w:rPr>
      <w:rFonts w:asciiTheme="minorHAnsi" w:eastAsiaTheme="minorEastAsia" w:hAnsiTheme="minorHAnsi" w:cstheme="minorBidi"/>
      <w:sz w:val="22"/>
      <w:szCs w:val="22"/>
    </w:rPr>
  </w:style>
  <w:style w:type="character" w:customStyle="1" w:styleId="FontStyle22">
    <w:name w:val="Font Style22"/>
    <w:basedOn w:val="a0"/>
    <w:uiPriority w:val="99"/>
    <w:rsid w:val="00F83046"/>
    <w:rPr>
      <w:rFonts w:ascii="Arial" w:hAnsi="Arial" w:cs="Arial"/>
      <w:b/>
      <w:bCs/>
      <w:sz w:val="18"/>
      <w:szCs w:val="18"/>
    </w:rPr>
  </w:style>
  <w:style w:type="paragraph" w:customStyle="1" w:styleId="Style7">
    <w:name w:val="Style7"/>
    <w:basedOn w:val="a"/>
    <w:uiPriority w:val="99"/>
    <w:rsid w:val="00F83046"/>
    <w:pPr>
      <w:widowControl w:val="0"/>
      <w:autoSpaceDE w:val="0"/>
      <w:autoSpaceDN w:val="0"/>
      <w:adjustRightInd w:val="0"/>
    </w:pPr>
    <w:rPr>
      <w:rFonts w:ascii="Arial" w:hAnsi="Arial" w:cs="Arial"/>
      <w:sz w:val="24"/>
      <w:szCs w:val="24"/>
    </w:rPr>
  </w:style>
  <w:style w:type="character" w:customStyle="1" w:styleId="a4">
    <w:name w:val="Без интервала Знак"/>
    <w:link w:val="a3"/>
    <w:uiPriority w:val="1"/>
    <w:locked/>
    <w:rsid w:val="00F83046"/>
  </w:style>
  <w:style w:type="table" w:styleId="a6">
    <w:name w:val="Table Grid"/>
    <w:basedOn w:val="a1"/>
    <w:uiPriority w:val="39"/>
    <w:rsid w:val="00B74D1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5">
    <w:name w:val="c5"/>
    <w:basedOn w:val="a0"/>
    <w:rsid w:val="00E70EBB"/>
  </w:style>
  <w:style w:type="paragraph" w:customStyle="1" w:styleId="c2">
    <w:name w:val="c2"/>
    <w:basedOn w:val="a"/>
    <w:rsid w:val="00E70EBB"/>
    <w:pPr>
      <w:spacing w:before="100" w:beforeAutospacing="1" w:after="100" w:afterAutospacing="1"/>
    </w:pPr>
    <w:rPr>
      <w:sz w:val="24"/>
      <w:szCs w:val="24"/>
    </w:rPr>
  </w:style>
  <w:style w:type="character" w:customStyle="1" w:styleId="c12">
    <w:name w:val="c12"/>
    <w:basedOn w:val="a0"/>
    <w:rsid w:val="00E70EBB"/>
  </w:style>
  <w:style w:type="paragraph" w:customStyle="1" w:styleId="c9">
    <w:name w:val="c9"/>
    <w:basedOn w:val="a"/>
    <w:rsid w:val="00E70EBB"/>
    <w:pPr>
      <w:spacing w:before="100" w:beforeAutospacing="1" w:after="100" w:afterAutospacing="1"/>
    </w:pPr>
    <w:rPr>
      <w:sz w:val="24"/>
      <w:szCs w:val="24"/>
    </w:rPr>
  </w:style>
  <w:style w:type="paragraph" w:styleId="a7">
    <w:name w:val="header"/>
    <w:basedOn w:val="a"/>
    <w:link w:val="a8"/>
    <w:uiPriority w:val="99"/>
    <w:unhideWhenUsed/>
    <w:rsid w:val="00A466E4"/>
    <w:pPr>
      <w:tabs>
        <w:tab w:val="center" w:pos="4677"/>
        <w:tab w:val="right" w:pos="9355"/>
      </w:tabs>
    </w:pPr>
  </w:style>
  <w:style w:type="character" w:customStyle="1" w:styleId="a8">
    <w:name w:val="Верхний колонтитул Знак"/>
    <w:basedOn w:val="a0"/>
    <w:link w:val="a7"/>
    <w:uiPriority w:val="99"/>
    <w:rsid w:val="00A466E4"/>
    <w:rPr>
      <w:rFonts w:ascii="Times New Roman" w:eastAsia="Times New Roman" w:hAnsi="Times New Roman" w:cs="Times New Roman"/>
      <w:sz w:val="28"/>
      <w:szCs w:val="28"/>
      <w:lang w:eastAsia="ru-RU"/>
    </w:rPr>
  </w:style>
  <w:style w:type="paragraph" w:styleId="a9">
    <w:name w:val="footer"/>
    <w:basedOn w:val="a"/>
    <w:link w:val="aa"/>
    <w:uiPriority w:val="99"/>
    <w:unhideWhenUsed/>
    <w:rsid w:val="00A466E4"/>
    <w:pPr>
      <w:tabs>
        <w:tab w:val="center" w:pos="4677"/>
        <w:tab w:val="right" w:pos="9355"/>
      </w:tabs>
    </w:pPr>
  </w:style>
  <w:style w:type="character" w:customStyle="1" w:styleId="aa">
    <w:name w:val="Нижний колонтитул Знак"/>
    <w:basedOn w:val="a0"/>
    <w:link w:val="a9"/>
    <w:uiPriority w:val="99"/>
    <w:rsid w:val="00A466E4"/>
    <w:rPr>
      <w:rFonts w:ascii="Times New Roman" w:eastAsia="Times New Roman" w:hAnsi="Times New Roman" w:cs="Times New Roman"/>
      <w:sz w:val="28"/>
      <w:szCs w:val="28"/>
      <w:lang w:eastAsia="ru-RU"/>
    </w:rPr>
  </w:style>
  <w:style w:type="paragraph" w:styleId="ab">
    <w:name w:val="Balloon Text"/>
    <w:basedOn w:val="a"/>
    <w:link w:val="ac"/>
    <w:uiPriority w:val="99"/>
    <w:semiHidden/>
    <w:unhideWhenUsed/>
    <w:rsid w:val="007A75B2"/>
    <w:rPr>
      <w:rFonts w:ascii="Tahoma" w:hAnsi="Tahoma" w:cs="Tahoma"/>
      <w:sz w:val="16"/>
      <w:szCs w:val="16"/>
    </w:rPr>
  </w:style>
  <w:style w:type="character" w:customStyle="1" w:styleId="ac">
    <w:name w:val="Текст выноски Знак"/>
    <w:basedOn w:val="a0"/>
    <w:link w:val="ab"/>
    <w:uiPriority w:val="99"/>
    <w:semiHidden/>
    <w:rsid w:val="007A75B2"/>
    <w:rPr>
      <w:rFonts w:ascii="Tahoma" w:eastAsia="Times New Roman" w:hAnsi="Tahoma" w:cs="Tahoma"/>
      <w:sz w:val="16"/>
      <w:szCs w:val="16"/>
      <w:lang w:eastAsia="ru-RU"/>
    </w:rPr>
  </w:style>
  <w:style w:type="character" w:customStyle="1" w:styleId="DefaultParagraphFontPHPDOCX">
    <w:name w:val="Default Paragraph Font PHPDOCX"/>
    <w:uiPriority w:val="1"/>
    <w:semiHidden/>
    <w:unhideWhenUsed/>
    <w:rsid w:val="00770DA3"/>
  </w:style>
  <w:style w:type="paragraph" w:customStyle="1" w:styleId="ListParagraphPHPDOCX">
    <w:name w:val="List Paragraph PHPDOCX"/>
    <w:uiPriority w:val="34"/>
    <w:qFormat/>
    <w:rsid w:val="00DF064E"/>
    <w:pPr>
      <w:ind w:left="720"/>
      <w:contextualSpacing/>
    </w:pPr>
  </w:style>
  <w:style w:type="paragraph" w:customStyle="1" w:styleId="TitlePHPDOCX">
    <w:name w:val="Title PHPDOCX"/>
    <w:link w:val="TitleCarPHPDOCX"/>
    <w:uiPriority w:val="10"/>
    <w:qFormat/>
    <w:rsid w:val="00DF064E"/>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323E4F" w:themeColor="text2" w:themeShade="BF"/>
      <w:spacing w:val="5"/>
      <w:kern w:val="28"/>
      <w:sz w:val="52"/>
      <w:szCs w:val="52"/>
    </w:rPr>
  </w:style>
  <w:style w:type="paragraph" w:customStyle="1" w:styleId="SubtitlePHPDOCX">
    <w:name w:val="Subtitle PHPDOCX"/>
    <w:link w:val="SubtitleCarPHPDOCX"/>
    <w:uiPriority w:val="11"/>
    <w:qFormat/>
    <w:rsid w:val="00DF064E"/>
    <w:pPr>
      <w:numPr>
        <w:ilvl w:val="1"/>
      </w:numPr>
    </w:pPr>
    <w:rPr>
      <w:rFonts w:asciiTheme="majorHAnsi" w:eastAsiaTheme="majorEastAsia" w:hAnsiTheme="majorHAnsi" w:cstheme="majorBidi"/>
      <w:i/>
      <w:iCs/>
      <w:color w:val="5B9BD5"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5B9BD5" w:themeColor="accent1"/>
      <w:spacing w:val="15"/>
      <w:sz w:val="24"/>
      <w:szCs w:val="24"/>
    </w:rPr>
  </w:style>
  <w:style w:type="table" w:customStyle="1" w:styleId="NormalTablePHPDOCX">
    <w:name w:val="Normal Table PHPDOCX"/>
    <w:uiPriority w:val="99"/>
    <w:semiHidden/>
    <w:unhideWhenUsed/>
    <w:qFormat/>
    <w:rsid w:val="00770DA3"/>
    <w:pPr>
      <w:spacing w:after="0" w:line="240" w:lineRule="auto"/>
    </w:pPr>
    <w:tblPr>
      <w:tblInd w:w="0" w:type="dxa"/>
      <w:tblCellMar>
        <w:top w:w="0" w:type="dxa"/>
        <w:left w:w="108" w:type="dxa"/>
        <w:bottom w:w="0" w:type="dxa"/>
        <w:right w:w="108" w:type="dxa"/>
      </w:tblCellMar>
    </w:tblPr>
  </w:style>
  <w:style w:type="table" w:customStyle="1"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basedOn w:val="DefaultParagraphFontPHPDOCX"/>
    <w:uiPriority w:val="99"/>
    <w:semiHidden/>
    <w:unhideWhenUsed/>
    <w:rsid w:val="00E139EA"/>
    <w:rPr>
      <w:sz w:val="16"/>
      <w:szCs w:val="16"/>
    </w:rPr>
  </w:style>
  <w:style w:type="paragraph" w:customStyle="1" w:styleId="annotationtextPHPDOCX">
    <w:name w:val="annotation text PHPDOCX"/>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annotationsubjectPHPDOCX"/>
    <w:uiPriority w:val="99"/>
    <w:semiHidden/>
    <w:rsid w:val="00E139EA"/>
    <w:rPr>
      <w:b/>
      <w:bCs/>
      <w:sz w:val="20"/>
      <w:szCs w:val="20"/>
    </w:rPr>
  </w:style>
  <w:style w:type="paragraph" w:customStyle="1" w:styleId="BalloonTextPHPDOCX">
    <w:name w:val="Balloon Text PHPDOCX"/>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customStyle="1" w:styleId="footnoteTextPHPDOCX">
    <w:name w:val="footnote Text PHPDOCX"/>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customStyle="1" w:styleId="footnoteReferencePHPDOCX">
    <w:name w:val="footnote Reference PHPDOCX"/>
    <w:basedOn w:val="DefaultParagraphFontPHPDOCX"/>
    <w:uiPriority w:val="99"/>
    <w:semiHidden/>
    <w:unhideWhenUsed/>
    <w:rsid w:val="006E0FDA"/>
    <w:rPr>
      <w:vertAlign w:val="superscript"/>
    </w:rPr>
  </w:style>
  <w:style w:type="paragraph" w:customStyle="1" w:styleId="endnoteTextPHPDOCX">
    <w:name w:val="endnote Text PHPDOCX"/>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customStyle="1" w:styleId="endnoteReferencePHPDOCX">
    <w:name w:val="endnote Reference PHPDOCX"/>
    <w:basedOn w:val="DefaultParagraphFontPHPDOCX"/>
    <w:uiPriority w:val="99"/>
    <w:semiHidden/>
    <w:unhideWhenUsed/>
    <w:rsid w:val="006E0FDA"/>
    <w:rPr>
      <w:vertAlign w:val="superscript"/>
    </w:rPr>
  </w:style>
  <w:style w:type="table" w:customStyle="1" w:styleId="myTableStyle">
    <w:name w:val="myTableStyle"/>
    <w:rsid w:val="00770DA3"/>
    <w:tblPr>
      <w:tblBorders>
        <w:top w:val="single" w:sz="16" w:space="0" w:color="000000"/>
        <w:left w:val="single" w:sz="16" w:space="0" w:color="000000"/>
        <w:bottom w:val="single" w:sz="16" w:space="0" w:color="000000"/>
        <w:right w:val="single" w:sz="16" w:space="0" w:color="000000"/>
        <w:insideH w:val="nil"/>
        <w:insideV w:val="nil"/>
      </w:tblBorders>
      <w:tblCellMar>
        <w:top w:w="0" w:type="dxa"/>
        <w:left w:w="150" w:type="dxa"/>
        <w:bottom w:w="0" w:type="dxa"/>
        <w:right w:w="150" w:type="dxa"/>
      </w:tblCellMar>
    </w:tblPr>
  </w:style>
  <w:style w:type="character" w:customStyle="1" w:styleId="fontstyle01">
    <w:name w:val="fontstyle01"/>
    <w:basedOn w:val="a0"/>
    <w:rsid w:val="0097327D"/>
    <w:rPr>
      <w:rFonts w:ascii="TimesNewRomanPSMT" w:hAnsi="TimesNewRomanPSMT" w:hint="default"/>
      <w:b w:val="0"/>
      <w:bCs w:val="0"/>
      <w:i w:val="0"/>
      <w:iCs w:val="0"/>
      <w:color w:val="000000"/>
      <w:sz w:val="24"/>
      <w:szCs w:val="24"/>
    </w:rPr>
  </w:style>
  <w:style w:type="character" w:customStyle="1" w:styleId="fontstyle210">
    <w:name w:val="fontstyle21"/>
    <w:basedOn w:val="a0"/>
    <w:rsid w:val="0097327D"/>
    <w:rPr>
      <w:rFonts w:ascii="Times-Bold" w:hAnsi="Times-Bold" w:hint="default"/>
      <w:b/>
      <w:bCs/>
      <w:i w:val="0"/>
      <w:iCs w:val="0"/>
      <w:color w:val="000000"/>
      <w:sz w:val="24"/>
      <w:szCs w:val="24"/>
    </w:rPr>
  </w:style>
  <w:style w:type="character" w:customStyle="1" w:styleId="fontstyle31">
    <w:name w:val="fontstyle31"/>
    <w:basedOn w:val="a0"/>
    <w:rsid w:val="0097327D"/>
    <w:rPr>
      <w:rFonts w:ascii="TimesNewRomanPS-BoldMT" w:hAnsi="TimesNewRomanPS-BoldMT" w:hint="default"/>
      <w:b/>
      <w:bCs/>
      <w:i w:val="0"/>
      <w:iCs w:val="0"/>
      <w:color w:val="000000"/>
      <w:sz w:val="24"/>
      <w:szCs w:val="24"/>
    </w:rPr>
  </w:style>
  <w:style w:type="character" w:customStyle="1" w:styleId="fontstyle41">
    <w:name w:val="fontstyle41"/>
    <w:basedOn w:val="a0"/>
    <w:rsid w:val="0097327D"/>
    <w:rPr>
      <w:rFonts w:ascii="Times-Roman" w:hAnsi="Times-Roman" w:hint="default"/>
      <w:b w:val="0"/>
      <w:bCs w:val="0"/>
      <w:i w:val="0"/>
      <w:iCs w:val="0"/>
      <w:color w:val="000000"/>
      <w:sz w:val="24"/>
      <w:szCs w:val="24"/>
    </w:rPr>
  </w:style>
  <w:style w:type="character" w:customStyle="1" w:styleId="fontstyle51">
    <w:name w:val="fontstyle51"/>
    <w:basedOn w:val="a0"/>
    <w:rsid w:val="00C018C7"/>
    <w:rPr>
      <w:rFonts w:ascii="TimesNewRomanPSMT" w:hAnsi="TimesNewRomanPSMT" w:hint="default"/>
      <w:b w:val="0"/>
      <w:bCs w:val="0"/>
      <w:i w:val="0"/>
      <w:iCs w:val="0"/>
      <w:color w:val="000000"/>
      <w:sz w:val="24"/>
      <w:szCs w:val="24"/>
    </w:rPr>
  </w:style>
  <w:style w:type="character" w:customStyle="1" w:styleId="fontstyle61">
    <w:name w:val="fontstyle61"/>
    <w:basedOn w:val="a0"/>
    <w:rsid w:val="00C018C7"/>
    <w:rPr>
      <w:rFonts w:ascii="Times-Roman" w:hAnsi="Times-Roman" w:hint="default"/>
      <w:b w:val="0"/>
      <w:bCs w:val="0"/>
      <w:i w:val="0"/>
      <w:iCs w:val="0"/>
      <w:color w:val="000000"/>
      <w:sz w:val="24"/>
      <w:szCs w:val="24"/>
    </w:rPr>
  </w:style>
  <w:style w:type="paragraph" w:styleId="ad">
    <w:name w:val="Normal (Web)"/>
    <w:basedOn w:val="a"/>
    <w:uiPriority w:val="99"/>
    <w:unhideWhenUsed/>
    <w:rsid w:val="00076F35"/>
    <w:pPr>
      <w:spacing w:before="100" w:beforeAutospacing="1" w:after="100" w:afterAutospacing="1"/>
    </w:pPr>
    <w:rPr>
      <w:sz w:val="24"/>
      <w:szCs w:val="24"/>
    </w:rPr>
  </w:style>
  <w:style w:type="character" w:customStyle="1" w:styleId="10">
    <w:name w:val="Заголовок 1 Знак"/>
    <w:basedOn w:val="a0"/>
    <w:link w:val="1"/>
    <w:uiPriority w:val="9"/>
    <w:rsid w:val="0070013C"/>
    <w:rPr>
      <w:rFonts w:ascii="Times New Roman" w:eastAsia="Times New Roman" w:hAnsi="Times New Roman" w:cs="Times New Roman"/>
      <w:b/>
      <w:bCs/>
      <w:sz w:val="28"/>
      <w:szCs w:val="28"/>
    </w:rPr>
  </w:style>
  <w:style w:type="character" w:customStyle="1" w:styleId="20">
    <w:name w:val="Заголовок 2 Знак"/>
    <w:basedOn w:val="a0"/>
    <w:link w:val="2"/>
    <w:uiPriority w:val="9"/>
    <w:rsid w:val="0070013C"/>
    <w:rPr>
      <w:rFonts w:ascii="Times New Roman" w:eastAsia="Times New Roman" w:hAnsi="Times New Roman" w:cs="Times New Roman"/>
      <w:b/>
      <w:bCs/>
      <w:sz w:val="24"/>
      <w:szCs w:val="24"/>
    </w:rPr>
  </w:style>
  <w:style w:type="character" w:customStyle="1" w:styleId="30">
    <w:name w:val="Заголовок 3 Знак"/>
    <w:basedOn w:val="a0"/>
    <w:link w:val="3"/>
    <w:uiPriority w:val="9"/>
    <w:rsid w:val="0070013C"/>
    <w:rPr>
      <w:rFonts w:ascii="Times New Roman" w:eastAsia="Times New Roman" w:hAnsi="Times New Roman" w:cs="Times New Roman"/>
      <w:b/>
      <w:bCs/>
      <w:i/>
      <w:iCs/>
      <w:sz w:val="24"/>
      <w:szCs w:val="24"/>
    </w:rPr>
  </w:style>
  <w:style w:type="table" w:customStyle="1" w:styleId="TableNormal">
    <w:name w:val="Table Normal"/>
    <w:uiPriority w:val="2"/>
    <w:semiHidden/>
    <w:unhideWhenUsed/>
    <w:qFormat/>
    <w:rsid w:val="0070013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e">
    <w:name w:val="Body Text"/>
    <w:basedOn w:val="a"/>
    <w:link w:val="af"/>
    <w:uiPriority w:val="1"/>
    <w:qFormat/>
    <w:rsid w:val="0070013C"/>
    <w:pPr>
      <w:widowControl w:val="0"/>
      <w:autoSpaceDE w:val="0"/>
      <w:autoSpaceDN w:val="0"/>
    </w:pPr>
    <w:rPr>
      <w:sz w:val="24"/>
      <w:szCs w:val="24"/>
      <w:lang w:eastAsia="en-US"/>
    </w:rPr>
  </w:style>
  <w:style w:type="character" w:customStyle="1" w:styleId="af">
    <w:name w:val="Основной текст Знак"/>
    <w:basedOn w:val="a0"/>
    <w:link w:val="ae"/>
    <w:uiPriority w:val="1"/>
    <w:rsid w:val="0070013C"/>
    <w:rPr>
      <w:rFonts w:ascii="Times New Roman" w:eastAsia="Times New Roman" w:hAnsi="Times New Roman" w:cs="Times New Roman"/>
      <w:sz w:val="24"/>
      <w:szCs w:val="24"/>
    </w:rPr>
  </w:style>
  <w:style w:type="paragraph" w:customStyle="1" w:styleId="TableParagraph">
    <w:name w:val="Table Paragraph"/>
    <w:basedOn w:val="a"/>
    <w:uiPriority w:val="1"/>
    <w:qFormat/>
    <w:rsid w:val="0070013C"/>
    <w:pPr>
      <w:widowControl w:val="0"/>
      <w:autoSpaceDE w:val="0"/>
      <w:autoSpaceDN w:val="0"/>
    </w:pPr>
    <w:rPr>
      <w:sz w:val="22"/>
      <w:szCs w:val="22"/>
      <w:lang w:eastAsia="en-US"/>
    </w:rPr>
  </w:style>
  <w:style w:type="paragraph" w:customStyle="1" w:styleId="Style4">
    <w:name w:val="Style4"/>
    <w:basedOn w:val="a"/>
    <w:rsid w:val="00970966"/>
    <w:pPr>
      <w:widowControl w:val="0"/>
      <w:autoSpaceDE w:val="0"/>
      <w:autoSpaceDN w:val="0"/>
      <w:adjustRightInd w:val="0"/>
      <w:spacing w:line="220" w:lineRule="exact"/>
      <w:ind w:firstLine="514"/>
      <w:jc w:val="both"/>
    </w:pPr>
    <w:rPr>
      <w:rFonts w:eastAsia="Calibri"/>
      <w:sz w:val="24"/>
      <w:szCs w:val="24"/>
    </w:rPr>
  </w:style>
</w:styles>
</file>

<file path=word/webSettings.xml><?xml version="1.0" encoding="utf-8"?>
<w:webSettings xmlns:r="http://schemas.openxmlformats.org/officeDocument/2006/relationships" xmlns:w="http://schemas.openxmlformats.org/wordprocessingml/2006/main">
  <w:divs>
    <w:div w:id="766313636">
      <w:bodyDiv w:val="1"/>
      <w:marLeft w:val="0"/>
      <w:marRight w:val="0"/>
      <w:marTop w:val="0"/>
      <w:marBottom w:val="0"/>
      <w:divBdr>
        <w:top w:val="none" w:sz="0" w:space="0" w:color="auto"/>
        <w:left w:val="none" w:sz="0" w:space="0" w:color="auto"/>
        <w:bottom w:val="none" w:sz="0" w:space="0" w:color="auto"/>
        <w:right w:val="none" w:sz="0" w:space="0" w:color="auto"/>
      </w:divBdr>
    </w:div>
    <w:div w:id="960499549">
      <w:bodyDiv w:val="1"/>
      <w:marLeft w:val="0"/>
      <w:marRight w:val="0"/>
      <w:marTop w:val="0"/>
      <w:marBottom w:val="0"/>
      <w:divBdr>
        <w:top w:val="none" w:sz="0" w:space="0" w:color="auto"/>
        <w:left w:val="none" w:sz="0" w:space="0" w:color="auto"/>
        <w:bottom w:val="none" w:sz="0" w:space="0" w:color="auto"/>
        <w:right w:val="none" w:sz="0" w:space="0" w:color="auto"/>
      </w:divBdr>
    </w:div>
    <w:div w:id="1238369579">
      <w:bodyDiv w:val="1"/>
      <w:marLeft w:val="0"/>
      <w:marRight w:val="0"/>
      <w:marTop w:val="0"/>
      <w:marBottom w:val="0"/>
      <w:divBdr>
        <w:top w:val="none" w:sz="0" w:space="0" w:color="auto"/>
        <w:left w:val="none" w:sz="0" w:space="0" w:color="auto"/>
        <w:bottom w:val="none" w:sz="0" w:space="0" w:color="auto"/>
        <w:right w:val="none" w:sz="0" w:space="0" w:color="auto"/>
      </w:divBdr>
    </w:div>
    <w:div w:id="1260069029">
      <w:bodyDiv w:val="1"/>
      <w:marLeft w:val="0"/>
      <w:marRight w:val="0"/>
      <w:marTop w:val="0"/>
      <w:marBottom w:val="0"/>
      <w:divBdr>
        <w:top w:val="none" w:sz="0" w:space="0" w:color="auto"/>
        <w:left w:val="none" w:sz="0" w:space="0" w:color="auto"/>
        <w:bottom w:val="none" w:sz="0" w:space="0" w:color="auto"/>
        <w:right w:val="none" w:sz="0" w:space="0" w:color="auto"/>
      </w:divBdr>
    </w:div>
    <w:div w:id="1409577779">
      <w:bodyDiv w:val="1"/>
      <w:marLeft w:val="0"/>
      <w:marRight w:val="0"/>
      <w:marTop w:val="0"/>
      <w:marBottom w:val="0"/>
      <w:divBdr>
        <w:top w:val="none" w:sz="0" w:space="0" w:color="auto"/>
        <w:left w:val="none" w:sz="0" w:space="0" w:color="auto"/>
        <w:bottom w:val="none" w:sz="0" w:space="0" w:color="auto"/>
        <w:right w:val="none" w:sz="0" w:space="0" w:color="auto"/>
      </w:divBdr>
    </w:div>
    <w:div w:id="1634359267">
      <w:bodyDiv w:val="1"/>
      <w:marLeft w:val="0"/>
      <w:marRight w:val="0"/>
      <w:marTop w:val="0"/>
      <w:marBottom w:val="0"/>
      <w:divBdr>
        <w:top w:val="none" w:sz="0" w:space="0" w:color="auto"/>
        <w:left w:val="none" w:sz="0" w:space="0" w:color="auto"/>
        <w:bottom w:val="none" w:sz="0" w:space="0" w:color="auto"/>
        <w:right w:val="none" w:sz="0" w:space="0" w:color="auto"/>
      </w:divBdr>
    </w:div>
    <w:div w:id="1952862414">
      <w:bodyDiv w:val="1"/>
      <w:marLeft w:val="0"/>
      <w:marRight w:val="0"/>
      <w:marTop w:val="0"/>
      <w:marBottom w:val="0"/>
      <w:divBdr>
        <w:top w:val="none" w:sz="0" w:space="0" w:color="auto"/>
        <w:left w:val="none" w:sz="0" w:space="0" w:color="auto"/>
        <w:bottom w:val="none" w:sz="0" w:space="0" w:color="auto"/>
        <w:right w:val="none" w:sz="0" w:space="0" w:color="auto"/>
      </w:divBdr>
    </w:div>
    <w:div w:id="2023167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11BDA9-F327-4AA6-8136-D55ACAB309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605</TotalTime>
  <Pages>18</Pages>
  <Words>5808</Words>
  <Characters>33109</Characters>
  <Application>Microsoft Office Word</Application>
  <DocSecurity>0</DocSecurity>
  <Lines>275</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38840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Виталий</dc:creator>
  <cp:keywords/>
  <dc:description/>
  <cp:lastModifiedBy>СОШ Сажинская</cp:lastModifiedBy>
  <cp:revision>27</cp:revision>
  <dcterms:created xsi:type="dcterms:W3CDTF">2020-10-22T17:30:00Z</dcterms:created>
  <dcterms:modified xsi:type="dcterms:W3CDTF">2026-09-07T12:29:00Z</dcterms:modified>
</cp:coreProperties>
</file>