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C0E" w:rsidRDefault="00344C0E" w:rsidP="004132B6">
      <w:pPr>
        <w:pStyle w:val="1"/>
        <w:ind w:left="0" w:firstLine="426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6282690" cy="906182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906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0E" w:rsidRDefault="00344C0E" w:rsidP="004132B6">
      <w:pPr>
        <w:pStyle w:val="1"/>
        <w:ind w:left="0" w:firstLine="426"/>
        <w:jc w:val="center"/>
        <w:rPr>
          <w:b w:val="0"/>
        </w:rPr>
      </w:pPr>
    </w:p>
    <w:p w:rsidR="001F7A52" w:rsidRDefault="00DA5935" w:rsidP="004132B6">
      <w:pPr>
        <w:pStyle w:val="1"/>
        <w:ind w:left="0" w:firstLine="426"/>
        <w:jc w:val="center"/>
        <w:rPr>
          <w:b w:val="0"/>
        </w:rPr>
      </w:pPr>
      <w:r w:rsidRPr="00DA5935">
        <w:rPr>
          <w:b w:val="0"/>
        </w:rPr>
        <w:lastRenderedPageBreak/>
        <w:t>Муни</w:t>
      </w:r>
      <w:r>
        <w:rPr>
          <w:b w:val="0"/>
        </w:rPr>
        <w:t>ципальное автономное общеобразовательное учреждение</w:t>
      </w:r>
    </w:p>
    <w:p w:rsidR="00DA5935" w:rsidRDefault="00DA5935" w:rsidP="004132B6">
      <w:pPr>
        <w:pStyle w:val="1"/>
        <w:ind w:left="0" w:firstLine="426"/>
        <w:jc w:val="center"/>
        <w:rPr>
          <w:b w:val="0"/>
        </w:rPr>
      </w:pPr>
      <w:r>
        <w:rPr>
          <w:b w:val="0"/>
        </w:rPr>
        <w:t>«Сажинская средняя общеобразовательная школа</w:t>
      </w:r>
    </w:p>
    <w:p w:rsidR="00DA5935" w:rsidRDefault="00DA5935" w:rsidP="004132B6">
      <w:pPr>
        <w:pStyle w:val="1"/>
        <w:ind w:left="0" w:firstLine="426"/>
        <w:jc w:val="center"/>
        <w:rPr>
          <w:b w:val="0"/>
        </w:rPr>
      </w:pPr>
      <w:r>
        <w:rPr>
          <w:b w:val="0"/>
        </w:rPr>
        <w:t>имени Героя Советского Союза Чухарева Вячеслава Федоровича»</w:t>
      </w:r>
    </w:p>
    <w:p w:rsidR="001F7A52" w:rsidRDefault="001F7A52" w:rsidP="004132B6">
      <w:pPr>
        <w:pStyle w:val="1"/>
        <w:ind w:left="0" w:firstLine="426"/>
        <w:jc w:val="center"/>
      </w:pPr>
    </w:p>
    <w:tbl>
      <w:tblPr>
        <w:tblStyle w:val="a9"/>
        <w:tblW w:w="10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5"/>
        <w:gridCol w:w="5055"/>
      </w:tblGrid>
      <w:tr w:rsidR="00DA5935" w:rsidTr="00DA5935">
        <w:trPr>
          <w:trHeight w:val="1458"/>
        </w:trPr>
        <w:tc>
          <w:tcPr>
            <w:tcW w:w="5055" w:type="dxa"/>
          </w:tcPr>
          <w:p w:rsidR="00DA5935" w:rsidRDefault="00DA5935" w:rsidP="00DA5935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Рассмотрено:</w:t>
            </w:r>
          </w:p>
          <w:p w:rsidR="00DA5935" w:rsidRDefault="00DA5935" w:rsidP="00DA5935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педагогическом совете  </w:t>
            </w:r>
          </w:p>
          <w:p w:rsidR="00DA5935" w:rsidRDefault="00DA5935" w:rsidP="00DA5935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№ 2 от «28» октября  2025г                                         </w:t>
            </w:r>
          </w:p>
          <w:p w:rsidR="00DA5935" w:rsidRDefault="00DA5935" w:rsidP="00DA5935">
            <w:pPr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5055" w:type="dxa"/>
          </w:tcPr>
          <w:p w:rsidR="00DA5935" w:rsidRDefault="00DA5935" w:rsidP="00DA5935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Утверждено:</w:t>
            </w:r>
          </w:p>
          <w:p w:rsidR="00DA5935" w:rsidRDefault="00DA5935" w:rsidP="00DA5935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МАОУ «Сажинская СОШ</w:t>
            </w:r>
          </w:p>
          <w:p w:rsidR="00DA5935" w:rsidRDefault="00DA5935" w:rsidP="00DA5935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им. Героя советского Союза Чухарева В.Ф.» ____________ С.Ф.Половников </w:t>
            </w:r>
          </w:p>
          <w:p w:rsidR="00DA5935" w:rsidRPr="00DA5935" w:rsidRDefault="00DA5935" w:rsidP="00DA5935">
            <w:pPr>
              <w:pStyle w:val="1"/>
              <w:ind w:left="0" w:firstLine="0"/>
              <w:jc w:val="left"/>
              <w:rPr>
                <w:b w:val="0"/>
              </w:rPr>
            </w:pPr>
            <w:r w:rsidRPr="00DA5935">
              <w:rPr>
                <w:b w:val="0"/>
              </w:rPr>
              <w:t>приказ № 16/2-од от «30» октября 2025</w:t>
            </w:r>
            <w:r>
              <w:rPr>
                <w:b w:val="0"/>
              </w:rPr>
              <w:t xml:space="preserve"> </w:t>
            </w:r>
            <w:r w:rsidRPr="00DA5935">
              <w:rPr>
                <w:b w:val="0"/>
              </w:rPr>
              <w:t>г.</w:t>
            </w:r>
          </w:p>
        </w:tc>
      </w:tr>
    </w:tbl>
    <w:p w:rsidR="00DA5935" w:rsidRDefault="00DA5935" w:rsidP="004132B6">
      <w:pPr>
        <w:pStyle w:val="1"/>
        <w:ind w:left="0" w:firstLine="426"/>
        <w:jc w:val="center"/>
      </w:pPr>
    </w:p>
    <w:p w:rsidR="00DA5935" w:rsidRDefault="00DA5935" w:rsidP="004132B6">
      <w:pPr>
        <w:pStyle w:val="1"/>
        <w:ind w:left="0" w:firstLine="426"/>
        <w:jc w:val="center"/>
      </w:pPr>
    </w:p>
    <w:p w:rsidR="00344C0E" w:rsidRDefault="00344C0E" w:rsidP="004132B6">
      <w:pPr>
        <w:pStyle w:val="1"/>
        <w:ind w:left="0" w:firstLine="426"/>
        <w:jc w:val="center"/>
      </w:pPr>
    </w:p>
    <w:p w:rsidR="00DA5935" w:rsidRDefault="00DA5935" w:rsidP="004132B6">
      <w:pPr>
        <w:pStyle w:val="1"/>
        <w:ind w:left="0" w:firstLine="426"/>
        <w:jc w:val="center"/>
      </w:pPr>
    </w:p>
    <w:p w:rsidR="00610FC4" w:rsidRPr="00DA5935" w:rsidRDefault="00610FC4" w:rsidP="004132B6">
      <w:pPr>
        <w:pStyle w:val="1"/>
        <w:ind w:left="0" w:firstLine="426"/>
        <w:jc w:val="center"/>
        <w:rPr>
          <w:sz w:val="28"/>
          <w:szCs w:val="28"/>
        </w:rPr>
      </w:pPr>
      <w:r w:rsidRPr="00DA5935">
        <w:rPr>
          <w:sz w:val="28"/>
          <w:szCs w:val="28"/>
        </w:rPr>
        <w:t xml:space="preserve">ПОЛОЖЕНИЕ </w:t>
      </w:r>
      <w:bookmarkStart w:id="0" w:name="_GoBack"/>
      <w:bookmarkEnd w:id="0"/>
    </w:p>
    <w:p w:rsidR="00791215" w:rsidRPr="00DA5935" w:rsidRDefault="00610FC4" w:rsidP="007B6A10">
      <w:pPr>
        <w:pStyle w:val="1"/>
        <w:ind w:left="0" w:firstLine="426"/>
        <w:jc w:val="center"/>
        <w:rPr>
          <w:sz w:val="28"/>
          <w:szCs w:val="28"/>
        </w:rPr>
      </w:pPr>
      <w:r w:rsidRPr="00DA5935">
        <w:rPr>
          <w:sz w:val="28"/>
          <w:szCs w:val="28"/>
        </w:rPr>
        <w:t xml:space="preserve">О ФОРМАХ, ПЕРИОДИЧНОСТИ, ПОРЯДКЕ ТЕКУЩЕГО КОНТРОЛЯ УСПЕВАЕМОСТИ И </w:t>
      </w:r>
      <w:r w:rsidRPr="00DA5935">
        <w:rPr>
          <w:spacing w:val="-57"/>
          <w:sz w:val="28"/>
          <w:szCs w:val="28"/>
        </w:rPr>
        <w:t xml:space="preserve"> </w:t>
      </w:r>
      <w:r w:rsidRPr="00DA5935">
        <w:rPr>
          <w:sz w:val="28"/>
          <w:szCs w:val="28"/>
        </w:rPr>
        <w:t>ПРОМЕЖУТОЧНОЙ</w:t>
      </w:r>
      <w:r w:rsidRPr="00DA5935">
        <w:rPr>
          <w:spacing w:val="-1"/>
          <w:sz w:val="28"/>
          <w:szCs w:val="28"/>
        </w:rPr>
        <w:t xml:space="preserve"> </w:t>
      </w:r>
      <w:r w:rsidRPr="00DA5935">
        <w:rPr>
          <w:sz w:val="28"/>
          <w:szCs w:val="28"/>
        </w:rPr>
        <w:t>АТТЕСТАЦИИ ОБУЧАЮЩИХСЯ</w:t>
      </w:r>
    </w:p>
    <w:p w:rsidR="00791215" w:rsidRPr="00DA5935" w:rsidRDefault="00791215" w:rsidP="007B6A10">
      <w:pPr>
        <w:pStyle w:val="a3"/>
        <w:ind w:left="0" w:firstLine="426"/>
        <w:jc w:val="left"/>
        <w:rPr>
          <w:b/>
          <w:sz w:val="28"/>
          <w:szCs w:val="28"/>
        </w:rPr>
      </w:pPr>
    </w:p>
    <w:p w:rsidR="00791215" w:rsidRDefault="00084242" w:rsidP="007B6A10">
      <w:pPr>
        <w:pStyle w:val="1"/>
        <w:numPr>
          <w:ilvl w:val="0"/>
          <w:numId w:val="15"/>
        </w:numPr>
        <w:tabs>
          <w:tab w:val="left" w:pos="0"/>
        </w:tabs>
        <w:ind w:left="0" w:firstLine="426"/>
        <w:jc w:val="center"/>
      </w:pPr>
      <w:r>
        <w:t>Общие</w:t>
      </w:r>
      <w:r>
        <w:rPr>
          <w:spacing w:val="-4"/>
        </w:rPr>
        <w:t xml:space="preserve"> </w:t>
      </w:r>
      <w:r>
        <w:t>положения</w:t>
      </w:r>
      <w:r w:rsidR="00FF306A">
        <w:t>.</w:t>
      </w:r>
    </w:p>
    <w:p w:rsidR="00791215" w:rsidRDefault="00084242" w:rsidP="007B6A10">
      <w:pPr>
        <w:pStyle w:val="a4"/>
        <w:numPr>
          <w:ilvl w:val="1"/>
          <w:numId w:val="14"/>
        </w:numPr>
        <w:tabs>
          <w:tab w:val="left" w:pos="838"/>
        </w:tabs>
        <w:ind w:left="0" w:firstLine="426"/>
        <w:rPr>
          <w:sz w:val="24"/>
        </w:rPr>
      </w:pPr>
      <w:r>
        <w:rPr>
          <w:sz w:val="24"/>
        </w:rPr>
        <w:t>Настоящее Положение о формах, периодичности, порядке текущего контроля успеваемости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Положение)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с:</w:t>
      </w:r>
    </w:p>
    <w:p w:rsidR="00791215" w:rsidRDefault="00084242" w:rsidP="007B6A10">
      <w:pPr>
        <w:pStyle w:val="a4"/>
        <w:numPr>
          <w:ilvl w:val="2"/>
          <w:numId w:val="14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791215" w:rsidRDefault="00084242" w:rsidP="007B6A10">
      <w:pPr>
        <w:pStyle w:val="a4"/>
        <w:numPr>
          <w:ilvl w:val="2"/>
          <w:numId w:val="14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06.10.2009 №</w:t>
      </w:r>
      <w:r>
        <w:rPr>
          <w:spacing w:val="-2"/>
          <w:sz w:val="24"/>
        </w:rPr>
        <w:t xml:space="preserve"> </w:t>
      </w:r>
      <w:r>
        <w:rPr>
          <w:sz w:val="24"/>
        </w:rPr>
        <w:t>373;</w:t>
      </w:r>
    </w:p>
    <w:p w:rsidR="00791215" w:rsidRDefault="00084242" w:rsidP="007B6A10">
      <w:pPr>
        <w:pStyle w:val="a4"/>
        <w:numPr>
          <w:ilvl w:val="2"/>
          <w:numId w:val="14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 с ограниченными возможностями здоровья, 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Минобрнауки от 19.12.2014 №</w:t>
      </w:r>
      <w:r>
        <w:rPr>
          <w:spacing w:val="-1"/>
          <w:sz w:val="24"/>
        </w:rPr>
        <w:t xml:space="preserve"> </w:t>
      </w:r>
      <w:r>
        <w:rPr>
          <w:sz w:val="24"/>
        </w:rPr>
        <w:t>1598;</w:t>
      </w:r>
    </w:p>
    <w:p w:rsidR="00791215" w:rsidRDefault="00084242" w:rsidP="007B6A10">
      <w:pPr>
        <w:pStyle w:val="a4"/>
        <w:numPr>
          <w:ilvl w:val="2"/>
          <w:numId w:val="14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17.12.2010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1897;</w:t>
      </w:r>
    </w:p>
    <w:p w:rsidR="00791215" w:rsidRDefault="00084242" w:rsidP="007B6A10">
      <w:pPr>
        <w:pStyle w:val="a4"/>
        <w:numPr>
          <w:ilvl w:val="2"/>
          <w:numId w:val="14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17.05.2012 №</w:t>
      </w:r>
      <w:r>
        <w:rPr>
          <w:spacing w:val="-2"/>
          <w:sz w:val="24"/>
        </w:rPr>
        <w:t xml:space="preserve"> </w:t>
      </w:r>
      <w:r>
        <w:rPr>
          <w:sz w:val="24"/>
        </w:rPr>
        <w:t>413;</w:t>
      </w:r>
    </w:p>
    <w:p w:rsidR="00791215" w:rsidRDefault="00084242" w:rsidP="007B6A10">
      <w:pPr>
        <w:pStyle w:val="a4"/>
        <w:numPr>
          <w:ilvl w:val="2"/>
          <w:numId w:val="14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 – образовательным программам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28.08.2020 №</w:t>
      </w:r>
      <w:r>
        <w:rPr>
          <w:spacing w:val="-1"/>
          <w:sz w:val="24"/>
        </w:rPr>
        <w:t xml:space="preserve"> </w:t>
      </w:r>
      <w:r>
        <w:rPr>
          <w:sz w:val="24"/>
        </w:rPr>
        <w:t>442;</w:t>
      </w:r>
    </w:p>
    <w:p w:rsidR="00791215" w:rsidRDefault="00084242" w:rsidP="007B6A10">
      <w:pPr>
        <w:pStyle w:val="a4"/>
        <w:numPr>
          <w:ilvl w:val="2"/>
          <w:numId w:val="14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(ООП)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91215" w:rsidRDefault="00084242" w:rsidP="007B6A10">
      <w:pPr>
        <w:pStyle w:val="a4"/>
        <w:numPr>
          <w:ilvl w:val="2"/>
          <w:numId w:val="14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791215" w:rsidRDefault="00084242" w:rsidP="007B6A10">
      <w:pPr>
        <w:pStyle w:val="a4"/>
        <w:numPr>
          <w:ilvl w:val="1"/>
          <w:numId w:val="14"/>
        </w:numPr>
        <w:tabs>
          <w:tab w:val="left" w:pos="900"/>
        </w:tabs>
        <w:ind w:left="0" w:firstLine="426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 и промежуточной аттестации обучающихся в образовательной организации, 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 в следующий класс (уровень) по итогам учебного года (освоения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уровня).</w:t>
      </w:r>
    </w:p>
    <w:p w:rsidR="00791215" w:rsidRDefault="00084242" w:rsidP="007B6A10">
      <w:pPr>
        <w:pStyle w:val="a4"/>
        <w:numPr>
          <w:ilvl w:val="1"/>
          <w:numId w:val="14"/>
        </w:numPr>
        <w:tabs>
          <w:tab w:val="left" w:pos="874"/>
        </w:tabs>
        <w:ind w:left="0" w:firstLine="426"/>
        <w:rPr>
          <w:sz w:val="24"/>
        </w:rPr>
      </w:pPr>
      <w:r>
        <w:rPr>
          <w:sz w:val="24"/>
        </w:rPr>
        <w:t>Текущий контроль успеваемости и промежуточная аттестация являются частью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обучающихся в соответствии с планируемыми результатами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791215" w:rsidRDefault="00084242" w:rsidP="007B6A10">
      <w:pPr>
        <w:pStyle w:val="a4"/>
        <w:numPr>
          <w:ilvl w:val="1"/>
          <w:numId w:val="14"/>
        </w:numPr>
        <w:tabs>
          <w:tab w:val="left" w:pos="850"/>
        </w:tabs>
        <w:ind w:left="0" w:firstLine="426"/>
        <w:rPr>
          <w:sz w:val="24"/>
        </w:rPr>
      </w:pPr>
      <w:r>
        <w:rPr>
          <w:sz w:val="24"/>
        </w:rPr>
        <w:t>Образовательные достижения обучающихся подлежат текущему контролю успеваемости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промежуточной аттестации в обязательном порядке по предметам, </w:t>
      </w:r>
      <w:r>
        <w:rPr>
          <w:sz w:val="24"/>
        </w:rPr>
        <w:lastRenderedPageBreak/>
        <w:t>включенным в учебный план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обучаются,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план.</w:t>
      </w:r>
    </w:p>
    <w:p w:rsidR="00791215" w:rsidRDefault="00084242" w:rsidP="007B6A10">
      <w:pPr>
        <w:pStyle w:val="a4"/>
        <w:numPr>
          <w:ilvl w:val="1"/>
          <w:numId w:val="14"/>
        </w:numPr>
        <w:tabs>
          <w:tab w:val="left" w:pos="1042"/>
        </w:tabs>
        <w:ind w:left="0" w:firstLine="426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 актами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91215" w:rsidRDefault="00084242" w:rsidP="007B6A10">
      <w:pPr>
        <w:pStyle w:val="a4"/>
        <w:numPr>
          <w:ilvl w:val="1"/>
          <w:numId w:val="14"/>
        </w:numPr>
        <w:tabs>
          <w:tab w:val="left" w:pos="934"/>
        </w:tabs>
        <w:ind w:left="0" w:firstLine="426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за отчетный период (учебный год, полугодие, четверть), являются документальной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 для составления отчета о самообследовании и публикуются на официальном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 от</w:t>
      </w:r>
      <w:r>
        <w:rPr>
          <w:spacing w:val="-1"/>
          <w:sz w:val="24"/>
        </w:rPr>
        <w:t xml:space="preserve"> </w:t>
      </w:r>
      <w:r>
        <w:rPr>
          <w:sz w:val="24"/>
        </w:rPr>
        <w:t>27.07.2006 №</w:t>
      </w:r>
      <w:r>
        <w:rPr>
          <w:spacing w:val="-1"/>
          <w:sz w:val="24"/>
        </w:rPr>
        <w:t xml:space="preserve"> </w:t>
      </w:r>
      <w:r>
        <w:rPr>
          <w:sz w:val="24"/>
        </w:rPr>
        <w:t>152-ФЗ 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данных».</w:t>
      </w:r>
    </w:p>
    <w:p w:rsidR="00791215" w:rsidRDefault="00084242" w:rsidP="007B6A10">
      <w:pPr>
        <w:pStyle w:val="a4"/>
        <w:numPr>
          <w:ilvl w:val="1"/>
          <w:numId w:val="14"/>
        </w:numPr>
        <w:tabs>
          <w:tab w:val="left" w:pos="855"/>
        </w:tabs>
        <w:ind w:left="0" w:firstLine="426"/>
        <w:rPr>
          <w:sz w:val="24"/>
        </w:rPr>
      </w:pPr>
      <w:r>
        <w:rPr>
          <w:sz w:val="24"/>
        </w:rPr>
        <w:t>Основными потребителями информации о результатах текущего контроля успеваемости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экспертные комиссии при проведении процедур лицензирования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аккредитации,</w:t>
      </w:r>
      <w:r>
        <w:rPr>
          <w:spacing w:val="2"/>
          <w:sz w:val="24"/>
        </w:rPr>
        <w:t xml:space="preserve"> </w:t>
      </w:r>
      <w:r>
        <w:rPr>
          <w:sz w:val="24"/>
        </w:rPr>
        <w:t>учредитель.</w:t>
      </w:r>
    </w:p>
    <w:p w:rsidR="00791215" w:rsidRDefault="00084242" w:rsidP="007B6A10">
      <w:pPr>
        <w:pStyle w:val="a4"/>
        <w:numPr>
          <w:ilvl w:val="1"/>
          <w:numId w:val="14"/>
        </w:numPr>
        <w:tabs>
          <w:tab w:val="left" w:pos="891"/>
        </w:tabs>
        <w:ind w:left="0" w:firstLine="426"/>
        <w:rPr>
          <w:sz w:val="24"/>
        </w:rPr>
      </w:pPr>
      <w:r>
        <w:rPr>
          <w:sz w:val="24"/>
        </w:rPr>
        <w:t>В настоящее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порядке могут вноситься изменения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дополнения.</w:t>
      </w:r>
    </w:p>
    <w:p w:rsidR="00791215" w:rsidRDefault="00791215" w:rsidP="007B6A10">
      <w:pPr>
        <w:pStyle w:val="a3"/>
        <w:ind w:left="0" w:firstLine="426"/>
        <w:jc w:val="left"/>
      </w:pPr>
    </w:p>
    <w:p w:rsidR="00791215" w:rsidRDefault="00084242" w:rsidP="007B6A10">
      <w:pPr>
        <w:pStyle w:val="1"/>
        <w:numPr>
          <w:ilvl w:val="0"/>
          <w:numId w:val="15"/>
        </w:numPr>
        <w:tabs>
          <w:tab w:val="left" w:pos="0"/>
        </w:tabs>
        <w:ind w:left="0" w:firstLine="426"/>
        <w:jc w:val="center"/>
      </w:pPr>
      <w:r>
        <w:t>Текущий</w:t>
      </w:r>
      <w:r>
        <w:rPr>
          <w:spacing w:val="-4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успеваемости</w:t>
      </w:r>
      <w:r>
        <w:rPr>
          <w:spacing w:val="-4"/>
        </w:rPr>
        <w:t xml:space="preserve"> </w:t>
      </w:r>
      <w:r>
        <w:t>обучающихся</w:t>
      </w:r>
      <w:r w:rsidR="00FF306A">
        <w:t>.</w:t>
      </w:r>
    </w:p>
    <w:p w:rsidR="00791215" w:rsidRDefault="00084242" w:rsidP="007B6A10">
      <w:pPr>
        <w:pStyle w:val="a4"/>
        <w:numPr>
          <w:ilvl w:val="1"/>
          <w:numId w:val="13"/>
        </w:numPr>
        <w:tabs>
          <w:tab w:val="left" w:pos="997"/>
        </w:tabs>
        <w:ind w:left="0" w:firstLine="426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(учебных)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образовательной деятельности в соответствии с образовательной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(рабочей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курса, 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(модуля))</w:t>
      </w:r>
      <w:r w:rsidR="00610FC4">
        <w:rPr>
          <w:sz w:val="24"/>
        </w:rPr>
        <w:t>.</w:t>
      </w:r>
    </w:p>
    <w:p w:rsidR="00791215" w:rsidRDefault="00084242" w:rsidP="007B6A10">
      <w:pPr>
        <w:pStyle w:val="a3"/>
        <w:ind w:left="0" w:firstLine="426"/>
      </w:pPr>
      <w:r>
        <w:t>Цель</w:t>
      </w:r>
      <w:r>
        <w:rPr>
          <w:spacing w:val="-4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в:</w:t>
      </w:r>
    </w:p>
    <w:p w:rsidR="00791215" w:rsidRDefault="00084242" w:rsidP="007B6A10">
      <w:pPr>
        <w:pStyle w:val="a4"/>
        <w:numPr>
          <w:ilvl w:val="2"/>
          <w:numId w:val="1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соответствующего уровня общего образования в течение учебного года по всем 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-3"/>
          <w:sz w:val="24"/>
        </w:rPr>
        <w:t xml:space="preserve"> </w:t>
      </w:r>
      <w:r>
        <w:rPr>
          <w:sz w:val="24"/>
        </w:rPr>
        <w:t>(модулям)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 классах;</w:t>
      </w:r>
    </w:p>
    <w:p w:rsidR="00791215" w:rsidRDefault="00084242" w:rsidP="007B6A10">
      <w:pPr>
        <w:pStyle w:val="a4"/>
        <w:numPr>
          <w:ilvl w:val="2"/>
          <w:numId w:val="1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темпа,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791215" w:rsidRDefault="00084242" w:rsidP="007B6A10">
      <w:pPr>
        <w:pStyle w:val="a4"/>
        <w:numPr>
          <w:ilvl w:val="2"/>
          <w:numId w:val="1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предупреждении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неуспеваемости;</w:t>
      </w:r>
    </w:p>
    <w:p w:rsidR="00791215" w:rsidRDefault="00084242" w:rsidP="007B6A10">
      <w:pPr>
        <w:pStyle w:val="a4"/>
        <w:numPr>
          <w:ilvl w:val="2"/>
          <w:numId w:val="1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образовательного стандарта.</w:t>
      </w:r>
    </w:p>
    <w:p w:rsidR="00791215" w:rsidRDefault="00084242" w:rsidP="007B6A10">
      <w:pPr>
        <w:pStyle w:val="a4"/>
        <w:numPr>
          <w:ilvl w:val="1"/>
          <w:numId w:val="13"/>
        </w:numPr>
        <w:tabs>
          <w:tab w:val="left" w:pos="833"/>
        </w:tabs>
        <w:ind w:left="0" w:firstLine="426"/>
        <w:rPr>
          <w:sz w:val="24"/>
        </w:rPr>
      </w:pP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проводится:</w:t>
      </w:r>
    </w:p>
    <w:p w:rsidR="00791215" w:rsidRDefault="00084242" w:rsidP="007B6A10">
      <w:pPr>
        <w:pStyle w:val="a4"/>
        <w:numPr>
          <w:ilvl w:val="2"/>
          <w:numId w:val="1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поурочно,</w:t>
      </w:r>
      <w:r>
        <w:rPr>
          <w:spacing w:val="-3"/>
          <w:sz w:val="24"/>
        </w:rPr>
        <w:t xml:space="preserve"> </w:t>
      </w:r>
      <w:r w:rsidRPr="00610FC4">
        <w:rPr>
          <w:sz w:val="24"/>
        </w:rPr>
        <w:t>потемно</w:t>
      </w:r>
      <w:r>
        <w:rPr>
          <w:sz w:val="24"/>
        </w:rPr>
        <w:t>;</w:t>
      </w:r>
    </w:p>
    <w:p w:rsidR="00791215" w:rsidRDefault="00084242" w:rsidP="007B6A10">
      <w:pPr>
        <w:pStyle w:val="a4"/>
        <w:numPr>
          <w:ilvl w:val="2"/>
          <w:numId w:val="1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четвертям 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полугодиям.</w:t>
      </w:r>
    </w:p>
    <w:p w:rsidR="00791215" w:rsidRDefault="00084242" w:rsidP="007B6A10">
      <w:pPr>
        <w:pStyle w:val="a4"/>
        <w:numPr>
          <w:ilvl w:val="1"/>
          <w:numId w:val="13"/>
        </w:numPr>
        <w:tabs>
          <w:tab w:val="left" w:pos="833"/>
        </w:tabs>
        <w:ind w:left="0" w:firstLine="426"/>
        <w:rPr>
          <w:sz w:val="24"/>
        </w:rPr>
      </w:pP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процедуры:</w:t>
      </w:r>
    </w:p>
    <w:p w:rsidR="00791215" w:rsidRDefault="00084242" w:rsidP="007B6A10">
      <w:pPr>
        <w:pStyle w:val="a4"/>
        <w:numPr>
          <w:ilvl w:val="2"/>
          <w:numId w:val="1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91215" w:rsidRDefault="00084242" w:rsidP="007B6A10">
      <w:pPr>
        <w:pStyle w:val="a4"/>
        <w:numPr>
          <w:ilvl w:val="2"/>
          <w:numId w:val="1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входной контроль, 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 начале текущего учебного года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 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(разделов);</w:t>
      </w:r>
    </w:p>
    <w:p w:rsidR="00791215" w:rsidRDefault="00084242" w:rsidP="007B6A10">
      <w:pPr>
        <w:pStyle w:val="a4"/>
        <w:numPr>
          <w:ilvl w:val="2"/>
          <w:numId w:val="1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:rsidR="00791215" w:rsidRDefault="00084242" w:rsidP="007B6A10">
      <w:pPr>
        <w:pStyle w:val="a4"/>
        <w:numPr>
          <w:ilvl w:val="2"/>
          <w:numId w:val="1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тематическая оценка (диагностический контроль) представляет собой процедуру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теме/разделу/модулю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предмета, курса, дисциплины.</w:t>
      </w:r>
    </w:p>
    <w:p w:rsidR="00791215" w:rsidRDefault="00084242" w:rsidP="007B6A10">
      <w:pPr>
        <w:pStyle w:val="a4"/>
        <w:numPr>
          <w:ilvl w:val="1"/>
          <w:numId w:val="13"/>
        </w:numPr>
        <w:tabs>
          <w:tab w:val="left" w:pos="895"/>
        </w:tabs>
        <w:ind w:left="0" w:firstLine="426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срезы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внутришкольного контроля.</w:t>
      </w:r>
    </w:p>
    <w:p w:rsidR="00791215" w:rsidRDefault="00084242" w:rsidP="007B6A10">
      <w:pPr>
        <w:pStyle w:val="a4"/>
        <w:numPr>
          <w:ilvl w:val="1"/>
          <w:numId w:val="13"/>
        </w:numPr>
        <w:tabs>
          <w:tab w:val="left" w:pos="958"/>
        </w:tabs>
        <w:ind w:left="0" w:firstLine="426"/>
        <w:rPr>
          <w:sz w:val="24"/>
        </w:rPr>
      </w:pP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репетиционное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соответствующего уровня на основании распорядительного акта образовательной организации.</w:t>
      </w:r>
      <w:r>
        <w:rPr>
          <w:spacing w:val="1"/>
          <w:sz w:val="24"/>
        </w:rPr>
        <w:t xml:space="preserve"> </w:t>
      </w:r>
    </w:p>
    <w:p w:rsidR="00791215" w:rsidRDefault="00084242" w:rsidP="007B6A10">
      <w:pPr>
        <w:pStyle w:val="a4"/>
        <w:numPr>
          <w:ilvl w:val="1"/>
          <w:numId w:val="13"/>
        </w:numPr>
        <w:tabs>
          <w:tab w:val="left" w:pos="834"/>
        </w:tabs>
        <w:ind w:left="0" w:firstLine="426"/>
        <w:rPr>
          <w:sz w:val="24"/>
        </w:rPr>
      </w:pPr>
      <w:r>
        <w:rPr>
          <w:sz w:val="24"/>
        </w:rPr>
        <w:t>Периодичность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</w:t>
      </w:r>
    </w:p>
    <w:p w:rsidR="00791215" w:rsidRDefault="00084242" w:rsidP="007B6A10">
      <w:pPr>
        <w:pStyle w:val="a4"/>
        <w:numPr>
          <w:ilvl w:val="2"/>
          <w:numId w:val="12"/>
        </w:numPr>
        <w:tabs>
          <w:tab w:val="left" w:pos="1014"/>
        </w:tabs>
        <w:ind w:left="0" w:firstLine="426"/>
        <w:rPr>
          <w:sz w:val="24"/>
        </w:rPr>
      </w:pPr>
      <w:r>
        <w:rPr>
          <w:sz w:val="24"/>
        </w:rPr>
        <w:t>поурочный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потемный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контроль:</w:t>
      </w:r>
    </w:p>
    <w:p w:rsidR="00791215" w:rsidRDefault="00084242" w:rsidP="007B6A10">
      <w:pPr>
        <w:pStyle w:val="a4"/>
        <w:numPr>
          <w:ilvl w:val="3"/>
          <w:numId w:val="12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791215" w:rsidRDefault="00084242" w:rsidP="007B6A10">
      <w:pPr>
        <w:pStyle w:val="a4"/>
        <w:numPr>
          <w:ilvl w:val="3"/>
          <w:numId w:val="12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указывается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2"/>
          <w:sz w:val="24"/>
        </w:rPr>
        <w:t xml:space="preserve"> </w:t>
      </w:r>
      <w:r>
        <w:rPr>
          <w:sz w:val="24"/>
        </w:rPr>
        <w:t>(модулей);</w:t>
      </w:r>
    </w:p>
    <w:p w:rsidR="00791215" w:rsidRDefault="00084242" w:rsidP="007B6A10">
      <w:pPr>
        <w:pStyle w:val="a4"/>
        <w:numPr>
          <w:ilvl w:val="2"/>
          <w:numId w:val="12"/>
        </w:numPr>
        <w:tabs>
          <w:tab w:val="left" w:pos="1093"/>
        </w:tabs>
        <w:ind w:left="0" w:firstLine="426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порядке:</w:t>
      </w:r>
    </w:p>
    <w:p w:rsidR="00791215" w:rsidRDefault="00084242" w:rsidP="007B6A10">
      <w:pPr>
        <w:pStyle w:val="a4"/>
        <w:numPr>
          <w:ilvl w:val="0"/>
          <w:numId w:val="11"/>
        </w:numPr>
        <w:tabs>
          <w:tab w:val="left" w:pos="1121"/>
          <w:tab w:val="left" w:pos="1122"/>
        </w:tabs>
        <w:ind w:left="0" w:firstLine="426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2-9-х классах 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 w:rsidR="00CC5A45">
        <w:rPr>
          <w:sz w:val="24"/>
        </w:rPr>
        <w:t xml:space="preserve"> учебного плана в объеме </w:t>
      </w:r>
      <w:r w:rsidR="00C46E9F">
        <w:rPr>
          <w:sz w:val="24"/>
        </w:rPr>
        <w:t>1 урока</w:t>
      </w:r>
      <w:r>
        <w:rPr>
          <w:sz w:val="24"/>
        </w:rPr>
        <w:t>;</w:t>
      </w:r>
    </w:p>
    <w:p w:rsidR="00CC5A45" w:rsidRDefault="00084242" w:rsidP="007B6A10">
      <w:pPr>
        <w:pStyle w:val="a4"/>
        <w:numPr>
          <w:ilvl w:val="0"/>
          <w:numId w:val="11"/>
        </w:numPr>
        <w:tabs>
          <w:tab w:val="left" w:pos="1121"/>
          <w:tab w:val="left" w:pos="1122"/>
        </w:tabs>
        <w:ind w:left="0" w:firstLine="426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полугодиям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10–11-х классах 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791215" w:rsidRPr="00CC5A45" w:rsidRDefault="00084242" w:rsidP="007B6A10">
      <w:pPr>
        <w:pStyle w:val="a4"/>
        <w:numPr>
          <w:ilvl w:val="0"/>
          <w:numId w:val="11"/>
        </w:numPr>
        <w:tabs>
          <w:tab w:val="left" w:pos="1121"/>
          <w:tab w:val="left" w:pos="1122"/>
        </w:tabs>
        <w:ind w:left="0" w:firstLine="426"/>
        <w:rPr>
          <w:sz w:val="24"/>
        </w:rPr>
      </w:pPr>
      <w:r w:rsidRPr="00CC5A45">
        <w:rPr>
          <w:sz w:val="24"/>
        </w:rPr>
        <w:t>по</w:t>
      </w:r>
      <w:r w:rsidRPr="00CC5A45">
        <w:rPr>
          <w:spacing w:val="-1"/>
          <w:sz w:val="24"/>
        </w:rPr>
        <w:t xml:space="preserve"> </w:t>
      </w:r>
      <w:r w:rsidR="00CC5A45" w:rsidRPr="00CC5A45">
        <w:rPr>
          <w:spacing w:val="-1"/>
          <w:sz w:val="24"/>
        </w:rPr>
        <w:t xml:space="preserve">полугодиям по </w:t>
      </w:r>
      <w:r w:rsidRPr="00CC5A45">
        <w:rPr>
          <w:sz w:val="24"/>
        </w:rPr>
        <w:t>предметам учебного</w:t>
      </w:r>
      <w:r w:rsidRPr="00CC5A45">
        <w:rPr>
          <w:spacing w:val="-1"/>
          <w:sz w:val="24"/>
        </w:rPr>
        <w:t xml:space="preserve"> </w:t>
      </w:r>
      <w:r w:rsidRPr="00CC5A45">
        <w:rPr>
          <w:sz w:val="24"/>
        </w:rPr>
        <w:t>плана</w:t>
      </w:r>
      <w:r w:rsidRPr="00CC5A45">
        <w:rPr>
          <w:spacing w:val="-2"/>
          <w:sz w:val="24"/>
        </w:rPr>
        <w:t xml:space="preserve"> </w:t>
      </w:r>
      <w:r w:rsidRPr="00CC5A45">
        <w:rPr>
          <w:sz w:val="24"/>
        </w:rPr>
        <w:t>в</w:t>
      </w:r>
      <w:r w:rsidRPr="00CC5A45">
        <w:rPr>
          <w:spacing w:val="-2"/>
          <w:sz w:val="24"/>
        </w:rPr>
        <w:t xml:space="preserve"> </w:t>
      </w:r>
      <w:r w:rsidRPr="00CC5A45">
        <w:rPr>
          <w:sz w:val="24"/>
        </w:rPr>
        <w:t>объеме</w:t>
      </w:r>
      <w:r w:rsidRPr="00CC5A45">
        <w:rPr>
          <w:spacing w:val="-2"/>
          <w:sz w:val="24"/>
        </w:rPr>
        <w:t xml:space="preserve"> </w:t>
      </w:r>
      <w:r w:rsidR="00CC5A45" w:rsidRPr="00CC5A45">
        <w:rPr>
          <w:sz w:val="24"/>
        </w:rPr>
        <w:t>1 часа и менее</w:t>
      </w:r>
      <w:r w:rsidRPr="00CC5A45">
        <w:rPr>
          <w:spacing w:val="-1"/>
          <w:sz w:val="24"/>
        </w:rPr>
        <w:t xml:space="preserve"> </w:t>
      </w:r>
      <w:r w:rsidRPr="00CC5A45">
        <w:rPr>
          <w:sz w:val="24"/>
        </w:rPr>
        <w:t>в</w:t>
      </w:r>
      <w:r w:rsidRPr="00CC5A45">
        <w:rPr>
          <w:spacing w:val="-2"/>
          <w:sz w:val="24"/>
        </w:rPr>
        <w:t xml:space="preserve"> </w:t>
      </w:r>
      <w:r w:rsidRPr="00CC5A45">
        <w:rPr>
          <w:sz w:val="24"/>
        </w:rPr>
        <w:t>неделю.</w:t>
      </w:r>
    </w:p>
    <w:p w:rsidR="00791215" w:rsidRDefault="00084242" w:rsidP="007B6A10">
      <w:pPr>
        <w:pStyle w:val="a4"/>
        <w:numPr>
          <w:ilvl w:val="1"/>
          <w:numId w:val="13"/>
        </w:numPr>
        <w:tabs>
          <w:tab w:val="left" w:pos="834"/>
        </w:tabs>
        <w:ind w:left="0" w:firstLine="426"/>
        <w:rPr>
          <w:sz w:val="24"/>
        </w:rPr>
      </w:pP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CC5A45" w:rsidRDefault="00CC5A45" w:rsidP="007B6A10">
      <w:pPr>
        <w:pStyle w:val="a4"/>
        <w:numPr>
          <w:ilvl w:val="2"/>
          <w:numId w:val="17"/>
        </w:numPr>
        <w:tabs>
          <w:tab w:val="left" w:pos="1023"/>
        </w:tabs>
        <w:ind w:left="0" w:firstLine="426"/>
      </w:pPr>
      <w:r>
        <w:rPr>
          <w:sz w:val="24"/>
        </w:rPr>
        <w:t>Текущий контроль успеваемости обучающихся 1-го класса в течение учебного года</w:t>
      </w:r>
      <w:r w:rsidRPr="00CC5A45"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 w:rsidRPr="00CC5A45">
        <w:rPr>
          <w:spacing w:val="1"/>
          <w:sz w:val="24"/>
        </w:rPr>
        <w:t xml:space="preserve"> </w:t>
      </w:r>
      <w:r>
        <w:rPr>
          <w:sz w:val="24"/>
        </w:rPr>
        <w:t>без</w:t>
      </w:r>
      <w:r w:rsidRPr="00CC5A45">
        <w:rPr>
          <w:spacing w:val="1"/>
          <w:sz w:val="24"/>
        </w:rPr>
        <w:t xml:space="preserve"> </w:t>
      </w:r>
      <w:r>
        <w:rPr>
          <w:sz w:val="24"/>
        </w:rPr>
        <w:t>балльного</w:t>
      </w:r>
      <w:r w:rsidRPr="00CC5A45"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 w:rsidRPr="00CC5A45"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 w:rsidRPr="00CC5A45"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 w:rsidRPr="00CC5A45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CC5A45"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 w:rsidRPr="00CC5A45">
        <w:rPr>
          <w:spacing w:val="1"/>
          <w:sz w:val="24"/>
        </w:rPr>
        <w:t xml:space="preserve"> </w:t>
      </w:r>
      <w:r>
        <w:rPr>
          <w:sz w:val="24"/>
        </w:rPr>
        <w:t>заданий.</w:t>
      </w:r>
      <w:r w:rsidRPr="00CC5A45">
        <w:rPr>
          <w:spacing w:val="1"/>
          <w:sz w:val="24"/>
        </w:rPr>
        <w:t xml:space="preserve"> </w:t>
      </w:r>
      <w:r>
        <w:rPr>
          <w:sz w:val="24"/>
        </w:rPr>
        <w:t>Основной формой текущего контроля успеваемости является мониторинг образовательных</w:t>
      </w:r>
      <w:r w:rsidRPr="00CC5A45"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 w:rsidRPr="00CC5A45"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 w:rsidRPr="00CC5A45">
        <w:rPr>
          <w:spacing w:val="55"/>
          <w:sz w:val="24"/>
        </w:rPr>
        <w:t xml:space="preserve"> </w:t>
      </w:r>
      <w:r>
        <w:rPr>
          <w:sz w:val="24"/>
        </w:rPr>
        <w:t>на</w:t>
      </w:r>
      <w:r w:rsidRPr="00CC5A45">
        <w:rPr>
          <w:spacing w:val="53"/>
          <w:sz w:val="24"/>
        </w:rPr>
        <w:t xml:space="preserve"> </w:t>
      </w:r>
      <w:r>
        <w:rPr>
          <w:sz w:val="24"/>
        </w:rPr>
        <w:t>выявление</w:t>
      </w:r>
      <w:r w:rsidRPr="00CC5A45">
        <w:rPr>
          <w:spacing w:val="53"/>
          <w:sz w:val="24"/>
        </w:rPr>
        <w:t xml:space="preserve"> </w:t>
      </w:r>
      <w:r>
        <w:rPr>
          <w:sz w:val="24"/>
        </w:rPr>
        <w:t>индивидуальной</w:t>
      </w:r>
      <w:r w:rsidRPr="00CC5A45">
        <w:rPr>
          <w:spacing w:val="55"/>
          <w:sz w:val="24"/>
        </w:rPr>
        <w:t xml:space="preserve"> </w:t>
      </w:r>
      <w:r>
        <w:rPr>
          <w:sz w:val="24"/>
        </w:rPr>
        <w:t>динамики</w:t>
      </w:r>
      <w:r w:rsidRPr="00CC5A45">
        <w:rPr>
          <w:spacing w:val="53"/>
          <w:sz w:val="24"/>
        </w:rPr>
        <w:t xml:space="preserve"> </w:t>
      </w:r>
      <w:r>
        <w:rPr>
          <w:sz w:val="24"/>
        </w:rPr>
        <w:t>от</w:t>
      </w:r>
      <w:r w:rsidRPr="00CC5A45">
        <w:rPr>
          <w:spacing w:val="55"/>
          <w:sz w:val="24"/>
        </w:rPr>
        <w:t xml:space="preserve"> </w:t>
      </w:r>
      <w:r>
        <w:rPr>
          <w:sz w:val="24"/>
        </w:rPr>
        <w:t>начала</w:t>
      </w:r>
      <w:r w:rsidRPr="00CC5A45">
        <w:rPr>
          <w:spacing w:val="59"/>
          <w:sz w:val="24"/>
        </w:rPr>
        <w:t xml:space="preserve"> </w:t>
      </w:r>
      <w:r>
        <w:rPr>
          <w:sz w:val="24"/>
        </w:rPr>
        <w:t>учебного</w:t>
      </w:r>
      <w:r w:rsidR="001F7A52">
        <w:rPr>
          <w:sz w:val="24"/>
        </w:rPr>
        <w:t xml:space="preserve"> </w:t>
      </w:r>
      <w:r>
        <w:t>года</w:t>
      </w:r>
      <w:r w:rsidRPr="00CC5A45">
        <w:rPr>
          <w:spacing w:val="1"/>
        </w:rPr>
        <w:t xml:space="preserve"> </w:t>
      </w:r>
      <w:r>
        <w:t>к</w:t>
      </w:r>
      <w:r w:rsidRPr="00CC5A45">
        <w:rPr>
          <w:spacing w:val="1"/>
        </w:rPr>
        <w:t xml:space="preserve"> </w:t>
      </w:r>
      <w:r>
        <w:t>его</w:t>
      </w:r>
      <w:r w:rsidRPr="00CC5A45">
        <w:rPr>
          <w:spacing w:val="1"/>
        </w:rPr>
        <w:t xml:space="preserve"> </w:t>
      </w:r>
      <w:r>
        <w:t>концу</w:t>
      </w:r>
      <w:r w:rsidRPr="00CC5A45">
        <w:rPr>
          <w:spacing w:val="1"/>
        </w:rPr>
        <w:t xml:space="preserve"> </w:t>
      </w:r>
      <w:r>
        <w:t>с</w:t>
      </w:r>
      <w:r w:rsidRPr="00CC5A45">
        <w:rPr>
          <w:spacing w:val="1"/>
        </w:rPr>
        <w:t xml:space="preserve"> </w:t>
      </w:r>
      <w:r>
        <w:t>учетом</w:t>
      </w:r>
      <w:r w:rsidRPr="00CC5A45">
        <w:rPr>
          <w:spacing w:val="1"/>
        </w:rPr>
        <w:t xml:space="preserve"> </w:t>
      </w:r>
      <w:r>
        <w:t>личностных</w:t>
      </w:r>
      <w:r w:rsidRPr="00CC5A45">
        <w:rPr>
          <w:spacing w:val="1"/>
        </w:rPr>
        <w:t xml:space="preserve"> </w:t>
      </w:r>
      <w:r>
        <w:t>особенностей</w:t>
      </w:r>
      <w:r w:rsidRPr="00CC5A45">
        <w:rPr>
          <w:spacing w:val="1"/>
        </w:rPr>
        <w:t xml:space="preserve"> </w:t>
      </w:r>
      <w:r>
        <w:t>и</w:t>
      </w:r>
      <w:r w:rsidRPr="00CC5A45">
        <w:rPr>
          <w:spacing w:val="1"/>
        </w:rPr>
        <w:t xml:space="preserve"> </w:t>
      </w:r>
      <w:r>
        <w:t>индивидуальных</w:t>
      </w:r>
      <w:r w:rsidRPr="00CC5A45">
        <w:rPr>
          <w:spacing w:val="1"/>
        </w:rPr>
        <w:t xml:space="preserve"> </w:t>
      </w:r>
      <w:r>
        <w:t>достижений</w:t>
      </w:r>
      <w:r w:rsidRPr="00CC5A45">
        <w:rPr>
          <w:spacing w:val="1"/>
        </w:rPr>
        <w:t xml:space="preserve"> </w:t>
      </w:r>
      <w:r>
        <w:t>обучающегося</w:t>
      </w:r>
      <w:r w:rsidRPr="00CC5A45">
        <w:rPr>
          <w:spacing w:val="1"/>
        </w:rPr>
        <w:t xml:space="preserve"> </w:t>
      </w:r>
      <w:r>
        <w:t>за</w:t>
      </w:r>
      <w:r w:rsidRPr="00CC5A45">
        <w:rPr>
          <w:spacing w:val="1"/>
        </w:rPr>
        <w:t xml:space="preserve"> </w:t>
      </w:r>
      <w:r>
        <w:t>текущий</w:t>
      </w:r>
      <w:r w:rsidRPr="00CC5A45">
        <w:rPr>
          <w:spacing w:val="1"/>
        </w:rPr>
        <w:t xml:space="preserve"> </w:t>
      </w:r>
      <w:r>
        <w:t>и</w:t>
      </w:r>
      <w:r w:rsidRPr="00CC5A45">
        <w:rPr>
          <w:spacing w:val="1"/>
        </w:rPr>
        <w:t xml:space="preserve"> </w:t>
      </w:r>
      <w:r>
        <w:t>предыдущие</w:t>
      </w:r>
      <w:r w:rsidRPr="00CC5A45">
        <w:rPr>
          <w:spacing w:val="1"/>
        </w:rPr>
        <w:t xml:space="preserve"> </w:t>
      </w:r>
      <w:r>
        <w:t>периоды.</w:t>
      </w:r>
    </w:p>
    <w:p w:rsidR="00CC5A45" w:rsidRDefault="00CC5A45" w:rsidP="007B6A10">
      <w:pPr>
        <w:pStyle w:val="a4"/>
        <w:numPr>
          <w:ilvl w:val="2"/>
          <w:numId w:val="17"/>
        </w:numPr>
        <w:tabs>
          <w:tab w:val="left" w:pos="1016"/>
        </w:tabs>
        <w:ind w:left="0" w:firstLine="426"/>
        <w:rPr>
          <w:sz w:val="24"/>
        </w:rPr>
      </w:pPr>
      <w:r>
        <w:rPr>
          <w:sz w:val="24"/>
        </w:rPr>
        <w:t>Текущий контроль успеваемости во втором и последующих классах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пятибалльной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отлично,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хорошо,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«зачет»,</w:t>
      </w:r>
      <w:r>
        <w:rPr>
          <w:spacing w:val="1"/>
          <w:sz w:val="24"/>
        </w:rPr>
        <w:t xml:space="preserve"> </w:t>
      </w:r>
      <w:r>
        <w:rPr>
          <w:sz w:val="24"/>
        </w:rPr>
        <w:t>«незачет».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баллах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шкала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пятибалльной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шкале.</w:t>
      </w:r>
      <w:r>
        <w:rPr>
          <w:spacing w:val="1"/>
          <w:sz w:val="24"/>
        </w:rPr>
        <w:t xml:space="preserve"> </w:t>
      </w:r>
      <w:r>
        <w:rPr>
          <w:sz w:val="24"/>
        </w:rPr>
        <w:t>Шкала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CC5A45" w:rsidRPr="00CC5A45" w:rsidRDefault="00CC5A45" w:rsidP="007B6A10">
      <w:pPr>
        <w:pStyle w:val="a4"/>
        <w:numPr>
          <w:ilvl w:val="2"/>
          <w:numId w:val="17"/>
        </w:numPr>
        <w:tabs>
          <w:tab w:val="left" w:pos="1016"/>
        </w:tabs>
        <w:ind w:left="0" w:firstLine="426"/>
        <w:rPr>
          <w:sz w:val="24"/>
        </w:rPr>
      </w:pPr>
      <w:r w:rsidRPr="00CC5A45">
        <w:rPr>
          <w:sz w:val="24"/>
        </w:rPr>
        <w:t>Отметки по установленным формам текущего контроля успеваемости обучающихся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фиксируются педагогическим работником в электронном журнале успеваемости и дневнике</w:t>
      </w:r>
      <w:r w:rsidRPr="00CC5A45">
        <w:rPr>
          <w:spacing w:val="-57"/>
          <w:sz w:val="24"/>
        </w:rPr>
        <w:t xml:space="preserve"> </w:t>
      </w:r>
      <w:r w:rsidRPr="00CC5A45">
        <w:rPr>
          <w:sz w:val="24"/>
        </w:rPr>
        <w:t>обучающегося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в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сроки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и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порядке,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предусмотренные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локальным</w:t>
      </w:r>
      <w:r w:rsidRPr="00CC5A45">
        <w:rPr>
          <w:spacing w:val="60"/>
          <w:sz w:val="24"/>
        </w:rPr>
        <w:t xml:space="preserve"> </w:t>
      </w:r>
      <w:r w:rsidRPr="00CC5A45">
        <w:rPr>
          <w:sz w:val="24"/>
        </w:rPr>
        <w:t>нормативным</w:t>
      </w:r>
      <w:r w:rsidRPr="00CC5A45">
        <w:rPr>
          <w:spacing w:val="60"/>
          <w:sz w:val="24"/>
        </w:rPr>
        <w:t xml:space="preserve"> </w:t>
      </w:r>
      <w:r w:rsidRPr="00CC5A45">
        <w:rPr>
          <w:sz w:val="24"/>
        </w:rPr>
        <w:t>актом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школы.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За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сочинение,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изложение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и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диктант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с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грамматическим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заданием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в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журнал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успеваемости</w:t>
      </w:r>
      <w:r w:rsidRPr="00CC5A45">
        <w:rPr>
          <w:spacing w:val="18"/>
          <w:sz w:val="24"/>
        </w:rPr>
        <w:t xml:space="preserve"> </w:t>
      </w:r>
      <w:r w:rsidRPr="00CC5A45">
        <w:rPr>
          <w:sz w:val="24"/>
        </w:rPr>
        <w:t>выставляются</w:t>
      </w:r>
      <w:r w:rsidRPr="00CC5A45">
        <w:rPr>
          <w:spacing w:val="17"/>
          <w:sz w:val="24"/>
        </w:rPr>
        <w:t xml:space="preserve"> </w:t>
      </w:r>
      <w:r w:rsidRPr="00CC5A45">
        <w:rPr>
          <w:sz w:val="24"/>
        </w:rPr>
        <w:t>две</w:t>
      </w:r>
      <w:r w:rsidRPr="00CC5A45">
        <w:rPr>
          <w:spacing w:val="15"/>
          <w:sz w:val="24"/>
        </w:rPr>
        <w:t xml:space="preserve"> </w:t>
      </w:r>
      <w:r w:rsidRPr="00CC5A45">
        <w:rPr>
          <w:sz w:val="24"/>
        </w:rPr>
        <w:t>отметки:</w:t>
      </w:r>
      <w:r w:rsidRPr="00CC5A45">
        <w:rPr>
          <w:spacing w:val="18"/>
          <w:sz w:val="24"/>
        </w:rPr>
        <w:t xml:space="preserve"> </w:t>
      </w:r>
      <w:r w:rsidRPr="00CC5A45">
        <w:rPr>
          <w:sz w:val="24"/>
        </w:rPr>
        <w:t>одна</w:t>
      </w:r>
      <w:r w:rsidRPr="00CC5A45">
        <w:rPr>
          <w:spacing w:val="16"/>
          <w:sz w:val="24"/>
        </w:rPr>
        <w:t xml:space="preserve"> </w:t>
      </w:r>
      <w:r w:rsidRPr="00CC5A45">
        <w:rPr>
          <w:sz w:val="24"/>
        </w:rPr>
        <w:t>по</w:t>
      </w:r>
      <w:r w:rsidRPr="00CC5A45">
        <w:rPr>
          <w:spacing w:val="22"/>
          <w:sz w:val="24"/>
        </w:rPr>
        <w:t xml:space="preserve"> </w:t>
      </w:r>
      <w:r w:rsidRPr="00CC5A45">
        <w:rPr>
          <w:sz w:val="24"/>
        </w:rPr>
        <w:t>учебному</w:t>
      </w:r>
      <w:r w:rsidRPr="00CC5A45">
        <w:rPr>
          <w:spacing w:val="13"/>
          <w:sz w:val="24"/>
        </w:rPr>
        <w:t xml:space="preserve"> </w:t>
      </w:r>
      <w:r w:rsidRPr="00CC5A45">
        <w:rPr>
          <w:sz w:val="24"/>
        </w:rPr>
        <w:t>предмету</w:t>
      </w:r>
      <w:r w:rsidRPr="00CC5A45">
        <w:rPr>
          <w:spacing w:val="19"/>
          <w:sz w:val="24"/>
        </w:rPr>
        <w:t xml:space="preserve"> </w:t>
      </w:r>
      <w:r w:rsidRPr="00CC5A45">
        <w:rPr>
          <w:sz w:val="24"/>
        </w:rPr>
        <w:t>«Русский</w:t>
      </w:r>
      <w:r w:rsidRPr="00CC5A45">
        <w:rPr>
          <w:spacing w:val="18"/>
          <w:sz w:val="24"/>
        </w:rPr>
        <w:t xml:space="preserve"> </w:t>
      </w:r>
      <w:r w:rsidRPr="00CC5A45">
        <w:rPr>
          <w:sz w:val="24"/>
        </w:rPr>
        <w:t>язык»</w:t>
      </w:r>
      <w:r w:rsidRPr="00CC5A45">
        <w:rPr>
          <w:spacing w:val="10"/>
          <w:sz w:val="24"/>
        </w:rPr>
        <w:t xml:space="preserve"> </w:t>
      </w:r>
      <w:r w:rsidRPr="00CC5A45">
        <w:rPr>
          <w:sz w:val="24"/>
        </w:rPr>
        <w:t xml:space="preserve">или </w:t>
      </w:r>
      <w:r>
        <w:t>«Родной</w:t>
      </w:r>
      <w:r w:rsidRPr="00CC5A45">
        <w:rPr>
          <w:spacing w:val="2"/>
        </w:rPr>
        <w:t xml:space="preserve"> </w:t>
      </w:r>
      <w:r>
        <w:t>язык»,</w:t>
      </w:r>
      <w:r w:rsidRPr="00CC5A45">
        <w:rPr>
          <w:spacing w:val="3"/>
        </w:rPr>
        <w:t xml:space="preserve"> </w:t>
      </w:r>
      <w:r>
        <w:t>а</w:t>
      </w:r>
      <w:r w:rsidRPr="00CC5A45">
        <w:rPr>
          <w:spacing w:val="3"/>
        </w:rPr>
        <w:t xml:space="preserve"> </w:t>
      </w:r>
      <w:r>
        <w:t>вторая</w:t>
      </w:r>
      <w:r w:rsidRPr="00CC5A45">
        <w:rPr>
          <w:spacing w:val="1"/>
        </w:rPr>
        <w:t xml:space="preserve"> </w:t>
      </w:r>
      <w:r>
        <w:t>по</w:t>
      </w:r>
      <w:r w:rsidRPr="00CC5A45">
        <w:rPr>
          <w:spacing w:val="3"/>
        </w:rPr>
        <w:t xml:space="preserve"> </w:t>
      </w:r>
      <w:r>
        <w:t>учебному</w:t>
      </w:r>
      <w:r w:rsidRPr="00CC5A45">
        <w:rPr>
          <w:spacing w:val="-3"/>
        </w:rPr>
        <w:t xml:space="preserve"> </w:t>
      </w:r>
      <w:r>
        <w:t>предмету</w:t>
      </w:r>
      <w:r w:rsidRPr="00CC5A45">
        <w:rPr>
          <w:spacing w:val="4"/>
        </w:rPr>
        <w:t xml:space="preserve"> </w:t>
      </w:r>
      <w:r>
        <w:t>«Литературное</w:t>
      </w:r>
      <w:r w:rsidRPr="00CC5A45">
        <w:rPr>
          <w:spacing w:val="3"/>
        </w:rPr>
        <w:t xml:space="preserve"> </w:t>
      </w:r>
      <w:r>
        <w:t>чтение»</w:t>
      </w:r>
      <w:r w:rsidRPr="00CC5A45">
        <w:rPr>
          <w:spacing w:val="-4"/>
        </w:rPr>
        <w:t xml:space="preserve"> </w:t>
      </w:r>
      <w:r>
        <w:t>(«Литература»)</w:t>
      </w:r>
      <w:r w:rsidRPr="00CC5A45">
        <w:rPr>
          <w:spacing w:val="4"/>
        </w:rPr>
        <w:t xml:space="preserve"> </w:t>
      </w:r>
      <w:r>
        <w:t>или «Литературное</w:t>
      </w:r>
      <w:r w:rsidRPr="00CC5A45">
        <w:rPr>
          <w:spacing w:val="-4"/>
        </w:rPr>
        <w:t xml:space="preserve"> </w:t>
      </w:r>
      <w:r>
        <w:t>чтение</w:t>
      </w:r>
      <w:r w:rsidRPr="00CC5A45">
        <w:rPr>
          <w:spacing w:val="-3"/>
        </w:rPr>
        <w:t xml:space="preserve"> </w:t>
      </w:r>
      <w:r>
        <w:t>на</w:t>
      </w:r>
      <w:r w:rsidRPr="00CC5A45">
        <w:rPr>
          <w:spacing w:val="-3"/>
        </w:rPr>
        <w:t xml:space="preserve"> </w:t>
      </w:r>
      <w:r>
        <w:t>родном</w:t>
      </w:r>
      <w:r w:rsidRPr="00CC5A45">
        <w:rPr>
          <w:spacing w:val="-3"/>
        </w:rPr>
        <w:t xml:space="preserve"> </w:t>
      </w:r>
      <w:r>
        <w:t>языке»</w:t>
      </w:r>
      <w:r w:rsidRPr="00CC5A45">
        <w:rPr>
          <w:spacing w:val="-8"/>
        </w:rPr>
        <w:t xml:space="preserve"> </w:t>
      </w:r>
      <w:r>
        <w:t>(«Родная</w:t>
      </w:r>
      <w:r w:rsidRPr="00CC5A45">
        <w:rPr>
          <w:spacing w:val="-3"/>
        </w:rPr>
        <w:t xml:space="preserve"> </w:t>
      </w:r>
      <w:r>
        <w:t>литература»).</w:t>
      </w:r>
    </w:p>
    <w:p w:rsidR="00CC5A45" w:rsidRDefault="00CC5A45" w:rsidP="007B6A10">
      <w:pPr>
        <w:pStyle w:val="a4"/>
        <w:numPr>
          <w:ilvl w:val="2"/>
          <w:numId w:val="17"/>
        </w:numPr>
        <w:tabs>
          <w:tab w:val="left" w:pos="1016"/>
        </w:tabs>
        <w:ind w:left="0" w:firstLine="426"/>
        <w:rPr>
          <w:sz w:val="24"/>
        </w:rPr>
      </w:pPr>
      <w:r w:rsidRPr="00CC5A45">
        <w:rPr>
          <w:sz w:val="24"/>
        </w:rPr>
        <w:t>Текущий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контроль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успеваемости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по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итогам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четверти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осуществляется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педагогическим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работником,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реализующим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соответствующую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часть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образовательной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программы,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самостоятельно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в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форме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письменной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работы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(тест,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диктант,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изложение,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сочинение,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комплексная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или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итоговая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контрольная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работа,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всероссийская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проверочная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работа).</w:t>
      </w:r>
    </w:p>
    <w:p w:rsidR="00CC5A45" w:rsidRDefault="00CC5A45" w:rsidP="007B6A10">
      <w:pPr>
        <w:pStyle w:val="a4"/>
        <w:numPr>
          <w:ilvl w:val="2"/>
          <w:numId w:val="17"/>
        </w:numPr>
        <w:tabs>
          <w:tab w:val="left" w:pos="1016"/>
        </w:tabs>
        <w:ind w:left="0" w:firstLine="426"/>
        <w:rPr>
          <w:sz w:val="24"/>
        </w:rPr>
      </w:pPr>
      <w:r w:rsidRPr="00CC5A45">
        <w:rPr>
          <w:sz w:val="24"/>
        </w:rPr>
        <w:t>Педагогический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работник,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проводящий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текущий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контроль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успеваемости,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обеспечивает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повторное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написание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письменной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работы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обучающимися,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получившими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неудовлетворительную оценку за четвертную письменную работу, и проведение текущего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контроля успеваемости по</w:t>
      </w:r>
      <w:r w:rsidRPr="00CC5A45">
        <w:rPr>
          <w:spacing w:val="-1"/>
          <w:sz w:val="24"/>
        </w:rPr>
        <w:t xml:space="preserve"> </w:t>
      </w:r>
      <w:r w:rsidRPr="00CC5A45">
        <w:rPr>
          <w:sz w:val="24"/>
        </w:rPr>
        <w:t>итогам</w:t>
      </w:r>
      <w:r w:rsidRPr="00CC5A45">
        <w:rPr>
          <w:spacing w:val="-3"/>
          <w:sz w:val="24"/>
        </w:rPr>
        <w:t xml:space="preserve"> </w:t>
      </w:r>
      <w:r w:rsidRPr="00CC5A45">
        <w:rPr>
          <w:sz w:val="24"/>
        </w:rPr>
        <w:t>четверти для</w:t>
      </w:r>
      <w:r w:rsidRPr="00CC5A45">
        <w:rPr>
          <w:spacing w:val="-3"/>
          <w:sz w:val="24"/>
        </w:rPr>
        <w:t xml:space="preserve"> </w:t>
      </w:r>
      <w:r w:rsidRPr="00CC5A45">
        <w:rPr>
          <w:sz w:val="24"/>
        </w:rPr>
        <w:t>отсутствовавших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ранее</w:t>
      </w:r>
      <w:r w:rsidRPr="00CC5A45">
        <w:rPr>
          <w:spacing w:val="-2"/>
          <w:sz w:val="24"/>
        </w:rPr>
        <w:t xml:space="preserve"> </w:t>
      </w:r>
      <w:r w:rsidRPr="00CC5A45">
        <w:rPr>
          <w:sz w:val="24"/>
        </w:rPr>
        <w:t>обучающихся.</w:t>
      </w:r>
    </w:p>
    <w:p w:rsidR="00CC5A45" w:rsidRPr="00CC5A45" w:rsidRDefault="00CC5A45" w:rsidP="007B6A10">
      <w:pPr>
        <w:pStyle w:val="a4"/>
        <w:numPr>
          <w:ilvl w:val="2"/>
          <w:numId w:val="17"/>
        </w:numPr>
        <w:tabs>
          <w:tab w:val="left" w:pos="1016"/>
        </w:tabs>
        <w:ind w:left="0" w:firstLine="426"/>
        <w:rPr>
          <w:sz w:val="24"/>
        </w:rPr>
      </w:pPr>
      <w:r w:rsidRPr="00CC5A45">
        <w:rPr>
          <w:sz w:val="24"/>
        </w:rPr>
        <w:t>В целях создания условий, отвечающих физиологическим особенностям учащихся,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не</w:t>
      </w:r>
      <w:r w:rsidRPr="00CC5A45">
        <w:rPr>
          <w:spacing w:val="-2"/>
          <w:sz w:val="24"/>
        </w:rPr>
        <w:t xml:space="preserve"> </w:t>
      </w:r>
      <w:r w:rsidRPr="00CC5A45">
        <w:rPr>
          <w:sz w:val="24"/>
        </w:rPr>
        <w:t>допускается проведение</w:t>
      </w:r>
      <w:r w:rsidRPr="00CC5A45">
        <w:rPr>
          <w:spacing w:val="-1"/>
          <w:sz w:val="24"/>
        </w:rPr>
        <w:t xml:space="preserve"> </w:t>
      </w:r>
      <w:r w:rsidRPr="00CC5A45">
        <w:rPr>
          <w:sz w:val="24"/>
        </w:rPr>
        <w:t>текущего</w:t>
      </w:r>
      <w:r w:rsidRPr="00CC5A45">
        <w:rPr>
          <w:spacing w:val="-2"/>
          <w:sz w:val="24"/>
        </w:rPr>
        <w:t xml:space="preserve"> </w:t>
      </w:r>
      <w:r w:rsidRPr="00CC5A45">
        <w:rPr>
          <w:sz w:val="24"/>
        </w:rPr>
        <w:t>контроля</w:t>
      </w:r>
      <w:r w:rsidRPr="00CC5A45">
        <w:rPr>
          <w:spacing w:val="-3"/>
          <w:sz w:val="24"/>
        </w:rPr>
        <w:t xml:space="preserve"> </w:t>
      </w:r>
      <w:r w:rsidRPr="00CC5A45">
        <w:rPr>
          <w:sz w:val="24"/>
        </w:rPr>
        <w:t>успеваемости:</w:t>
      </w:r>
    </w:p>
    <w:p w:rsidR="00CC5A45" w:rsidRDefault="00CC5A45" w:rsidP="007B6A10">
      <w:pPr>
        <w:pStyle w:val="a4"/>
        <w:numPr>
          <w:ilvl w:val="0"/>
          <w:numId w:val="18"/>
        </w:numPr>
        <w:tabs>
          <w:tab w:val="left" w:pos="541"/>
        </w:tabs>
        <w:ind w:left="0" w:firstLine="426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первый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CC5A45" w:rsidRDefault="00CC5A45" w:rsidP="007B6A10">
      <w:pPr>
        <w:pStyle w:val="a4"/>
        <w:numPr>
          <w:ilvl w:val="0"/>
          <w:numId w:val="18"/>
        </w:numPr>
        <w:tabs>
          <w:tab w:val="left" w:pos="611"/>
        </w:tabs>
        <w:ind w:left="0" w:firstLine="426"/>
        <w:jc w:val="left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5"/>
          <w:sz w:val="24"/>
        </w:rPr>
        <w:t xml:space="preserve"> </w:t>
      </w:r>
      <w:r>
        <w:rPr>
          <w:sz w:val="24"/>
        </w:rPr>
        <w:t>день</w:t>
      </w:r>
      <w:r>
        <w:rPr>
          <w:spacing w:val="8"/>
          <w:sz w:val="24"/>
        </w:rPr>
        <w:t xml:space="preserve"> </w:t>
      </w:r>
      <w:r>
        <w:rPr>
          <w:sz w:val="24"/>
        </w:rPr>
        <w:t>после</w:t>
      </w:r>
      <w:r>
        <w:rPr>
          <w:spacing w:val="6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пропуска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по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причине.</w:t>
      </w:r>
    </w:p>
    <w:p w:rsidR="00CC5A45" w:rsidRDefault="00CC5A45" w:rsidP="007B6A10">
      <w:pPr>
        <w:pStyle w:val="a3"/>
        <w:ind w:left="0" w:firstLine="426"/>
        <w:jc w:val="left"/>
      </w:pPr>
      <w:r>
        <w:t>Не</w:t>
      </w:r>
      <w:r>
        <w:rPr>
          <w:spacing w:val="-4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более:</w:t>
      </w:r>
    </w:p>
    <w:p w:rsidR="00CC5A45" w:rsidRDefault="00CC5A45" w:rsidP="007B6A10">
      <w:pPr>
        <w:pStyle w:val="a4"/>
        <w:numPr>
          <w:ilvl w:val="0"/>
          <w:numId w:val="18"/>
        </w:numPr>
        <w:tabs>
          <w:tab w:val="left" w:pos="541"/>
        </w:tabs>
        <w:ind w:left="0" w:firstLine="426"/>
        <w:jc w:val="left"/>
        <w:rPr>
          <w:sz w:val="24"/>
        </w:rPr>
      </w:pP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(проверочной)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CC5A45" w:rsidRDefault="00CC5A45" w:rsidP="007B6A10">
      <w:pPr>
        <w:pStyle w:val="a4"/>
        <w:numPr>
          <w:ilvl w:val="0"/>
          <w:numId w:val="18"/>
        </w:numPr>
        <w:tabs>
          <w:tab w:val="left" w:pos="541"/>
        </w:tabs>
        <w:ind w:left="0" w:firstLine="426"/>
        <w:jc w:val="left"/>
        <w:rPr>
          <w:sz w:val="24"/>
        </w:rPr>
      </w:pP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контрольных (проверочных)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DD0408" w:rsidRDefault="00CC5A45" w:rsidP="007B6A10">
      <w:pPr>
        <w:pStyle w:val="a4"/>
        <w:numPr>
          <w:ilvl w:val="2"/>
          <w:numId w:val="17"/>
        </w:numPr>
        <w:tabs>
          <w:tab w:val="left" w:pos="541"/>
        </w:tabs>
        <w:ind w:left="0" w:firstLine="426"/>
        <w:rPr>
          <w:sz w:val="24"/>
        </w:rPr>
      </w:pPr>
      <w:r w:rsidRPr="00CC5A45">
        <w:rPr>
          <w:sz w:val="24"/>
        </w:rPr>
        <w:t>Текущий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контроль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успеваемости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обучающихся,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нуждающихся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в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длительном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лечении, для которых организовано освоение основных общеобразовательных программ на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lastRenderedPageBreak/>
        <w:t>дому,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осуществляют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педагогические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работники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школы.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Отметки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по</w:t>
      </w:r>
      <w:r w:rsidRPr="00CC5A45">
        <w:rPr>
          <w:spacing w:val="61"/>
          <w:sz w:val="24"/>
        </w:rPr>
        <w:t xml:space="preserve"> </w:t>
      </w:r>
      <w:r w:rsidRPr="00CC5A45">
        <w:rPr>
          <w:sz w:val="24"/>
        </w:rPr>
        <w:t>установленным</w:t>
      </w:r>
      <w:r w:rsidRPr="00CC5A45">
        <w:rPr>
          <w:spacing w:val="-57"/>
          <w:sz w:val="24"/>
        </w:rPr>
        <w:t xml:space="preserve"> </w:t>
      </w:r>
      <w:r w:rsidRPr="00CC5A45">
        <w:rPr>
          <w:sz w:val="24"/>
        </w:rPr>
        <w:t>формам текущего контроля успеваемости обучающихся фиксируются в журнале обучения</w:t>
      </w:r>
      <w:r w:rsidRPr="00CC5A45">
        <w:rPr>
          <w:spacing w:val="1"/>
          <w:sz w:val="24"/>
        </w:rPr>
        <w:t xml:space="preserve"> </w:t>
      </w:r>
      <w:r w:rsidRPr="00CC5A45">
        <w:rPr>
          <w:sz w:val="24"/>
        </w:rPr>
        <w:t>на</w:t>
      </w:r>
      <w:r w:rsidRPr="00CC5A45">
        <w:rPr>
          <w:spacing w:val="-2"/>
          <w:sz w:val="24"/>
        </w:rPr>
        <w:t xml:space="preserve"> </w:t>
      </w:r>
      <w:r w:rsidRPr="00CC5A45">
        <w:rPr>
          <w:sz w:val="24"/>
        </w:rPr>
        <w:t>дому.</w:t>
      </w:r>
    </w:p>
    <w:p w:rsidR="00DD0408" w:rsidRDefault="00CC5A45" w:rsidP="007B6A10">
      <w:pPr>
        <w:pStyle w:val="a4"/>
        <w:numPr>
          <w:ilvl w:val="2"/>
          <w:numId w:val="17"/>
        </w:numPr>
        <w:tabs>
          <w:tab w:val="left" w:pos="541"/>
        </w:tabs>
        <w:ind w:left="0" w:firstLine="426"/>
        <w:rPr>
          <w:sz w:val="24"/>
        </w:rPr>
      </w:pPr>
      <w:r w:rsidRPr="00DD0408">
        <w:rPr>
          <w:sz w:val="24"/>
        </w:rPr>
        <w:t>Текущий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контроль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успеваемости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обучающихся,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нуждающихся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в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длительном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лечении, для которых организовано освоение основных общеобразовательных программ в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медицинской организации, осуществляется данной организацией. Результаты успеваемости</w:t>
      </w:r>
      <w:r w:rsidRPr="00DD0408">
        <w:rPr>
          <w:spacing w:val="-57"/>
          <w:sz w:val="24"/>
        </w:rPr>
        <w:t xml:space="preserve"> </w:t>
      </w:r>
      <w:r w:rsidRPr="00DD0408">
        <w:rPr>
          <w:sz w:val="24"/>
        </w:rPr>
        <w:t>подтверждаются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справкой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об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обучении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в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медицинской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организации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и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учитываются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в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порядке,</w:t>
      </w:r>
      <w:r w:rsidRPr="00DD0408">
        <w:rPr>
          <w:spacing w:val="-1"/>
          <w:sz w:val="24"/>
        </w:rPr>
        <w:t xml:space="preserve"> </w:t>
      </w:r>
      <w:r w:rsidRPr="00DD0408">
        <w:rPr>
          <w:sz w:val="24"/>
        </w:rPr>
        <w:t>предусмотренном</w:t>
      </w:r>
      <w:r w:rsidRPr="00DD0408">
        <w:rPr>
          <w:spacing w:val="-1"/>
          <w:sz w:val="24"/>
        </w:rPr>
        <w:t xml:space="preserve"> </w:t>
      </w:r>
      <w:r w:rsidRPr="00DD0408">
        <w:rPr>
          <w:sz w:val="24"/>
        </w:rPr>
        <w:t>локальным</w:t>
      </w:r>
      <w:r w:rsidRPr="00DD0408">
        <w:rPr>
          <w:spacing w:val="-2"/>
          <w:sz w:val="24"/>
        </w:rPr>
        <w:t xml:space="preserve"> </w:t>
      </w:r>
      <w:r w:rsidRPr="00DD0408">
        <w:rPr>
          <w:sz w:val="24"/>
        </w:rPr>
        <w:t>нормативным</w:t>
      </w:r>
      <w:r w:rsidRPr="00DD0408">
        <w:rPr>
          <w:spacing w:val="-2"/>
          <w:sz w:val="24"/>
        </w:rPr>
        <w:t xml:space="preserve"> </w:t>
      </w:r>
      <w:r w:rsidRPr="00DD0408">
        <w:rPr>
          <w:sz w:val="24"/>
        </w:rPr>
        <w:t>актом</w:t>
      </w:r>
      <w:r w:rsidRPr="00DD0408">
        <w:rPr>
          <w:spacing w:val="-1"/>
          <w:sz w:val="24"/>
        </w:rPr>
        <w:t xml:space="preserve"> </w:t>
      </w:r>
      <w:r w:rsidRPr="00DD0408">
        <w:rPr>
          <w:sz w:val="24"/>
        </w:rPr>
        <w:t>школы.</w:t>
      </w:r>
    </w:p>
    <w:p w:rsidR="004132B6" w:rsidRDefault="00CC5A45" w:rsidP="007B6A10">
      <w:pPr>
        <w:pStyle w:val="a4"/>
        <w:numPr>
          <w:ilvl w:val="1"/>
          <w:numId w:val="17"/>
        </w:numPr>
        <w:tabs>
          <w:tab w:val="left" w:pos="541"/>
        </w:tabs>
        <w:ind w:left="0" w:firstLine="426"/>
        <w:rPr>
          <w:sz w:val="24"/>
        </w:rPr>
      </w:pPr>
      <w:r w:rsidRPr="004132B6">
        <w:rPr>
          <w:sz w:val="24"/>
        </w:rPr>
        <w:t>Текущий контроль успеваемости в рамках внеурочной деятельности определятся ее</w:t>
      </w:r>
      <w:r w:rsidRPr="004132B6">
        <w:rPr>
          <w:spacing w:val="-57"/>
          <w:sz w:val="24"/>
        </w:rPr>
        <w:t xml:space="preserve"> </w:t>
      </w:r>
      <w:r w:rsidRPr="004132B6">
        <w:rPr>
          <w:sz w:val="24"/>
        </w:rPr>
        <w:t>моделью,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формой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организации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занятий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и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особенностями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выбранного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направления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внеурочной деятельности. Оценивание планируемых результатов внеурочной деятельности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обучающихся</w:t>
      </w:r>
      <w:r w:rsidRPr="004132B6">
        <w:rPr>
          <w:spacing w:val="38"/>
          <w:sz w:val="24"/>
        </w:rPr>
        <w:t xml:space="preserve"> </w:t>
      </w:r>
      <w:r w:rsidRPr="004132B6">
        <w:rPr>
          <w:sz w:val="24"/>
        </w:rPr>
        <w:t>осуществляется</w:t>
      </w:r>
      <w:r w:rsidRPr="004132B6">
        <w:rPr>
          <w:spacing w:val="39"/>
          <w:sz w:val="24"/>
        </w:rPr>
        <w:t xml:space="preserve"> </w:t>
      </w:r>
      <w:r w:rsidRPr="004132B6">
        <w:rPr>
          <w:sz w:val="24"/>
        </w:rPr>
        <w:t>в</w:t>
      </w:r>
      <w:r w:rsidRPr="004132B6">
        <w:rPr>
          <w:spacing w:val="38"/>
          <w:sz w:val="24"/>
        </w:rPr>
        <w:t xml:space="preserve"> </w:t>
      </w:r>
      <w:r w:rsidRPr="004132B6">
        <w:rPr>
          <w:sz w:val="24"/>
        </w:rPr>
        <w:t>порядке</w:t>
      </w:r>
      <w:r w:rsidRPr="004132B6">
        <w:rPr>
          <w:spacing w:val="38"/>
          <w:sz w:val="24"/>
        </w:rPr>
        <w:t xml:space="preserve"> </w:t>
      </w:r>
      <w:r w:rsidRPr="004132B6">
        <w:rPr>
          <w:sz w:val="24"/>
        </w:rPr>
        <w:t>и</w:t>
      </w:r>
      <w:r w:rsidRPr="004132B6">
        <w:rPr>
          <w:spacing w:val="39"/>
          <w:sz w:val="24"/>
        </w:rPr>
        <w:t xml:space="preserve"> </w:t>
      </w:r>
      <w:r w:rsidRPr="004132B6">
        <w:rPr>
          <w:sz w:val="24"/>
        </w:rPr>
        <w:t>на</w:t>
      </w:r>
      <w:r w:rsidRPr="004132B6">
        <w:rPr>
          <w:spacing w:val="43"/>
          <w:sz w:val="24"/>
        </w:rPr>
        <w:t xml:space="preserve"> </w:t>
      </w:r>
      <w:r w:rsidRPr="004132B6">
        <w:rPr>
          <w:sz w:val="24"/>
        </w:rPr>
        <w:t>условиях,</w:t>
      </w:r>
      <w:r w:rsidRPr="004132B6">
        <w:rPr>
          <w:spacing w:val="40"/>
          <w:sz w:val="24"/>
        </w:rPr>
        <w:t xml:space="preserve"> </w:t>
      </w:r>
      <w:r w:rsidRPr="004132B6">
        <w:rPr>
          <w:sz w:val="24"/>
        </w:rPr>
        <w:t>установленных</w:t>
      </w:r>
      <w:r w:rsidRPr="004132B6">
        <w:rPr>
          <w:spacing w:val="41"/>
          <w:sz w:val="24"/>
        </w:rPr>
        <w:t xml:space="preserve"> </w:t>
      </w:r>
      <w:r w:rsidRPr="004132B6">
        <w:rPr>
          <w:sz w:val="24"/>
        </w:rPr>
        <w:t>в</w:t>
      </w:r>
      <w:r w:rsidRPr="004132B6">
        <w:rPr>
          <w:spacing w:val="38"/>
          <w:sz w:val="24"/>
        </w:rPr>
        <w:t xml:space="preserve"> </w:t>
      </w:r>
      <w:r w:rsidRPr="004132B6">
        <w:rPr>
          <w:sz w:val="24"/>
        </w:rPr>
        <w:t>соответствии</w:t>
      </w:r>
      <w:r w:rsidRPr="004132B6">
        <w:rPr>
          <w:spacing w:val="40"/>
          <w:sz w:val="24"/>
        </w:rPr>
        <w:t xml:space="preserve"> </w:t>
      </w:r>
      <w:r w:rsidR="004132B6">
        <w:rPr>
          <w:sz w:val="24"/>
        </w:rPr>
        <w:t>локальным нормативным актом ОО.</w:t>
      </w:r>
      <w:r w:rsidR="004132B6" w:rsidRPr="004132B6">
        <w:rPr>
          <w:sz w:val="24"/>
        </w:rPr>
        <w:t xml:space="preserve"> </w:t>
      </w:r>
    </w:p>
    <w:p w:rsidR="00791215" w:rsidRPr="004132B6" w:rsidRDefault="00084242" w:rsidP="007B6A10">
      <w:pPr>
        <w:pStyle w:val="a4"/>
        <w:numPr>
          <w:ilvl w:val="1"/>
          <w:numId w:val="17"/>
        </w:numPr>
        <w:tabs>
          <w:tab w:val="left" w:pos="541"/>
        </w:tabs>
        <w:ind w:left="0" w:firstLine="426"/>
        <w:rPr>
          <w:sz w:val="24"/>
        </w:rPr>
      </w:pPr>
      <w:r w:rsidRPr="004132B6">
        <w:rPr>
          <w:sz w:val="24"/>
        </w:rPr>
        <w:t>Виды</w:t>
      </w:r>
      <w:r w:rsidRPr="004132B6">
        <w:rPr>
          <w:spacing w:val="-2"/>
          <w:sz w:val="24"/>
        </w:rPr>
        <w:t xml:space="preserve"> </w:t>
      </w:r>
      <w:r w:rsidRPr="004132B6">
        <w:rPr>
          <w:sz w:val="24"/>
        </w:rPr>
        <w:t>проведения</w:t>
      </w:r>
      <w:r w:rsidRPr="004132B6">
        <w:rPr>
          <w:spacing w:val="-2"/>
          <w:sz w:val="24"/>
        </w:rPr>
        <w:t xml:space="preserve"> </w:t>
      </w:r>
      <w:r w:rsidRPr="004132B6">
        <w:rPr>
          <w:sz w:val="24"/>
        </w:rPr>
        <w:t>проверок</w:t>
      </w:r>
      <w:r w:rsidRPr="004132B6">
        <w:rPr>
          <w:spacing w:val="-2"/>
          <w:sz w:val="24"/>
        </w:rPr>
        <w:t xml:space="preserve"> </w:t>
      </w:r>
      <w:r w:rsidRPr="004132B6">
        <w:rPr>
          <w:sz w:val="24"/>
        </w:rPr>
        <w:t>в</w:t>
      </w:r>
      <w:r w:rsidRPr="004132B6">
        <w:rPr>
          <w:spacing w:val="-3"/>
          <w:sz w:val="24"/>
        </w:rPr>
        <w:t xml:space="preserve"> </w:t>
      </w:r>
      <w:r w:rsidRPr="004132B6">
        <w:rPr>
          <w:sz w:val="24"/>
        </w:rPr>
        <w:t>рамках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текущего</w:t>
      </w:r>
      <w:r w:rsidRPr="004132B6">
        <w:rPr>
          <w:spacing w:val="-3"/>
          <w:sz w:val="24"/>
        </w:rPr>
        <w:t xml:space="preserve"> </w:t>
      </w:r>
      <w:r w:rsidRPr="004132B6">
        <w:rPr>
          <w:sz w:val="24"/>
        </w:rPr>
        <w:t>контроля:</w:t>
      </w:r>
    </w:p>
    <w:p w:rsidR="00791215" w:rsidRDefault="00084242" w:rsidP="007B6A10">
      <w:pPr>
        <w:pStyle w:val="a4"/>
        <w:numPr>
          <w:ilvl w:val="2"/>
          <w:numId w:val="17"/>
        </w:numPr>
        <w:tabs>
          <w:tab w:val="left" w:pos="0"/>
        </w:tabs>
        <w:ind w:left="0" w:firstLine="426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(заданий).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 w:rsidR="0062797B">
        <w:rPr>
          <w:sz w:val="24"/>
        </w:rPr>
        <w:t xml:space="preserve"> (проекты)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отчеты о наблюдениях, письменные ответы на вопросы теста; 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(проект);</w:t>
      </w:r>
    </w:p>
    <w:p w:rsidR="00791215" w:rsidRDefault="00084242" w:rsidP="007B6A10">
      <w:pPr>
        <w:pStyle w:val="a4"/>
        <w:numPr>
          <w:ilvl w:val="2"/>
          <w:numId w:val="17"/>
        </w:numPr>
        <w:tabs>
          <w:tab w:val="left" w:pos="0"/>
        </w:tabs>
        <w:ind w:left="0" w:firstLine="426"/>
        <w:rPr>
          <w:sz w:val="24"/>
        </w:rPr>
      </w:pP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(заданий)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(доклада,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т.д.), 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собеседования;</w:t>
      </w:r>
    </w:p>
    <w:p w:rsidR="00791215" w:rsidRDefault="00084242" w:rsidP="007B6A10">
      <w:pPr>
        <w:pStyle w:val="a4"/>
        <w:numPr>
          <w:ilvl w:val="2"/>
          <w:numId w:val="17"/>
        </w:numPr>
        <w:tabs>
          <w:tab w:val="left" w:pos="0"/>
        </w:tabs>
        <w:ind w:left="0" w:firstLine="426"/>
        <w:rPr>
          <w:sz w:val="24"/>
        </w:rPr>
      </w:pPr>
      <w:r>
        <w:rPr>
          <w:sz w:val="24"/>
        </w:rPr>
        <w:t>комбинированная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сочетание 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видов.</w:t>
      </w:r>
    </w:p>
    <w:p w:rsidR="00791215" w:rsidRDefault="00084242" w:rsidP="007B6A10">
      <w:pPr>
        <w:pStyle w:val="a4"/>
        <w:numPr>
          <w:ilvl w:val="1"/>
          <w:numId w:val="17"/>
        </w:numPr>
        <w:tabs>
          <w:tab w:val="left" w:pos="939"/>
        </w:tabs>
        <w:ind w:left="0" w:firstLine="426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42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4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журналах,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дневнике</w:t>
      </w:r>
      <w:r>
        <w:rPr>
          <w:spacing w:val="1"/>
          <w:sz w:val="24"/>
        </w:rPr>
        <w:t xml:space="preserve"> </w:t>
      </w:r>
      <w:r w:rsidR="00E00A08">
        <w:rPr>
          <w:spacing w:val="1"/>
          <w:sz w:val="24"/>
        </w:rPr>
        <w:t>об</w:t>
      </w:r>
      <w:r>
        <w:rPr>
          <w:sz w:val="24"/>
        </w:rPr>
        <w:t>уча</w:t>
      </w:r>
      <w:r w:rsidR="00E00A08">
        <w:rPr>
          <w:sz w:val="24"/>
        </w:rPr>
        <w:t>ю</w:t>
      </w:r>
      <w:r>
        <w:rPr>
          <w:sz w:val="24"/>
        </w:rPr>
        <w:t>щегося.</w:t>
      </w:r>
    </w:p>
    <w:p w:rsidR="00791215" w:rsidRDefault="00084242" w:rsidP="007B6A10">
      <w:pPr>
        <w:pStyle w:val="a4"/>
        <w:numPr>
          <w:ilvl w:val="2"/>
          <w:numId w:val="9"/>
        </w:numPr>
        <w:tabs>
          <w:tab w:val="left" w:pos="1057"/>
        </w:tabs>
        <w:ind w:left="0" w:firstLine="426"/>
        <w:rPr>
          <w:sz w:val="24"/>
        </w:rPr>
      </w:pPr>
      <w:r>
        <w:rPr>
          <w:sz w:val="24"/>
        </w:rPr>
        <w:t>За</w:t>
      </w:r>
      <w:r>
        <w:rPr>
          <w:spacing w:val="4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41"/>
          <w:sz w:val="24"/>
        </w:rPr>
        <w:t xml:space="preserve"> </w:t>
      </w:r>
      <w:r>
        <w:rPr>
          <w:sz w:val="24"/>
        </w:rPr>
        <w:t>ответ</w:t>
      </w:r>
      <w:r>
        <w:rPr>
          <w:spacing w:val="4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40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4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ходе</w:t>
      </w:r>
      <w:r>
        <w:rPr>
          <w:spacing w:val="41"/>
          <w:sz w:val="24"/>
        </w:rPr>
        <w:t xml:space="preserve"> </w:t>
      </w:r>
      <w:r>
        <w:rPr>
          <w:sz w:val="24"/>
        </w:rPr>
        <w:t>урока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заносится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дневник обучающегося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отметки.</w:t>
      </w:r>
    </w:p>
    <w:p w:rsidR="00791215" w:rsidRDefault="00084242" w:rsidP="007B6A10">
      <w:pPr>
        <w:pStyle w:val="a4"/>
        <w:numPr>
          <w:ilvl w:val="2"/>
          <w:numId w:val="9"/>
        </w:numPr>
        <w:tabs>
          <w:tab w:val="left" w:pos="1023"/>
        </w:tabs>
        <w:ind w:left="0" w:firstLine="426"/>
        <w:rPr>
          <w:sz w:val="24"/>
        </w:rPr>
      </w:pP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6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7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трех</w:t>
      </w:r>
      <w:r>
        <w:rPr>
          <w:spacing w:val="-57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проведения, 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исключением:</w:t>
      </w:r>
    </w:p>
    <w:p w:rsidR="00791215" w:rsidRDefault="00084242" w:rsidP="007B6A10">
      <w:pPr>
        <w:pStyle w:val="a4"/>
        <w:numPr>
          <w:ilvl w:val="0"/>
          <w:numId w:val="8"/>
        </w:numPr>
        <w:tabs>
          <w:tab w:val="left" w:pos="567"/>
        </w:tabs>
        <w:ind w:left="0" w:firstLine="426"/>
        <w:jc w:val="left"/>
        <w:rPr>
          <w:sz w:val="24"/>
        </w:rPr>
      </w:pPr>
      <w:r>
        <w:rPr>
          <w:sz w:val="24"/>
        </w:rPr>
        <w:t>отметки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8"/>
          <w:sz w:val="24"/>
        </w:rPr>
        <w:t xml:space="preserve"> </w:t>
      </w:r>
      <w:r>
        <w:rPr>
          <w:sz w:val="24"/>
        </w:rPr>
        <w:t>языку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5-9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57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неделю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проведения;</w:t>
      </w:r>
    </w:p>
    <w:p w:rsidR="00791215" w:rsidRDefault="00084242" w:rsidP="007B6A10">
      <w:pPr>
        <w:pStyle w:val="a4"/>
        <w:numPr>
          <w:ilvl w:val="0"/>
          <w:numId w:val="8"/>
        </w:numPr>
        <w:tabs>
          <w:tab w:val="left" w:pos="558"/>
        </w:tabs>
        <w:ind w:left="0" w:firstLine="426"/>
        <w:jc w:val="left"/>
        <w:rPr>
          <w:sz w:val="24"/>
        </w:rPr>
      </w:pPr>
      <w:r>
        <w:rPr>
          <w:sz w:val="24"/>
        </w:rPr>
        <w:t>отметки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сочинение в</w:t>
      </w:r>
      <w:r>
        <w:rPr>
          <w:spacing w:val="4"/>
          <w:sz w:val="24"/>
        </w:rPr>
        <w:t xml:space="preserve"> </w:t>
      </w:r>
      <w:r>
        <w:rPr>
          <w:sz w:val="24"/>
        </w:rPr>
        <w:t>10-11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более</w:t>
      </w:r>
      <w:r>
        <w:rPr>
          <w:spacing w:val="2"/>
          <w:sz w:val="24"/>
        </w:rPr>
        <w:t xml:space="preserve"> </w:t>
      </w:r>
      <w:r>
        <w:rPr>
          <w:sz w:val="24"/>
        </w:rPr>
        <w:t>чем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5"/>
          <w:sz w:val="24"/>
        </w:rPr>
        <w:t xml:space="preserve"> </w:t>
      </w:r>
      <w:r>
        <w:rPr>
          <w:sz w:val="24"/>
        </w:rPr>
        <w:t>14</w:t>
      </w:r>
      <w:r>
        <w:rPr>
          <w:spacing w:val="-57"/>
          <w:sz w:val="24"/>
        </w:rPr>
        <w:t xml:space="preserve"> </w:t>
      </w:r>
      <w:r w:rsidR="00DD0408">
        <w:rPr>
          <w:spacing w:val="-57"/>
          <w:sz w:val="24"/>
        </w:rPr>
        <w:t xml:space="preserve">  </w:t>
      </w:r>
      <w:r>
        <w:rPr>
          <w:sz w:val="24"/>
        </w:rPr>
        <w:t>дней.</w:t>
      </w:r>
    </w:p>
    <w:p w:rsidR="00791215" w:rsidRDefault="00084242" w:rsidP="007B6A10">
      <w:pPr>
        <w:pStyle w:val="a4"/>
        <w:numPr>
          <w:ilvl w:val="2"/>
          <w:numId w:val="9"/>
        </w:numPr>
        <w:tabs>
          <w:tab w:val="left" w:pos="1170"/>
        </w:tabs>
        <w:ind w:left="0" w:firstLine="426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единовременный ответ или работу (когда на проверку отводится определенное время), но и 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рассредоточенный во времени, т.е. за сумму ответов, данных учеником на протяжении 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уроков.</w:t>
      </w:r>
    </w:p>
    <w:p w:rsidR="00DD0408" w:rsidRDefault="00084242" w:rsidP="007B6A10">
      <w:pPr>
        <w:pStyle w:val="a4"/>
        <w:numPr>
          <w:ilvl w:val="1"/>
          <w:numId w:val="17"/>
        </w:numPr>
        <w:tabs>
          <w:tab w:val="left" w:pos="1044"/>
        </w:tabs>
        <w:ind w:left="0" w:firstLine="426"/>
        <w:rPr>
          <w:sz w:val="24"/>
        </w:rPr>
      </w:pPr>
      <w:r w:rsidRPr="00DD0408">
        <w:rPr>
          <w:sz w:val="24"/>
        </w:rPr>
        <w:t>На уроках физической культуры при наличии у обучающегося справки о перенесенном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заболевании и последующем освобождении</w:t>
      </w:r>
      <w:r w:rsidR="00DD0408">
        <w:rPr>
          <w:sz w:val="24"/>
        </w:rPr>
        <w:t xml:space="preserve"> от</w:t>
      </w:r>
      <w:r w:rsidR="00DD0408">
        <w:rPr>
          <w:spacing w:val="1"/>
          <w:sz w:val="24"/>
        </w:rPr>
        <w:t xml:space="preserve"> </w:t>
      </w:r>
      <w:r w:rsidR="00DD0408">
        <w:rPr>
          <w:sz w:val="24"/>
        </w:rPr>
        <w:t>физических нагрузок на занятиях физической культуры по состоянию здоровья на учебный</w:t>
      </w:r>
      <w:r w:rsidR="00DD0408">
        <w:rPr>
          <w:spacing w:val="1"/>
          <w:sz w:val="24"/>
        </w:rPr>
        <w:t xml:space="preserve"> </w:t>
      </w:r>
      <w:r w:rsidR="00DD0408">
        <w:rPr>
          <w:sz w:val="24"/>
        </w:rPr>
        <w:t>период,</w:t>
      </w:r>
      <w:r w:rsidR="00DD0408">
        <w:rPr>
          <w:spacing w:val="-1"/>
          <w:sz w:val="24"/>
        </w:rPr>
        <w:t xml:space="preserve"> </w:t>
      </w:r>
      <w:r w:rsidR="00DD0408">
        <w:rPr>
          <w:sz w:val="24"/>
        </w:rPr>
        <w:t>обучающийся аттестуется по теории</w:t>
      </w:r>
      <w:r w:rsidR="00DD0408">
        <w:rPr>
          <w:spacing w:val="-1"/>
          <w:sz w:val="24"/>
        </w:rPr>
        <w:t xml:space="preserve"> </w:t>
      </w:r>
      <w:r w:rsidR="00DD0408">
        <w:rPr>
          <w:sz w:val="24"/>
        </w:rPr>
        <w:t>предмета.</w:t>
      </w:r>
    </w:p>
    <w:p w:rsidR="00791215" w:rsidRPr="00DD0408" w:rsidRDefault="00084242" w:rsidP="007B6A10">
      <w:pPr>
        <w:pStyle w:val="a4"/>
        <w:numPr>
          <w:ilvl w:val="1"/>
          <w:numId w:val="17"/>
        </w:numPr>
        <w:tabs>
          <w:tab w:val="left" w:pos="1044"/>
        </w:tabs>
        <w:ind w:left="0" w:firstLine="426"/>
        <w:rPr>
          <w:sz w:val="24"/>
        </w:rPr>
      </w:pPr>
      <w:r w:rsidRPr="00DD0408">
        <w:rPr>
          <w:sz w:val="24"/>
        </w:rPr>
        <w:t>Действия учителя и обучающегося в случае отсутствия ученика при проведении текущего</w:t>
      </w:r>
      <w:r w:rsidRPr="00DD0408">
        <w:rPr>
          <w:spacing w:val="1"/>
          <w:sz w:val="24"/>
        </w:rPr>
        <w:t xml:space="preserve"> </w:t>
      </w:r>
      <w:r w:rsidRPr="00DD0408">
        <w:rPr>
          <w:sz w:val="24"/>
        </w:rPr>
        <w:t>контроля</w:t>
      </w:r>
      <w:r w:rsidR="00E00A08">
        <w:rPr>
          <w:sz w:val="24"/>
        </w:rPr>
        <w:t>.</w:t>
      </w:r>
    </w:p>
    <w:p w:rsidR="00791215" w:rsidRDefault="00084242" w:rsidP="007B6A10">
      <w:pPr>
        <w:pStyle w:val="a4"/>
        <w:numPr>
          <w:ilvl w:val="2"/>
          <w:numId w:val="17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уважительной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 w:rsidRPr="004132B6">
        <w:rPr>
          <w:sz w:val="24"/>
        </w:rPr>
        <w:t>текущего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(формирующего)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четвертной или полугодовой отметки (см. п. 2.11). Обучающийся по желанию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 дистанционно.</w:t>
      </w:r>
    </w:p>
    <w:p w:rsidR="00791215" w:rsidRPr="005D3ADD" w:rsidRDefault="00084242" w:rsidP="007B6A10">
      <w:pPr>
        <w:pStyle w:val="a4"/>
        <w:numPr>
          <w:ilvl w:val="2"/>
          <w:numId w:val="17"/>
        </w:numPr>
        <w:tabs>
          <w:tab w:val="left" w:pos="1122"/>
        </w:tabs>
        <w:ind w:left="0" w:firstLine="426"/>
        <w:rPr>
          <w:color w:val="FF0000"/>
          <w:sz w:val="24"/>
        </w:rPr>
      </w:pPr>
      <w:r>
        <w:rPr>
          <w:sz w:val="24"/>
        </w:rPr>
        <w:t xml:space="preserve">Обучающийся, пропустивший </w:t>
      </w:r>
      <w:r w:rsidRPr="004132B6">
        <w:rPr>
          <w:sz w:val="24"/>
        </w:rPr>
        <w:t>текущий (диагностический) контроль</w:t>
      </w:r>
      <w:r>
        <w:rPr>
          <w:sz w:val="24"/>
          <w:u w:val="single"/>
        </w:rPr>
        <w:t xml:space="preserve"> без уважительной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причины</w:t>
      </w:r>
      <w:r>
        <w:rPr>
          <w:sz w:val="24"/>
        </w:rPr>
        <w:t>, обязан в индивидуальном порядке во время, назначенное учителем, написать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контрольную работу в течение пяти дней с момента выхода после своего отсутствия.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</w:t>
      </w:r>
      <w:r w:rsidR="009D575E">
        <w:rPr>
          <w:sz w:val="24"/>
        </w:rPr>
        <w:t xml:space="preserve"> следующей за данной дато</w:t>
      </w:r>
      <w:r w:rsidR="009D575E" w:rsidRPr="009D575E">
        <w:rPr>
          <w:sz w:val="24"/>
        </w:rPr>
        <w:t>й</w:t>
      </w:r>
      <w:r w:rsidRPr="009D575E">
        <w:rPr>
          <w:sz w:val="24"/>
        </w:rPr>
        <w:t>.</w:t>
      </w:r>
    </w:p>
    <w:p w:rsidR="00791215" w:rsidRPr="00084242" w:rsidRDefault="00084242" w:rsidP="007B6A10">
      <w:pPr>
        <w:pStyle w:val="a4"/>
        <w:numPr>
          <w:ilvl w:val="2"/>
          <w:numId w:val="17"/>
        </w:numPr>
        <w:tabs>
          <w:tab w:val="left" w:pos="1182"/>
        </w:tabs>
        <w:ind w:left="0" w:firstLine="426"/>
        <w:rPr>
          <w:sz w:val="24"/>
        </w:rPr>
      </w:pPr>
      <w:r>
        <w:lastRenderedPageBreak/>
        <w:tab/>
      </w:r>
      <w:r w:rsidRPr="00084242">
        <w:rPr>
          <w:sz w:val="24"/>
        </w:rPr>
        <w:t>Ответственность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за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изучение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пропущенного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обучающимися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учебного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материала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возлагается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на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обучающегося,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его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родителей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(законных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представителей).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Учитель-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предметник создает условия для ликвидации пробелов в пропущенном материале, по</w:t>
      </w:r>
      <w:r w:rsidRPr="00084242">
        <w:rPr>
          <w:spacing w:val="1"/>
          <w:sz w:val="24"/>
        </w:rPr>
        <w:t xml:space="preserve"> </w:t>
      </w:r>
      <w:r w:rsidRPr="00084242">
        <w:rPr>
          <w:sz w:val="24"/>
        </w:rPr>
        <w:t>просьбе</w:t>
      </w:r>
      <w:r w:rsidRPr="00084242">
        <w:rPr>
          <w:spacing w:val="-2"/>
          <w:sz w:val="24"/>
        </w:rPr>
        <w:t xml:space="preserve"> </w:t>
      </w:r>
      <w:r w:rsidRPr="00084242">
        <w:rPr>
          <w:sz w:val="24"/>
        </w:rPr>
        <w:t>обучающегося</w:t>
      </w:r>
      <w:r w:rsidRPr="00084242">
        <w:rPr>
          <w:spacing w:val="2"/>
          <w:sz w:val="24"/>
        </w:rPr>
        <w:t xml:space="preserve"> </w:t>
      </w:r>
      <w:r w:rsidRPr="00084242">
        <w:rPr>
          <w:sz w:val="24"/>
        </w:rPr>
        <w:t>предоставляет</w:t>
      </w:r>
      <w:r w:rsidRPr="00084242">
        <w:rPr>
          <w:spacing w:val="-1"/>
          <w:sz w:val="24"/>
        </w:rPr>
        <w:t xml:space="preserve"> </w:t>
      </w:r>
      <w:r w:rsidRPr="00084242">
        <w:rPr>
          <w:sz w:val="24"/>
        </w:rPr>
        <w:t>материалы</w:t>
      </w:r>
      <w:r w:rsidRPr="00084242">
        <w:rPr>
          <w:spacing w:val="-1"/>
          <w:sz w:val="24"/>
        </w:rPr>
        <w:t xml:space="preserve"> </w:t>
      </w:r>
      <w:r w:rsidRPr="00084242">
        <w:rPr>
          <w:sz w:val="24"/>
        </w:rPr>
        <w:t>для</w:t>
      </w:r>
      <w:r w:rsidRPr="00084242">
        <w:rPr>
          <w:spacing w:val="-1"/>
          <w:sz w:val="24"/>
        </w:rPr>
        <w:t xml:space="preserve"> </w:t>
      </w:r>
      <w:r w:rsidRPr="00084242">
        <w:rPr>
          <w:sz w:val="24"/>
        </w:rPr>
        <w:t>самоподготовки.</w:t>
      </w:r>
    </w:p>
    <w:p w:rsidR="00791215" w:rsidRDefault="00084242" w:rsidP="007B6A10">
      <w:pPr>
        <w:pStyle w:val="a4"/>
        <w:numPr>
          <w:ilvl w:val="1"/>
          <w:numId w:val="17"/>
        </w:numPr>
        <w:tabs>
          <w:tab w:val="left" w:pos="953"/>
        </w:tabs>
        <w:ind w:left="0" w:firstLine="426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четверть/полугодие:</w:t>
      </w:r>
    </w:p>
    <w:p w:rsidR="00791215" w:rsidRPr="009D575E" w:rsidRDefault="00084242" w:rsidP="007B6A10">
      <w:pPr>
        <w:pStyle w:val="a4"/>
        <w:numPr>
          <w:ilvl w:val="2"/>
          <w:numId w:val="17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 xml:space="preserve">в отношении обучающихся, пропустивших </w:t>
      </w:r>
      <w:r>
        <w:rPr>
          <w:sz w:val="24"/>
          <w:u w:val="single"/>
        </w:rPr>
        <w:t>по уважительной причине</w:t>
      </w:r>
      <w:r>
        <w:rPr>
          <w:sz w:val="24"/>
        </w:rPr>
        <w:t>, подтвержденной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2/3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сданы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учителю),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7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индивидуальным</w:t>
      </w:r>
      <w:r w:rsidR="009D575E">
        <w:rPr>
          <w:sz w:val="24"/>
        </w:rPr>
        <w:t xml:space="preserve"> </w:t>
      </w:r>
      <w:r>
        <w:t>графиком,</w:t>
      </w:r>
      <w:r w:rsidRPr="009D575E">
        <w:rPr>
          <w:spacing w:val="1"/>
        </w:rPr>
        <w:t xml:space="preserve"> </w:t>
      </w:r>
      <w:r>
        <w:t>согласованным</w:t>
      </w:r>
      <w:r w:rsidRPr="009D575E">
        <w:rPr>
          <w:spacing w:val="1"/>
        </w:rPr>
        <w:t xml:space="preserve"> </w:t>
      </w:r>
      <w:r>
        <w:t>с</w:t>
      </w:r>
      <w:r w:rsidRPr="009D575E">
        <w:rPr>
          <w:spacing w:val="1"/>
        </w:rPr>
        <w:t xml:space="preserve"> </w:t>
      </w:r>
      <w:r>
        <w:t>педагогическим</w:t>
      </w:r>
      <w:r w:rsidRPr="009D575E">
        <w:rPr>
          <w:spacing w:val="1"/>
        </w:rPr>
        <w:t xml:space="preserve"> </w:t>
      </w:r>
      <w:r>
        <w:t>советом</w:t>
      </w:r>
      <w:r w:rsidRPr="009D575E">
        <w:rPr>
          <w:spacing w:val="1"/>
        </w:rPr>
        <w:t xml:space="preserve"> </w:t>
      </w:r>
      <w:r>
        <w:t>и</w:t>
      </w:r>
      <w:r w:rsidRPr="009D575E">
        <w:rPr>
          <w:spacing w:val="1"/>
        </w:rPr>
        <w:t xml:space="preserve"> </w:t>
      </w:r>
      <w:r>
        <w:t>родителями</w:t>
      </w:r>
      <w:r w:rsidRPr="009D575E">
        <w:rPr>
          <w:spacing w:val="1"/>
        </w:rPr>
        <w:t xml:space="preserve"> </w:t>
      </w:r>
      <w:r>
        <w:t>(законными</w:t>
      </w:r>
      <w:r w:rsidRPr="009D575E">
        <w:rPr>
          <w:spacing w:val="1"/>
        </w:rPr>
        <w:t xml:space="preserve"> </w:t>
      </w:r>
      <w:r>
        <w:t>представителями)</w:t>
      </w:r>
      <w:r w:rsidRPr="009D575E">
        <w:rPr>
          <w:spacing w:val="-1"/>
        </w:rPr>
        <w:t xml:space="preserve"> </w:t>
      </w:r>
      <w:r>
        <w:t>обучающихся;</w:t>
      </w:r>
    </w:p>
    <w:p w:rsidR="00791215" w:rsidRDefault="00084242" w:rsidP="007B6A10">
      <w:pPr>
        <w:pStyle w:val="a4"/>
        <w:numPr>
          <w:ilvl w:val="2"/>
          <w:numId w:val="17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отметки обучающихся за четверть/полугодие выставляются на основании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потемно/поурочно,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(три)</w:t>
      </w:r>
      <w:r w:rsidR="005D3ADD">
        <w:rPr>
          <w:sz w:val="24"/>
        </w:rPr>
        <w:t xml:space="preserve"> дня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или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промежуточной/итоговой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791215" w:rsidRDefault="00084242" w:rsidP="007B6A10">
      <w:pPr>
        <w:pStyle w:val="a4"/>
        <w:numPr>
          <w:ilvl w:val="2"/>
          <w:numId w:val="17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(2-9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(10-11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средним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полугодия, а также учитывает средний балл выполнения контрольных работ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четверти/полугодия:</w:t>
      </w:r>
    </w:p>
    <w:p w:rsidR="00791215" w:rsidRDefault="00084242" w:rsidP="007B6A10">
      <w:pPr>
        <w:pStyle w:val="a4"/>
        <w:numPr>
          <w:ilvl w:val="3"/>
          <w:numId w:val="17"/>
        </w:numPr>
        <w:tabs>
          <w:tab w:val="left" w:pos="1273"/>
        </w:tabs>
        <w:ind w:left="0" w:firstLine="426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 w:rsidR="005D3ADD">
        <w:rPr>
          <w:sz w:val="24"/>
        </w:rPr>
        <w:t>4,5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более;</w:t>
      </w:r>
    </w:p>
    <w:p w:rsidR="00791215" w:rsidRDefault="00084242" w:rsidP="007B6A10">
      <w:pPr>
        <w:pStyle w:val="a4"/>
        <w:numPr>
          <w:ilvl w:val="3"/>
          <w:numId w:val="17"/>
        </w:numPr>
        <w:tabs>
          <w:tab w:val="left" w:pos="1273"/>
        </w:tabs>
        <w:ind w:left="0" w:firstLine="426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 w:rsidR="005D3ADD">
        <w:rPr>
          <w:sz w:val="24"/>
        </w:rPr>
        <w:t>3,5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более;</w:t>
      </w:r>
    </w:p>
    <w:p w:rsidR="00791215" w:rsidRDefault="00084242" w:rsidP="007B6A10">
      <w:pPr>
        <w:pStyle w:val="a4"/>
        <w:numPr>
          <w:ilvl w:val="3"/>
          <w:numId w:val="17"/>
        </w:numPr>
        <w:tabs>
          <w:tab w:val="left" w:pos="1273"/>
        </w:tabs>
        <w:ind w:left="0" w:firstLine="426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 w:rsidR="005D3ADD">
        <w:rPr>
          <w:sz w:val="24"/>
        </w:rPr>
        <w:t>2,5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более;</w:t>
      </w:r>
    </w:p>
    <w:p w:rsidR="00791215" w:rsidRDefault="00084242" w:rsidP="007B6A10">
      <w:pPr>
        <w:pStyle w:val="a4"/>
        <w:numPr>
          <w:ilvl w:val="3"/>
          <w:numId w:val="17"/>
        </w:numPr>
        <w:tabs>
          <w:tab w:val="left" w:pos="1273"/>
        </w:tabs>
        <w:ind w:left="0" w:firstLine="426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 w:rsidR="005D3ADD">
        <w:rPr>
          <w:sz w:val="24"/>
        </w:rPr>
        <w:t>2,5</w:t>
      </w:r>
      <w:r>
        <w:rPr>
          <w:sz w:val="24"/>
        </w:rPr>
        <w:t>.</w:t>
      </w:r>
    </w:p>
    <w:p w:rsidR="00791215" w:rsidRDefault="00084242" w:rsidP="007B6A10">
      <w:pPr>
        <w:pStyle w:val="a4"/>
        <w:numPr>
          <w:ilvl w:val="2"/>
          <w:numId w:val="17"/>
        </w:numPr>
        <w:tabs>
          <w:tab w:val="left" w:pos="1122"/>
        </w:tabs>
        <w:ind w:left="0" w:firstLine="426"/>
        <w:rPr>
          <w:sz w:val="24"/>
        </w:rPr>
      </w:pPr>
      <w:r w:rsidRPr="009D575E">
        <w:rPr>
          <w:sz w:val="24"/>
        </w:rPr>
        <w:t>четвертные</w:t>
      </w:r>
      <w:r>
        <w:rPr>
          <w:sz w:val="24"/>
        </w:rPr>
        <w:t>/полугодовые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учитель-предметник,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в данном классе, с учетом: не менее трех отметок в четверти по предмету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недельной </w:t>
      </w:r>
      <w:r w:rsidRPr="009D575E">
        <w:rPr>
          <w:sz w:val="24"/>
        </w:rPr>
        <w:t>нагрузкой 1 час</w:t>
      </w:r>
      <w:r>
        <w:rPr>
          <w:sz w:val="24"/>
        </w:rPr>
        <w:t>, не менее шести отметок в четверти по предмету с 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 от двух и более часов, не менее шести отметок в полугодии по предмету 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 нагрузкой один час, не менее восьми отметок в полугодии по предмету 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нагрузкой от двух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часов;</w:t>
      </w:r>
    </w:p>
    <w:p w:rsidR="00791215" w:rsidRDefault="00084242" w:rsidP="007B6A10">
      <w:pPr>
        <w:pStyle w:val="a4"/>
        <w:numPr>
          <w:ilvl w:val="2"/>
          <w:numId w:val="17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пропустивших</w:t>
      </w:r>
      <w:r>
        <w:rPr>
          <w:spacing w:val="1"/>
          <w:sz w:val="24"/>
        </w:rPr>
        <w:t xml:space="preserve"> </w:t>
      </w:r>
      <w:r>
        <w:rPr>
          <w:sz w:val="24"/>
        </w:rPr>
        <w:t>2/3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без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уважительной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причины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(н/а).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791215" w:rsidRDefault="00084242" w:rsidP="007B6A10">
      <w:pPr>
        <w:pStyle w:val="a4"/>
        <w:numPr>
          <w:ilvl w:val="2"/>
          <w:numId w:val="17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четверть/полугодие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 отметок по каждому предмету учебного плана за 2 (две) недели до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педагогом-предметником.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четверти/полугодия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периода.</w:t>
      </w:r>
    </w:p>
    <w:p w:rsidR="00791215" w:rsidRDefault="00084242" w:rsidP="007B6A10">
      <w:pPr>
        <w:pStyle w:val="a4"/>
        <w:numPr>
          <w:ilvl w:val="1"/>
          <w:numId w:val="17"/>
        </w:numPr>
        <w:tabs>
          <w:tab w:val="left" w:pos="994"/>
        </w:tabs>
        <w:ind w:left="0" w:firstLine="426"/>
        <w:rPr>
          <w:sz w:val="24"/>
        </w:rPr>
      </w:pPr>
      <w:r>
        <w:rPr>
          <w:sz w:val="24"/>
        </w:rPr>
        <w:t>Текущий контроль обучающихся, занимающихся по индивидуальному учебному 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с учетом особенностей освоения образовательной программы,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планом.</w:t>
      </w:r>
    </w:p>
    <w:p w:rsidR="00791215" w:rsidRDefault="00084242" w:rsidP="007B6A10">
      <w:pPr>
        <w:pStyle w:val="a4"/>
        <w:numPr>
          <w:ilvl w:val="1"/>
          <w:numId w:val="17"/>
        </w:numPr>
        <w:tabs>
          <w:tab w:val="left" w:pos="1038"/>
        </w:tabs>
        <w:ind w:left="0" w:firstLine="426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определятся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 формой организации занятий и особенностями выбранного направления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Оценивание планируемых результатов внеурочной 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порядке и на условиях, установленных локальным нормативным актом ОО.</w:t>
      </w:r>
      <w:r>
        <w:rPr>
          <w:spacing w:val="1"/>
          <w:sz w:val="24"/>
        </w:rPr>
        <w:t xml:space="preserve"> </w:t>
      </w:r>
      <w:r>
        <w:rPr>
          <w:sz w:val="24"/>
        </w:rPr>
        <w:t>Для мониторинга и учета образовательных результатов внеурочной деятельности 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791215" w:rsidRDefault="00791215" w:rsidP="007B6A10">
      <w:pPr>
        <w:pStyle w:val="a3"/>
        <w:ind w:left="0" w:firstLine="426"/>
        <w:jc w:val="left"/>
      </w:pPr>
    </w:p>
    <w:p w:rsidR="00791215" w:rsidRDefault="00084242" w:rsidP="007B6A10">
      <w:pPr>
        <w:pStyle w:val="1"/>
        <w:numPr>
          <w:ilvl w:val="0"/>
          <w:numId w:val="15"/>
        </w:numPr>
        <w:tabs>
          <w:tab w:val="left" w:pos="0"/>
        </w:tabs>
        <w:ind w:left="0" w:firstLine="426"/>
        <w:jc w:val="center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обучающихся</w:t>
      </w:r>
      <w:r w:rsidR="00FF306A">
        <w:t>.</w:t>
      </w:r>
    </w:p>
    <w:p w:rsidR="00791215" w:rsidRDefault="00084242" w:rsidP="007B6A10">
      <w:pPr>
        <w:pStyle w:val="a4"/>
        <w:numPr>
          <w:ilvl w:val="1"/>
          <w:numId w:val="6"/>
        </w:numPr>
        <w:tabs>
          <w:tab w:val="left" w:pos="872"/>
        </w:tabs>
        <w:ind w:left="0" w:firstLine="426"/>
        <w:rPr>
          <w:sz w:val="24"/>
        </w:rPr>
      </w:pPr>
      <w:r>
        <w:rPr>
          <w:sz w:val="24"/>
        </w:rPr>
        <w:t>Промежуточная аттестация – это установление уровня достижения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 учебным предметам, курсам, дисциплинам (модулям) в рамках освоения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образования).</w:t>
      </w:r>
    </w:p>
    <w:p w:rsidR="00791215" w:rsidRDefault="00084242" w:rsidP="007B6A10">
      <w:pPr>
        <w:pStyle w:val="a4"/>
        <w:numPr>
          <w:ilvl w:val="1"/>
          <w:numId w:val="6"/>
        </w:numPr>
        <w:tabs>
          <w:tab w:val="left" w:pos="833"/>
        </w:tabs>
        <w:ind w:left="0" w:firstLine="426"/>
        <w:rPr>
          <w:sz w:val="24"/>
        </w:rPr>
      </w:pPr>
      <w:r>
        <w:rPr>
          <w:sz w:val="24"/>
        </w:rPr>
        <w:t>Промежуточную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791215" w:rsidRDefault="00084242" w:rsidP="007B6A10">
      <w:pPr>
        <w:pStyle w:val="a4"/>
        <w:numPr>
          <w:ilvl w:val="2"/>
          <w:numId w:val="6"/>
        </w:numPr>
        <w:tabs>
          <w:tab w:val="left" w:pos="1278"/>
        </w:tabs>
        <w:ind w:left="0" w:firstLine="4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среднего общего образования во всех формах обучения; а также 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 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 иное обучение с учетом особенностей 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 обучающегося;</w:t>
      </w:r>
    </w:p>
    <w:p w:rsidR="00791215" w:rsidRDefault="00084242" w:rsidP="007B6A10">
      <w:pPr>
        <w:pStyle w:val="a4"/>
        <w:numPr>
          <w:ilvl w:val="2"/>
          <w:numId w:val="6"/>
        </w:numPr>
        <w:tabs>
          <w:tab w:val="left" w:pos="1092"/>
        </w:tabs>
        <w:ind w:left="0" w:firstLine="426"/>
        <w:rPr>
          <w:sz w:val="24"/>
        </w:rPr>
      </w:pP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 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программы:</w:t>
      </w:r>
    </w:p>
    <w:p w:rsidR="00791215" w:rsidRDefault="00084242" w:rsidP="007B6A10">
      <w:pPr>
        <w:pStyle w:val="a4"/>
        <w:numPr>
          <w:ilvl w:val="3"/>
          <w:numId w:val="6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в форме семейного образования (далее – экстерны) обучающиеся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91215" w:rsidRDefault="00084242" w:rsidP="007B6A10">
      <w:pPr>
        <w:pStyle w:val="a4"/>
        <w:numPr>
          <w:ilvl w:val="3"/>
          <w:numId w:val="6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экстерны)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91215" w:rsidRPr="004132B6" w:rsidRDefault="00084242" w:rsidP="007B6A10">
      <w:pPr>
        <w:pStyle w:val="a4"/>
        <w:numPr>
          <w:ilvl w:val="1"/>
          <w:numId w:val="6"/>
        </w:numPr>
        <w:tabs>
          <w:tab w:val="left" w:pos="833"/>
        </w:tabs>
        <w:ind w:left="0" w:firstLine="426"/>
        <w:rPr>
          <w:sz w:val="24"/>
        </w:rPr>
      </w:pPr>
      <w:r w:rsidRPr="004132B6">
        <w:rPr>
          <w:sz w:val="24"/>
        </w:rPr>
        <w:t>Промежуточная</w:t>
      </w:r>
      <w:r w:rsidRPr="004132B6">
        <w:rPr>
          <w:spacing w:val="-3"/>
          <w:sz w:val="24"/>
        </w:rPr>
        <w:t xml:space="preserve"> </w:t>
      </w:r>
      <w:r w:rsidRPr="004132B6">
        <w:rPr>
          <w:sz w:val="24"/>
        </w:rPr>
        <w:t>аттестация</w:t>
      </w:r>
      <w:r w:rsidRPr="004132B6">
        <w:rPr>
          <w:spacing w:val="-3"/>
          <w:sz w:val="24"/>
        </w:rPr>
        <w:t xml:space="preserve"> </w:t>
      </w:r>
      <w:r w:rsidRPr="004132B6">
        <w:rPr>
          <w:sz w:val="24"/>
        </w:rPr>
        <w:t>обучающихся</w:t>
      </w:r>
      <w:r w:rsidRPr="004132B6">
        <w:rPr>
          <w:spacing w:val="-2"/>
          <w:sz w:val="24"/>
        </w:rPr>
        <w:t xml:space="preserve"> </w:t>
      </w:r>
      <w:r w:rsidRPr="004132B6">
        <w:rPr>
          <w:sz w:val="24"/>
        </w:rPr>
        <w:t>может</w:t>
      </w:r>
      <w:r w:rsidRPr="004132B6">
        <w:rPr>
          <w:spacing w:val="-3"/>
          <w:sz w:val="24"/>
        </w:rPr>
        <w:t xml:space="preserve"> </w:t>
      </w:r>
      <w:r w:rsidRPr="004132B6">
        <w:rPr>
          <w:sz w:val="24"/>
        </w:rPr>
        <w:t>проводиться</w:t>
      </w:r>
      <w:r w:rsidRPr="004132B6">
        <w:rPr>
          <w:spacing w:val="-2"/>
          <w:sz w:val="24"/>
        </w:rPr>
        <w:t xml:space="preserve"> </w:t>
      </w:r>
      <w:r w:rsidRPr="004132B6">
        <w:rPr>
          <w:sz w:val="24"/>
        </w:rPr>
        <w:t>в</w:t>
      </w:r>
      <w:r w:rsidRPr="004132B6">
        <w:rPr>
          <w:spacing w:val="-4"/>
          <w:sz w:val="24"/>
        </w:rPr>
        <w:t xml:space="preserve"> </w:t>
      </w:r>
      <w:r w:rsidRPr="004132B6">
        <w:rPr>
          <w:sz w:val="24"/>
        </w:rPr>
        <w:t>форме:</w:t>
      </w:r>
    </w:p>
    <w:p w:rsidR="00791215" w:rsidRPr="004132B6" w:rsidRDefault="00084242" w:rsidP="007B6A10">
      <w:pPr>
        <w:pStyle w:val="a4"/>
        <w:numPr>
          <w:ilvl w:val="0"/>
          <w:numId w:val="5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 w:rsidRPr="004132B6">
        <w:rPr>
          <w:sz w:val="24"/>
        </w:rPr>
        <w:t>комплексной</w:t>
      </w:r>
      <w:r w:rsidRPr="004132B6">
        <w:rPr>
          <w:spacing w:val="-4"/>
          <w:sz w:val="24"/>
        </w:rPr>
        <w:t xml:space="preserve"> </w:t>
      </w:r>
      <w:r w:rsidRPr="004132B6">
        <w:rPr>
          <w:sz w:val="24"/>
        </w:rPr>
        <w:t>контрольной</w:t>
      </w:r>
      <w:r w:rsidRPr="004132B6">
        <w:rPr>
          <w:spacing w:val="-2"/>
          <w:sz w:val="24"/>
        </w:rPr>
        <w:t xml:space="preserve"> </w:t>
      </w:r>
      <w:r w:rsidRPr="004132B6">
        <w:rPr>
          <w:sz w:val="24"/>
        </w:rPr>
        <w:t>работы;</w:t>
      </w:r>
    </w:p>
    <w:p w:rsidR="00791215" w:rsidRPr="004132B6" w:rsidRDefault="00084242" w:rsidP="007B6A10">
      <w:pPr>
        <w:pStyle w:val="a4"/>
        <w:numPr>
          <w:ilvl w:val="0"/>
          <w:numId w:val="5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 w:rsidRPr="004132B6">
        <w:rPr>
          <w:sz w:val="24"/>
        </w:rPr>
        <w:t>итоговой</w:t>
      </w:r>
      <w:r w:rsidRPr="004132B6">
        <w:rPr>
          <w:spacing w:val="-4"/>
          <w:sz w:val="24"/>
        </w:rPr>
        <w:t xml:space="preserve"> </w:t>
      </w:r>
      <w:r w:rsidRPr="004132B6">
        <w:rPr>
          <w:sz w:val="24"/>
        </w:rPr>
        <w:t>контрольной</w:t>
      </w:r>
      <w:r w:rsidRPr="004132B6">
        <w:rPr>
          <w:spacing w:val="-6"/>
          <w:sz w:val="24"/>
        </w:rPr>
        <w:t xml:space="preserve"> </w:t>
      </w:r>
      <w:r w:rsidRPr="004132B6">
        <w:rPr>
          <w:sz w:val="24"/>
        </w:rPr>
        <w:t>работы</w:t>
      </w:r>
      <w:r w:rsidR="009D575E" w:rsidRPr="004132B6">
        <w:rPr>
          <w:sz w:val="24"/>
        </w:rPr>
        <w:t xml:space="preserve"> в форме ВПР, ОГЭ</w:t>
      </w:r>
      <w:r w:rsidRPr="004132B6">
        <w:rPr>
          <w:sz w:val="24"/>
        </w:rPr>
        <w:t>;</w:t>
      </w:r>
    </w:p>
    <w:p w:rsidR="00791215" w:rsidRPr="004132B6" w:rsidRDefault="00084242" w:rsidP="007B6A10">
      <w:pPr>
        <w:pStyle w:val="a4"/>
        <w:numPr>
          <w:ilvl w:val="0"/>
          <w:numId w:val="5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 w:rsidRPr="004132B6">
        <w:rPr>
          <w:sz w:val="24"/>
        </w:rPr>
        <w:t>письменных</w:t>
      </w:r>
      <w:r w:rsidRPr="004132B6">
        <w:rPr>
          <w:spacing w:val="-7"/>
          <w:sz w:val="24"/>
        </w:rPr>
        <w:t xml:space="preserve"> </w:t>
      </w:r>
      <w:r w:rsidRPr="004132B6">
        <w:rPr>
          <w:sz w:val="24"/>
        </w:rPr>
        <w:t>и</w:t>
      </w:r>
      <w:r w:rsidRPr="004132B6">
        <w:rPr>
          <w:spacing w:val="-2"/>
          <w:sz w:val="24"/>
        </w:rPr>
        <w:t xml:space="preserve"> </w:t>
      </w:r>
      <w:r w:rsidRPr="004132B6">
        <w:rPr>
          <w:sz w:val="24"/>
        </w:rPr>
        <w:t>устных</w:t>
      </w:r>
      <w:r w:rsidRPr="004132B6">
        <w:rPr>
          <w:spacing w:val="-1"/>
          <w:sz w:val="24"/>
        </w:rPr>
        <w:t xml:space="preserve"> </w:t>
      </w:r>
      <w:r w:rsidRPr="004132B6">
        <w:rPr>
          <w:sz w:val="24"/>
        </w:rPr>
        <w:t>зачетов;</w:t>
      </w:r>
    </w:p>
    <w:p w:rsidR="00791215" w:rsidRPr="004132B6" w:rsidRDefault="00084242" w:rsidP="007B6A10">
      <w:pPr>
        <w:pStyle w:val="a4"/>
        <w:numPr>
          <w:ilvl w:val="0"/>
          <w:numId w:val="5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 w:rsidRPr="004132B6">
        <w:rPr>
          <w:sz w:val="24"/>
        </w:rPr>
        <w:t>тестирования;</w:t>
      </w:r>
    </w:p>
    <w:p w:rsidR="00791215" w:rsidRPr="004132B6" w:rsidRDefault="00084242" w:rsidP="007B6A10">
      <w:pPr>
        <w:pStyle w:val="a4"/>
        <w:numPr>
          <w:ilvl w:val="0"/>
          <w:numId w:val="5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 w:rsidRPr="004132B6">
        <w:rPr>
          <w:sz w:val="24"/>
        </w:rPr>
        <w:t>защиты</w:t>
      </w:r>
      <w:r w:rsidRPr="004132B6">
        <w:rPr>
          <w:spacing w:val="-5"/>
          <w:sz w:val="24"/>
        </w:rPr>
        <w:t xml:space="preserve"> </w:t>
      </w:r>
      <w:r w:rsidRPr="004132B6">
        <w:rPr>
          <w:sz w:val="24"/>
        </w:rPr>
        <w:t>индивидуального/группового</w:t>
      </w:r>
      <w:r w:rsidR="009D575E" w:rsidRPr="004132B6">
        <w:rPr>
          <w:sz w:val="24"/>
        </w:rPr>
        <w:t>(творческого)</w:t>
      </w:r>
      <w:r w:rsidRPr="004132B6">
        <w:rPr>
          <w:spacing w:val="-4"/>
          <w:sz w:val="24"/>
        </w:rPr>
        <w:t xml:space="preserve"> </w:t>
      </w:r>
      <w:r w:rsidRPr="004132B6">
        <w:rPr>
          <w:sz w:val="24"/>
        </w:rPr>
        <w:t>проекта;</w:t>
      </w:r>
    </w:p>
    <w:p w:rsidR="009D575E" w:rsidRPr="004132B6" w:rsidRDefault="009D575E" w:rsidP="007B6A10">
      <w:pPr>
        <w:pStyle w:val="a4"/>
        <w:numPr>
          <w:ilvl w:val="0"/>
          <w:numId w:val="5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 w:rsidRPr="004132B6">
        <w:rPr>
          <w:sz w:val="24"/>
        </w:rPr>
        <w:t>диагностической работы;</w:t>
      </w:r>
    </w:p>
    <w:p w:rsidR="00791215" w:rsidRDefault="00084242" w:rsidP="007B6A10">
      <w:pPr>
        <w:pStyle w:val="a4"/>
        <w:numPr>
          <w:ilvl w:val="0"/>
          <w:numId w:val="5"/>
        </w:numPr>
        <w:tabs>
          <w:tab w:val="left" w:pos="1121"/>
          <w:tab w:val="left" w:pos="1122"/>
          <w:tab w:val="left" w:pos="1931"/>
          <w:tab w:val="left" w:pos="3035"/>
          <w:tab w:val="left" w:pos="4777"/>
          <w:tab w:val="left" w:pos="6960"/>
          <w:tab w:val="left" w:pos="8617"/>
        </w:tabs>
        <w:ind w:left="0" w:firstLine="426"/>
        <w:jc w:val="left"/>
        <w:rPr>
          <w:sz w:val="24"/>
        </w:rPr>
      </w:pPr>
      <w:r>
        <w:rPr>
          <w:sz w:val="24"/>
        </w:rPr>
        <w:t>иных</w:t>
      </w:r>
      <w:r>
        <w:rPr>
          <w:sz w:val="24"/>
        </w:rPr>
        <w:tab/>
        <w:t>формах,</w:t>
      </w:r>
      <w:r>
        <w:rPr>
          <w:sz w:val="24"/>
        </w:rPr>
        <w:tab/>
        <w:t>определяемых</w:t>
      </w:r>
      <w:r>
        <w:rPr>
          <w:sz w:val="24"/>
        </w:rPr>
        <w:tab/>
        <w:t>образовательными</w:t>
      </w:r>
      <w:r>
        <w:rPr>
          <w:sz w:val="24"/>
        </w:rPr>
        <w:tab/>
        <w:t>программам</w:t>
      </w:r>
      <w:r w:rsidR="009D575E">
        <w:rPr>
          <w:sz w:val="24"/>
        </w:rPr>
        <w:t xml:space="preserve">и </w:t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планами.</w:t>
      </w:r>
    </w:p>
    <w:p w:rsidR="00791215" w:rsidRDefault="00084242" w:rsidP="007B6A10">
      <w:pPr>
        <w:pStyle w:val="a3"/>
        <w:ind w:left="0" w:firstLine="426"/>
        <w:jc w:val="left"/>
      </w:pPr>
      <w:r>
        <w:t>Обязательными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являются:</w:t>
      </w:r>
    </w:p>
    <w:p w:rsidR="00791215" w:rsidRDefault="00084242" w:rsidP="007B6A10">
      <w:pPr>
        <w:pStyle w:val="a4"/>
        <w:numPr>
          <w:ilvl w:val="0"/>
          <w:numId w:val="5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>
        <w:rPr>
          <w:sz w:val="24"/>
        </w:rPr>
        <w:t>итоговое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классе;</w:t>
      </w:r>
    </w:p>
    <w:p w:rsidR="00791215" w:rsidRDefault="00084242" w:rsidP="007B6A10">
      <w:pPr>
        <w:pStyle w:val="a4"/>
        <w:numPr>
          <w:ilvl w:val="0"/>
          <w:numId w:val="5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>
        <w:rPr>
          <w:sz w:val="24"/>
        </w:rPr>
        <w:t>итоговое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(изложение)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 w:rsidR="004C04DF">
        <w:rPr>
          <w:sz w:val="24"/>
        </w:rPr>
        <w:t>классе;</w:t>
      </w:r>
    </w:p>
    <w:p w:rsidR="004C04DF" w:rsidRPr="004C04DF" w:rsidRDefault="004C04DF" w:rsidP="007B6A10">
      <w:pPr>
        <w:pStyle w:val="a4"/>
        <w:numPr>
          <w:ilvl w:val="0"/>
          <w:numId w:val="5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 w:rsidRPr="004C04DF">
        <w:rPr>
          <w:sz w:val="24"/>
        </w:rPr>
        <w:t>при получении среднего общего</w:t>
      </w:r>
      <w:r w:rsidRPr="004C04DF">
        <w:rPr>
          <w:spacing w:val="1"/>
          <w:sz w:val="24"/>
        </w:rPr>
        <w:t xml:space="preserve"> </w:t>
      </w:r>
      <w:r w:rsidRPr="004C04DF">
        <w:rPr>
          <w:sz w:val="24"/>
        </w:rPr>
        <w:t>образования в соответствии с ФГОС является защита индивидуального проекта по одному</w:t>
      </w:r>
      <w:r w:rsidRPr="004C04DF">
        <w:rPr>
          <w:spacing w:val="1"/>
          <w:sz w:val="24"/>
        </w:rPr>
        <w:t xml:space="preserve"> </w:t>
      </w:r>
      <w:r w:rsidRPr="004C04DF">
        <w:rPr>
          <w:sz w:val="24"/>
        </w:rPr>
        <w:t>из учебных предметов учебного плана или характер проекта может быть надпредметным.</w:t>
      </w:r>
      <w:r w:rsidRPr="004C04DF">
        <w:rPr>
          <w:spacing w:val="1"/>
          <w:sz w:val="24"/>
        </w:rPr>
        <w:t xml:space="preserve"> </w:t>
      </w:r>
      <w:r w:rsidRPr="004C04DF">
        <w:rPr>
          <w:sz w:val="24"/>
        </w:rPr>
        <w:t>График</w:t>
      </w:r>
      <w:r w:rsidRPr="004C04DF">
        <w:rPr>
          <w:spacing w:val="1"/>
          <w:sz w:val="24"/>
        </w:rPr>
        <w:t xml:space="preserve"> </w:t>
      </w:r>
      <w:r w:rsidRPr="004C04DF">
        <w:rPr>
          <w:sz w:val="24"/>
        </w:rPr>
        <w:t>защиты</w:t>
      </w:r>
      <w:r w:rsidRPr="004C04DF">
        <w:rPr>
          <w:spacing w:val="1"/>
          <w:sz w:val="24"/>
        </w:rPr>
        <w:t xml:space="preserve"> </w:t>
      </w:r>
      <w:r w:rsidRPr="004C04DF">
        <w:rPr>
          <w:sz w:val="24"/>
        </w:rPr>
        <w:t>индивидуальных</w:t>
      </w:r>
      <w:r w:rsidRPr="004C04DF">
        <w:rPr>
          <w:spacing w:val="1"/>
          <w:sz w:val="24"/>
        </w:rPr>
        <w:t xml:space="preserve"> </w:t>
      </w:r>
      <w:r w:rsidRPr="004C04DF">
        <w:rPr>
          <w:sz w:val="24"/>
        </w:rPr>
        <w:t>проектов</w:t>
      </w:r>
      <w:r w:rsidRPr="004C04DF">
        <w:rPr>
          <w:spacing w:val="1"/>
          <w:sz w:val="24"/>
        </w:rPr>
        <w:t xml:space="preserve"> </w:t>
      </w:r>
      <w:r w:rsidRPr="004C04DF">
        <w:rPr>
          <w:sz w:val="24"/>
        </w:rPr>
        <w:t>и</w:t>
      </w:r>
      <w:r w:rsidRPr="004C04DF">
        <w:rPr>
          <w:spacing w:val="1"/>
          <w:sz w:val="24"/>
        </w:rPr>
        <w:t xml:space="preserve"> </w:t>
      </w:r>
      <w:r w:rsidRPr="004C04DF">
        <w:rPr>
          <w:sz w:val="24"/>
        </w:rPr>
        <w:t>критерии</w:t>
      </w:r>
      <w:r w:rsidRPr="004C04DF">
        <w:rPr>
          <w:spacing w:val="1"/>
          <w:sz w:val="24"/>
        </w:rPr>
        <w:t xml:space="preserve"> </w:t>
      </w:r>
      <w:r w:rsidRPr="004C04DF">
        <w:rPr>
          <w:sz w:val="24"/>
        </w:rPr>
        <w:t>оценки</w:t>
      </w:r>
      <w:r w:rsidRPr="004C04DF">
        <w:rPr>
          <w:spacing w:val="1"/>
          <w:sz w:val="24"/>
        </w:rPr>
        <w:t xml:space="preserve"> </w:t>
      </w:r>
      <w:r w:rsidRPr="004C04DF">
        <w:rPr>
          <w:sz w:val="24"/>
        </w:rPr>
        <w:t>утверждаются</w:t>
      </w:r>
      <w:r w:rsidRPr="004C04DF">
        <w:rPr>
          <w:spacing w:val="1"/>
          <w:sz w:val="24"/>
        </w:rPr>
        <w:t xml:space="preserve"> </w:t>
      </w:r>
      <w:r w:rsidRPr="004C04DF">
        <w:rPr>
          <w:sz w:val="24"/>
        </w:rPr>
        <w:t>приказом</w:t>
      </w:r>
      <w:r w:rsidRPr="004C04DF">
        <w:rPr>
          <w:spacing w:val="1"/>
          <w:sz w:val="24"/>
        </w:rPr>
        <w:t xml:space="preserve"> </w:t>
      </w:r>
      <w:r w:rsidRPr="004C04DF">
        <w:rPr>
          <w:sz w:val="24"/>
        </w:rPr>
        <w:t>директора</w:t>
      </w:r>
      <w:r>
        <w:rPr>
          <w:sz w:val="24"/>
        </w:rPr>
        <w:t>.</w:t>
      </w:r>
    </w:p>
    <w:p w:rsidR="00791215" w:rsidRDefault="00084242" w:rsidP="007B6A10">
      <w:pPr>
        <w:pStyle w:val="a4"/>
        <w:numPr>
          <w:ilvl w:val="1"/>
          <w:numId w:val="6"/>
        </w:numPr>
        <w:tabs>
          <w:tab w:val="left" w:pos="1047"/>
        </w:tabs>
        <w:ind w:left="0" w:firstLine="426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(учебным(и)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планом(ами)).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3.5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Положения.</w:t>
      </w:r>
    </w:p>
    <w:p w:rsidR="00791215" w:rsidRDefault="00084242" w:rsidP="007B6A10">
      <w:pPr>
        <w:pStyle w:val="a4"/>
        <w:numPr>
          <w:ilvl w:val="1"/>
          <w:numId w:val="6"/>
        </w:numPr>
        <w:tabs>
          <w:tab w:val="left" w:pos="833"/>
        </w:tabs>
        <w:ind w:left="0" w:firstLine="426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791215" w:rsidRDefault="00084242" w:rsidP="007B6A10">
      <w:pPr>
        <w:pStyle w:val="a4"/>
        <w:numPr>
          <w:ilvl w:val="2"/>
          <w:numId w:val="6"/>
        </w:numPr>
        <w:tabs>
          <w:tab w:val="left" w:pos="1153"/>
        </w:tabs>
        <w:ind w:left="0" w:firstLine="426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791215" w:rsidRDefault="00084242" w:rsidP="007B6A10">
      <w:pPr>
        <w:pStyle w:val="a4"/>
        <w:numPr>
          <w:ilvl w:val="2"/>
          <w:numId w:val="6"/>
        </w:numPr>
        <w:tabs>
          <w:tab w:val="left" w:pos="1014"/>
        </w:tabs>
        <w:ind w:left="0" w:firstLine="426"/>
        <w:rPr>
          <w:sz w:val="24"/>
        </w:rPr>
      </w:pPr>
      <w:r>
        <w:rPr>
          <w:sz w:val="24"/>
        </w:rPr>
        <w:t>Годовая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классах:</w:t>
      </w:r>
    </w:p>
    <w:p w:rsidR="00791215" w:rsidRDefault="00084242" w:rsidP="007B6A10">
      <w:pPr>
        <w:pStyle w:val="a4"/>
        <w:numPr>
          <w:ilvl w:val="0"/>
          <w:numId w:val="8"/>
        </w:numPr>
        <w:tabs>
          <w:tab w:val="left" w:pos="553"/>
        </w:tabs>
        <w:ind w:left="0" w:firstLine="426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четвертных отметок;</w:t>
      </w:r>
    </w:p>
    <w:p w:rsidR="00791215" w:rsidRDefault="00084242" w:rsidP="007B6A10">
      <w:pPr>
        <w:pStyle w:val="a4"/>
        <w:numPr>
          <w:ilvl w:val="0"/>
          <w:numId w:val="8"/>
        </w:numPr>
        <w:tabs>
          <w:tab w:val="left" w:pos="587"/>
        </w:tabs>
        <w:ind w:left="0" w:firstLine="426"/>
        <w:rPr>
          <w:sz w:val="24"/>
        </w:rPr>
      </w:pPr>
      <w:r>
        <w:rPr>
          <w:sz w:val="24"/>
        </w:rPr>
        <w:t>при наличии стабильно отрицательной динамики возможно выставление отметки в 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4433</w:t>
      </w:r>
      <w:r>
        <w:rPr>
          <w:spacing w:val="1"/>
          <w:sz w:val="24"/>
        </w:rPr>
        <w:t xml:space="preserve"> </w:t>
      </w:r>
      <w:r>
        <w:rPr>
          <w:sz w:val="24"/>
        </w:rPr>
        <w:t>– 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4"/>
          <w:sz w:val="24"/>
        </w:rPr>
        <w:t xml:space="preserve"> </w:t>
      </w:r>
      <w:r>
        <w:rPr>
          <w:sz w:val="24"/>
        </w:rPr>
        <w:t>«3»);</w:t>
      </w:r>
    </w:p>
    <w:p w:rsidR="00791215" w:rsidRDefault="00084242" w:rsidP="007B6A10">
      <w:pPr>
        <w:pStyle w:val="a4"/>
        <w:numPr>
          <w:ilvl w:val="0"/>
          <w:numId w:val="8"/>
        </w:numPr>
        <w:tabs>
          <w:tab w:val="left" w:pos="579"/>
        </w:tabs>
        <w:ind w:left="0" w:firstLine="426"/>
        <w:rPr>
          <w:sz w:val="24"/>
        </w:rPr>
      </w:pPr>
      <w:r>
        <w:rPr>
          <w:sz w:val="24"/>
        </w:rPr>
        <w:t xml:space="preserve">при наличии стабильно положительной динамики возможно выставление отметки в </w:t>
      </w:r>
      <w:r>
        <w:rPr>
          <w:sz w:val="24"/>
        </w:rPr>
        <w:lastRenderedPageBreak/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3344 – возможно выставление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3"/>
          <w:sz w:val="24"/>
        </w:rPr>
        <w:t xml:space="preserve"> </w:t>
      </w:r>
      <w:r>
        <w:rPr>
          <w:sz w:val="24"/>
        </w:rPr>
        <w:t>«4»);</w:t>
      </w:r>
    </w:p>
    <w:p w:rsidR="00791215" w:rsidRDefault="00084242" w:rsidP="007B6A10">
      <w:pPr>
        <w:pStyle w:val="a4"/>
        <w:numPr>
          <w:ilvl w:val="0"/>
          <w:numId w:val="8"/>
        </w:numPr>
        <w:tabs>
          <w:tab w:val="left" w:pos="639"/>
        </w:tabs>
        <w:ind w:left="0" w:firstLine="42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2 и 4 четверти (например, 3434 – возможно выставление отметки «4» или, 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4343</w:t>
      </w:r>
      <w:r>
        <w:rPr>
          <w:spacing w:val="-1"/>
          <w:sz w:val="24"/>
        </w:rPr>
        <w:t xml:space="preserve"> </w:t>
      </w:r>
      <w:r>
        <w:rPr>
          <w:sz w:val="24"/>
        </w:rPr>
        <w:t>– возможно выставление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«3»).</w:t>
      </w:r>
    </w:p>
    <w:p w:rsidR="00791215" w:rsidRDefault="00084242" w:rsidP="007B6A10">
      <w:pPr>
        <w:pStyle w:val="a4"/>
        <w:numPr>
          <w:ilvl w:val="2"/>
          <w:numId w:val="6"/>
        </w:numPr>
        <w:tabs>
          <w:tab w:val="left" w:pos="1074"/>
        </w:tabs>
        <w:ind w:left="0" w:firstLine="426"/>
        <w:rPr>
          <w:sz w:val="24"/>
        </w:rPr>
      </w:pPr>
      <w:r>
        <w:rPr>
          <w:sz w:val="24"/>
        </w:rPr>
        <w:t>Годовая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преобладающим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4,5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7"/>
          <w:sz w:val="24"/>
        </w:rPr>
        <w:t xml:space="preserve"> </w:t>
      </w:r>
      <w:r>
        <w:rPr>
          <w:sz w:val="24"/>
        </w:rPr>
        <w:t>«5»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3,4 возможно выставление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4"/>
          <w:sz w:val="24"/>
        </w:rPr>
        <w:t xml:space="preserve"> </w:t>
      </w:r>
      <w:r>
        <w:rPr>
          <w:sz w:val="24"/>
        </w:rPr>
        <w:t>«4»).</w:t>
      </w:r>
    </w:p>
    <w:p w:rsidR="00791215" w:rsidRDefault="00084242" w:rsidP="007B6A10">
      <w:pPr>
        <w:pStyle w:val="a4"/>
        <w:numPr>
          <w:ilvl w:val="2"/>
          <w:numId w:val="6"/>
        </w:numPr>
        <w:tabs>
          <w:tab w:val="left" w:pos="1035"/>
        </w:tabs>
        <w:ind w:left="0" w:firstLine="426"/>
        <w:rPr>
          <w:sz w:val="24"/>
        </w:rPr>
      </w:pPr>
      <w:r>
        <w:rPr>
          <w:sz w:val="24"/>
        </w:rPr>
        <w:t>обучающимся, достигшим выдающихся успехов в изучении учебных предметов,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сборных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могут быть зачтены внеучебные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:rsidR="00791215" w:rsidRDefault="00084242" w:rsidP="007B6A10">
      <w:pPr>
        <w:pStyle w:val="a4"/>
        <w:numPr>
          <w:ilvl w:val="2"/>
          <w:numId w:val="6"/>
        </w:numPr>
        <w:tabs>
          <w:tab w:val="left" w:pos="1014"/>
        </w:tabs>
        <w:ind w:left="0" w:firstLine="426"/>
        <w:rPr>
          <w:sz w:val="24"/>
        </w:rPr>
      </w:pPr>
      <w:r>
        <w:rPr>
          <w:sz w:val="24"/>
        </w:rPr>
        <w:t>промежуточная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проводится:</w:t>
      </w:r>
    </w:p>
    <w:p w:rsidR="00791215" w:rsidRDefault="00084242" w:rsidP="007B6A10">
      <w:pPr>
        <w:pStyle w:val="a4"/>
        <w:numPr>
          <w:ilvl w:val="3"/>
          <w:numId w:val="6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40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42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38"/>
          <w:sz w:val="24"/>
        </w:rPr>
        <w:t xml:space="preserve"> </w:t>
      </w:r>
      <w:r w:rsidR="00FD6DD5">
        <w:rPr>
          <w:sz w:val="24"/>
        </w:rPr>
        <w:t>школы</w:t>
      </w:r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один</w:t>
      </w:r>
      <w:r>
        <w:rPr>
          <w:spacing w:val="40"/>
          <w:sz w:val="24"/>
        </w:rPr>
        <w:t xml:space="preserve"> </w:t>
      </w:r>
      <w:r>
        <w:rPr>
          <w:sz w:val="24"/>
        </w:rPr>
        <w:t>месяц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38"/>
          <w:sz w:val="24"/>
        </w:rPr>
        <w:t xml:space="preserve"> </w:t>
      </w:r>
      <w:r>
        <w:rPr>
          <w:sz w:val="24"/>
        </w:rPr>
        <w:t>ее</w:t>
      </w:r>
      <w:r w:rsidR="00FD6DD5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проведения;</w:t>
      </w:r>
    </w:p>
    <w:p w:rsidR="00791215" w:rsidRDefault="00084242" w:rsidP="007B6A10">
      <w:pPr>
        <w:pStyle w:val="a4"/>
        <w:numPr>
          <w:ilvl w:val="3"/>
          <w:numId w:val="6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>
        <w:rPr>
          <w:sz w:val="24"/>
        </w:rPr>
        <w:t>учителем-предметником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 w:rsidR="00E00A08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 w:rsidR="00E00A08">
        <w:rPr>
          <w:spacing w:val="-57"/>
          <w:sz w:val="24"/>
        </w:rPr>
        <w:t xml:space="preserve">    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91215" w:rsidRDefault="00084242" w:rsidP="007B6A10">
      <w:pPr>
        <w:pStyle w:val="a4"/>
        <w:numPr>
          <w:ilvl w:val="3"/>
          <w:numId w:val="6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контрольно-измерительным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45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41"/>
          <w:sz w:val="24"/>
        </w:rPr>
        <w:t xml:space="preserve"> </w:t>
      </w:r>
      <w:r w:rsidR="00FD6DD5">
        <w:rPr>
          <w:sz w:val="24"/>
        </w:rPr>
        <w:t>методическим советом школы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 w:rsidR="00E00A08">
        <w:rPr>
          <w:sz w:val="24"/>
        </w:rPr>
        <w:t>конфиденциальности.</w:t>
      </w:r>
    </w:p>
    <w:p w:rsidR="00791215" w:rsidRDefault="00084242" w:rsidP="007B6A10">
      <w:pPr>
        <w:pStyle w:val="a4"/>
        <w:numPr>
          <w:ilvl w:val="2"/>
          <w:numId w:val="6"/>
        </w:numPr>
        <w:tabs>
          <w:tab w:val="left" w:pos="1114"/>
        </w:tabs>
        <w:ind w:left="0" w:firstLine="426"/>
        <w:rPr>
          <w:sz w:val="24"/>
        </w:rPr>
      </w:pP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91215" w:rsidRDefault="00084242" w:rsidP="007B6A10">
      <w:pPr>
        <w:pStyle w:val="a4"/>
        <w:numPr>
          <w:ilvl w:val="2"/>
          <w:numId w:val="6"/>
        </w:numPr>
        <w:tabs>
          <w:tab w:val="left" w:pos="1014"/>
        </w:tabs>
        <w:ind w:left="0" w:firstLine="426"/>
        <w:rPr>
          <w:sz w:val="24"/>
        </w:rPr>
      </w:pPr>
      <w:r>
        <w:rPr>
          <w:sz w:val="24"/>
        </w:rPr>
        <w:t>обучающиеся,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заболевшие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56"/>
          <w:sz w:val="24"/>
        </w:rPr>
        <w:t xml:space="preserve"> </w:t>
      </w:r>
      <w:r>
        <w:rPr>
          <w:sz w:val="24"/>
        </w:rPr>
        <w:t>могут:</w:t>
      </w:r>
    </w:p>
    <w:p w:rsidR="00791215" w:rsidRDefault="00084242" w:rsidP="007B6A10">
      <w:pPr>
        <w:pStyle w:val="a4"/>
        <w:numPr>
          <w:ilvl w:val="3"/>
          <w:numId w:val="6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быть переведены в следующий класс условно, с последующей сдачей 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задолженностей;</w:t>
      </w:r>
    </w:p>
    <w:p w:rsidR="00791215" w:rsidRDefault="00084242" w:rsidP="007B6A10">
      <w:pPr>
        <w:pStyle w:val="a4"/>
        <w:numPr>
          <w:ilvl w:val="3"/>
          <w:numId w:val="6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пройти промежуточную аттестацию в дополнительные сроки, определяемые 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пересдачи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задолженностей;</w:t>
      </w:r>
    </w:p>
    <w:p w:rsidR="00791215" w:rsidRDefault="00084242" w:rsidP="007B6A10">
      <w:pPr>
        <w:pStyle w:val="a4"/>
        <w:numPr>
          <w:ilvl w:val="2"/>
          <w:numId w:val="6"/>
        </w:numPr>
        <w:tabs>
          <w:tab w:val="left" w:pos="1146"/>
        </w:tabs>
        <w:ind w:left="0" w:firstLine="426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внеплановой,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связи:</w:t>
      </w:r>
    </w:p>
    <w:p w:rsidR="00791215" w:rsidRDefault="00084242" w:rsidP="007B6A10">
      <w:pPr>
        <w:pStyle w:val="a4"/>
        <w:numPr>
          <w:ilvl w:val="0"/>
          <w:numId w:val="8"/>
        </w:numPr>
        <w:tabs>
          <w:tab w:val="left" w:pos="553"/>
        </w:tabs>
        <w:ind w:left="0" w:firstLine="426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вынужденным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отъездом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91215" w:rsidRDefault="00084242" w:rsidP="007B6A10">
      <w:pPr>
        <w:pStyle w:val="a4"/>
        <w:numPr>
          <w:ilvl w:val="0"/>
          <w:numId w:val="8"/>
        </w:numPr>
        <w:tabs>
          <w:tab w:val="left" w:pos="599"/>
        </w:tabs>
        <w:ind w:left="0" w:firstLine="426"/>
        <w:rPr>
          <w:sz w:val="24"/>
        </w:rPr>
      </w:pPr>
      <w:r>
        <w:rPr>
          <w:sz w:val="24"/>
        </w:rPr>
        <w:t>с незапланированным изменением календарного учебного графика (для отдельных классов).</w:t>
      </w:r>
    </w:p>
    <w:p w:rsidR="00791215" w:rsidRDefault="00084242" w:rsidP="007B6A10">
      <w:pPr>
        <w:pStyle w:val="a4"/>
        <w:numPr>
          <w:ilvl w:val="2"/>
          <w:numId w:val="6"/>
        </w:numPr>
        <w:tabs>
          <w:tab w:val="left" w:pos="1110"/>
        </w:tabs>
        <w:ind w:left="0" w:firstLine="426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пятибалльной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оценивания. </w:t>
      </w:r>
    </w:p>
    <w:p w:rsidR="00791215" w:rsidRDefault="00084242" w:rsidP="007B6A10">
      <w:pPr>
        <w:pStyle w:val="a4"/>
        <w:numPr>
          <w:ilvl w:val="2"/>
          <w:numId w:val="6"/>
        </w:numPr>
        <w:tabs>
          <w:tab w:val="left" w:pos="1163"/>
        </w:tabs>
        <w:ind w:left="0" w:firstLine="426"/>
        <w:rPr>
          <w:sz w:val="24"/>
        </w:rPr>
      </w:pPr>
      <w:r>
        <w:rPr>
          <w:sz w:val="24"/>
        </w:rPr>
        <w:t xml:space="preserve">В целях создания условий, отвечающих физиологическим особенностям </w:t>
      </w:r>
      <w:r w:rsidR="00E00A08">
        <w:rPr>
          <w:sz w:val="24"/>
        </w:rPr>
        <w:t>об</w:t>
      </w:r>
      <w:r>
        <w:rPr>
          <w:sz w:val="24"/>
        </w:rPr>
        <w:t>уча</w:t>
      </w:r>
      <w:r w:rsidR="00E00A08">
        <w:rPr>
          <w:sz w:val="24"/>
        </w:rPr>
        <w:t>ю</w:t>
      </w:r>
      <w:r>
        <w:rPr>
          <w:sz w:val="24"/>
        </w:rPr>
        <w:t>щихся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аттестации по учебным предметам, курсам, дисциплинам (модулям) и 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учебной деятельности, предусмотренным учебным планом, не допускается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более:</w:t>
      </w:r>
    </w:p>
    <w:p w:rsidR="00791215" w:rsidRPr="00FD6DD5" w:rsidRDefault="00084242" w:rsidP="007B6A10">
      <w:pPr>
        <w:pStyle w:val="a4"/>
        <w:numPr>
          <w:ilvl w:val="3"/>
          <w:numId w:val="6"/>
        </w:numPr>
        <w:tabs>
          <w:tab w:val="left" w:pos="1122"/>
        </w:tabs>
        <w:ind w:left="0" w:firstLine="426"/>
        <w:rPr>
          <w:sz w:val="24"/>
        </w:rPr>
      </w:pPr>
      <w:r w:rsidRPr="00FD6DD5">
        <w:rPr>
          <w:sz w:val="24"/>
        </w:rPr>
        <w:t>одной</w:t>
      </w:r>
      <w:r w:rsidRPr="00FD6DD5">
        <w:rPr>
          <w:spacing w:val="-4"/>
          <w:sz w:val="24"/>
        </w:rPr>
        <w:t xml:space="preserve"> </w:t>
      </w:r>
      <w:r w:rsidRPr="00FD6DD5">
        <w:rPr>
          <w:sz w:val="24"/>
        </w:rPr>
        <w:t>письменной</w:t>
      </w:r>
      <w:r w:rsidRPr="00FD6DD5">
        <w:rPr>
          <w:spacing w:val="-2"/>
          <w:sz w:val="24"/>
        </w:rPr>
        <w:t xml:space="preserve"> </w:t>
      </w:r>
      <w:r w:rsidRPr="00FD6DD5">
        <w:rPr>
          <w:sz w:val="24"/>
        </w:rPr>
        <w:t>работы</w:t>
      </w:r>
      <w:r w:rsidRPr="00FD6DD5">
        <w:rPr>
          <w:spacing w:val="-1"/>
          <w:sz w:val="24"/>
        </w:rPr>
        <w:t xml:space="preserve"> </w:t>
      </w:r>
      <w:r w:rsidRPr="00FD6DD5">
        <w:rPr>
          <w:sz w:val="24"/>
        </w:rPr>
        <w:t>в</w:t>
      </w:r>
      <w:r w:rsidRPr="00FD6DD5">
        <w:rPr>
          <w:spacing w:val="-3"/>
          <w:sz w:val="24"/>
        </w:rPr>
        <w:t xml:space="preserve"> </w:t>
      </w:r>
      <w:r w:rsidRPr="00FD6DD5">
        <w:rPr>
          <w:sz w:val="24"/>
        </w:rPr>
        <w:t>день.</w:t>
      </w:r>
    </w:p>
    <w:p w:rsidR="00791215" w:rsidRDefault="00084242" w:rsidP="007B6A10">
      <w:pPr>
        <w:pStyle w:val="a4"/>
        <w:numPr>
          <w:ilvl w:val="1"/>
          <w:numId w:val="6"/>
        </w:numPr>
        <w:tabs>
          <w:tab w:val="left" w:pos="915"/>
        </w:tabs>
        <w:ind w:left="0" w:firstLine="426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 дисциплин (модулей), форма, сроки и порядок проведения) доводится до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их родителей (законных представителей) за месяц до проведения посредством размещения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791215" w:rsidRDefault="00084242" w:rsidP="007B6A10">
      <w:pPr>
        <w:pStyle w:val="a4"/>
        <w:numPr>
          <w:ilvl w:val="1"/>
          <w:numId w:val="6"/>
        </w:numPr>
        <w:tabs>
          <w:tab w:val="left" w:pos="1020"/>
        </w:tabs>
        <w:ind w:left="0" w:firstLine="426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(раздел </w:t>
      </w:r>
      <w:r w:rsidR="00313D5E">
        <w:rPr>
          <w:sz w:val="24"/>
        </w:rPr>
        <w:t>6</w:t>
      </w:r>
      <w:r>
        <w:rPr>
          <w:sz w:val="24"/>
        </w:rPr>
        <w:t>).</w:t>
      </w:r>
    </w:p>
    <w:p w:rsidR="00791215" w:rsidRDefault="00084242" w:rsidP="007B6A10">
      <w:pPr>
        <w:pStyle w:val="a4"/>
        <w:numPr>
          <w:ilvl w:val="1"/>
          <w:numId w:val="6"/>
        </w:numPr>
        <w:tabs>
          <w:tab w:val="left" w:pos="857"/>
        </w:tabs>
        <w:ind w:left="0" w:firstLine="426"/>
        <w:rPr>
          <w:sz w:val="24"/>
        </w:rPr>
      </w:pPr>
      <w:r>
        <w:rPr>
          <w:sz w:val="24"/>
        </w:rPr>
        <w:t>Порядок использования результатов освоения обучающимися учебных предметов,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 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Положением.</w:t>
      </w:r>
    </w:p>
    <w:p w:rsidR="00791215" w:rsidRDefault="00084242" w:rsidP="007B6A10">
      <w:pPr>
        <w:pStyle w:val="a4"/>
        <w:numPr>
          <w:ilvl w:val="1"/>
          <w:numId w:val="6"/>
        </w:numPr>
        <w:tabs>
          <w:tab w:val="left" w:pos="879"/>
        </w:tabs>
        <w:ind w:left="0" w:firstLine="426"/>
        <w:rPr>
          <w:sz w:val="24"/>
        </w:rPr>
      </w:pPr>
      <w:r>
        <w:rPr>
          <w:sz w:val="24"/>
        </w:rPr>
        <w:t>Промежуточная аттестация в рамках внеурочной деятельности определятся ее 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Оценивание планируемых результатов внеурочной 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условиях, установленных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актом</w:t>
      </w:r>
      <w:r>
        <w:rPr>
          <w:spacing w:val="-2"/>
          <w:sz w:val="24"/>
        </w:rPr>
        <w:t xml:space="preserve"> </w:t>
      </w:r>
      <w:r>
        <w:rPr>
          <w:sz w:val="24"/>
        </w:rPr>
        <w:t>ОО.</w:t>
      </w:r>
    </w:p>
    <w:p w:rsidR="00791215" w:rsidRDefault="00791215" w:rsidP="007B6A10">
      <w:pPr>
        <w:pStyle w:val="a3"/>
        <w:ind w:left="0" w:firstLine="426"/>
        <w:jc w:val="left"/>
      </w:pPr>
    </w:p>
    <w:p w:rsidR="00791215" w:rsidRDefault="00084242" w:rsidP="007B6A10">
      <w:pPr>
        <w:pStyle w:val="1"/>
        <w:numPr>
          <w:ilvl w:val="0"/>
          <w:numId w:val="15"/>
        </w:numPr>
        <w:tabs>
          <w:tab w:val="left" w:pos="0"/>
        </w:tabs>
        <w:ind w:left="0" w:firstLine="426"/>
        <w:jc w:val="center"/>
      </w:pPr>
      <w:r>
        <w:t>Результаты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обучающихся</w:t>
      </w:r>
      <w:r w:rsidR="00FF306A">
        <w:t>.</w:t>
      </w:r>
    </w:p>
    <w:p w:rsidR="00791215" w:rsidRPr="00E00A08" w:rsidRDefault="00084242" w:rsidP="00E00A08">
      <w:pPr>
        <w:pStyle w:val="a4"/>
        <w:numPr>
          <w:ilvl w:val="1"/>
          <w:numId w:val="4"/>
        </w:numPr>
        <w:tabs>
          <w:tab w:val="left" w:pos="924"/>
        </w:tabs>
        <w:ind w:left="0" w:firstLine="426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т.</w:t>
      </w:r>
      <w:r>
        <w:rPr>
          <w:spacing w:val="34"/>
          <w:sz w:val="24"/>
        </w:rPr>
        <w:t xml:space="preserve"> </w:t>
      </w:r>
      <w:r>
        <w:rPr>
          <w:sz w:val="24"/>
        </w:rPr>
        <w:t>ч.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3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34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31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 w:rsidR="00E00A08">
        <w:rPr>
          <w:sz w:val="24"/>
        </w:rPr>
        <w:t xml:space="preserve"> </w:t>
      </w:r>
      <w:r>
        <w:t>следующий</w:t>
      </w:r>
      <w:r w:rsidRPr="00E00A08">
        <w:rPr>
          <w:spacing w:val="-3"/>
        </w:rPr>
        <w:t xml:space="preserve"> </w:t>
      </w:r>
      <w:r>
        <w:t>класс</w:t>
      </w:r>
      <w:r w:rsidRPr="00E00A08">
        <w:rPr>
          <w:spacing w:val="-4"/>
        </w:rPr>
        <w:t xml:space="preserve"> </w:t>
      </w:r>
      <w:r>
        <w:t>(на уровень</w:t>
      </w:r>
      <w:r w:rsidRPr="00E00A08">
        <w:rPr>
          <w:spacing w:val="-3"/>
        </w:rPr>
        <w:t xml:space="preserve"> </w:t>
      </w:r>
      <w:r>
        <w:t>образования).</w:t>
      </w:r>
    </w:p>
    <w:p w:rsidR="00791215" w:rsidRDefault="00084242" w:rsidP="007B6A10">
      <w:pPr>
        <w:pStyle w:val="a4"/>
        <w:numPr>
          <w:ilvl w:val="1"/>
          <w:numId w:val="4"/>
        </w:numPr>
        <w:tabs>
          <w:tab w:val="left" w:pos="875"/>
        </w:tabs>
        <w:ind w:left="0" w:firstLine="426"/>
        <w:rPr>
          <w:sz w:val="24"/>
        </w:rPr>
      </w:pPr>
      <w:r>
        <w:rPr>
          <w:sz w:val="24"/>
        </w:rPr>
        <w:t>Обучающиеся 4 класса, не освоившие основной образовательной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не допускаются к обучению на следующих уровнях общего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 прохождение учащимися 9-х классов промежуточной аттестации и получение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 аттестации.</w:t>
      </w:r>
    </w:p>
    <w:p w:rsidR="00791215" w:rsidRDefault="00084242" w:rsidP="007B6A10">
      <w:pPr>
        <w:pStyle w:val="a3"/>
        <w:ind w:left="0" w:firstLine="426"/>
      </w:pPr>
      <w:r>
        <w:t>Успешное прохождение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11 класса промежуточной аттестации и получение ими</w:t>
      </w:r>
      <w:r>
        <w:rPr>
          <w:spacing w:val="1"/>
        </w:rPr>
        <w:t xml:space="preserve"> </w:t>
      </w:r>
      <w:r>
        <w:t>зачёта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аттестации.</w:t>
      </w:r>
    </w:p>
    <w:p w:rsidR="00791215" w:rsidRDefault="00084242" w:rsidP="007B6A10">
      <w:pPr>
        <w:pStyle w:val="a3"/>
        <w:ind w:left="0" w:firstLine="426"/>
      </w:pPr>
      <w:r>
        <w:t>Решение данных вопросов выносится на заседание педагогического совета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заносится в</w:t>
      </w:r>
      <w:r>
        <w:rPr>
          <w:spacing w:val="-1"/>
        </w:rPr>
        <w:t xml:space="preserve"> </w:t>
      </w:r>
      <w:r>
        <w:t>протокол.</w:t>
      </w:r>
    </w:p>
    <w:p w:rsidR="00791215" w:rsidRDefault="00084242" w:rsidP="007B6A10">
      <w:pPr>
        <w:pStyle w:val="a4"/>
        <w:numPr>
          <w:ilvl w:val="1"/>
          <w:numId w:val="4"/>
        </w:numPr>
        <w:tabs>
          <w:tab w:val="left" w:pos="843"/>
        </w:tabs>
        <w:ind w:left="0" w:firstLine="426"/>
        <w:rPr>
          <w:sz w:val="24"/>
        </w:rPr>
      </w:pPr>
      <w:r>
        <w:rPr>
          <w:sz w:val="24"/>
        </w:rPr>
        <w:t>Обучающиеся,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8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6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 w:rsidR="004C04D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условно.</w:t>
      </w:r>
    </w:p>
    <w:p w:rsidR="00791215" w:rsidRDefault="00084242" w:rsidP="007B6A10">
      <w:pPr>
        <w:pStyle w:val="a4"/>
        <w:numPr>
          <w:ilvl w:val="1"/>
          <w:numId w:val="4"/>
        </w:numPr>
        <w:tabs>
          <w:tab w:val="left" w:pos="833"/>
        </w:tabs>
        <w:ind w:left="0" w:firstLine="42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 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4.2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Положения:</w:t>
      </w:r>
    </w:p>
    <w:p w:rsidR="00791215" w:rsidRDefault="00084242" w:rsidP="007B6A10">
      <w:pPr>
        <w:pStyle w:val="a4"/>
        <w:numPr>
          <w:ilvl w:val="2"/>
          <w:numId w:val="4"/>
        </w:numPr>
        <w:tabs>
          <w:tab w:val="left" w:pos="1015"/>
        </w:tabs>
        <w:ind w:left="0" w:firstLine="426"/>
        <w:rPr>
          <w:sz w:val="24"/>
        </w:rPr>
      </w:pPr>
      <w:r>
        <w:rPr>
          <w:sz w:val="24"/>
        </w:rPr>
        <w:t>уважительными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признаются:</w:t>
      </w:r>
    </w:p>
    <w:p w:rsidR="00791215" w:rsidRDefault="00084242" w:rsidP="007B6A10">
      <w:pPr>
        <w:pStyle w:val="a4"/>
        <w:numPr>
          <w:ilvl w:val="3"/>
          <w:numId w:val="4"/>
        </w:numPr>
        <w:tabs>
          <w:tab w:val="left" w:pos="1366"/>
        </w:tabs>
        <w:ind w:left="0" w:firstLine="426"/>
        <w:jc w:val="left"/>
        <w:rPr>
          <w:sz w:val="24"/>
        </w:rPr>
      </w:pPr>
      <w:r>
        <w:rPr>
          <w:sz w:val="24"/>
        </w:rPr>
        <w:t>болезнь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36"/>
          <w:sz w:val="24"/>
        </w:rPr>
        <w:t xml:space="preserve"> </w:t>
      </w:r>
      <w:r>
        <w:rPr>
          <w:sz w:val="24"/>
        </w:rPr>
        <w:t>подтвержденная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3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37"/>
          <w:sz w:val="24"/>
        </w:rPr>
        <w:t xml:space="preserve"> </w:t>
      </w:r>
      <w:r>
        <w:rPr>
          <w:sz w:val="24"/>
        </w:rPr>
        <w:t>справкой</w:t>
      </w:r>
      <w:r w:rsidR="00D24F19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 w:rsidR="00D24F19">
        <w:rPr>
          <w:spacing w:val="-57"/>
          <w:sz w:val="24"/>
        </w:rPr>
        <w:t xml:space="preserve">    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91215" w:rsidRDefault="00084242" w:rsidP="007B6A10">
      <w:pPr>
        <w:pStyle w:val="a4"/>
        <w:numPr>
          <w:ilvl w:val="3"/>
          <w:numId w:val="4"/>
        </w:numPr>
        <w:tabs>
          <w:tab w:val="left" w:pos="1266"/>
        </w:tabs>
        <w:ind w:left="0" w:firstLine="426"/>
        <w:jc w:val="left"/>
        <w:rPr>
          <w:sz w:val="24"/>
        </w:rPr>
      </w:pPr>
      <w:r>
        <w:rPr>
          <w:sz w:val="24"/>
        </w:rPr>
        <w:t>трагические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 характера;</w:t>
      </w:r>
    </w:p>
    <w:p w:rsidR="00791215" w:rsidRDefault="00084242" w:rsidP="007B6A10">
      <w:pPr>
        <w:pStyle w:val="a4"/>
        <w:numPr>
          <w:ilvl w:val="3"/>
          <w:numId w:val="4"/>
        </w:numPr>
        <w:tabs>
          <w:tab w:val="left" w:pos="1357"/>
        </w:tabs>
        <w:ind w:left="0" w:firstLine="42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2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2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24"/>
          <w:sz w:val="24"/>
        </w:rPr>
        <w:t xml:space="preserve"> </w:t>
      </w:r>
      <w:r w:rsidR="00D24F19">
        <w:rPr>
          <w:spacing w:val="24"/>
          <w:sz w:val="24"/>
        </w:rPr>
        <w:t>о</w:t>
      </w:r>
      <w:r>
        <w:rPr>
          <w:sz w:val="24"/>
        </w:rPr>
        <w:t>лимпиадах,</w:t>
      </w:r>
      <w:r w:rsidR="00D24F19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волонтерской деятельности;</w:t>
      </w:r>
    </w:p>
    <w:p w:rsidR="00791215" w:rsidRDefault="00084242" w:rsidP="007B6A10">
      <w:pPr>
        <w:pStyle w:val="a4"/>
        <w:numPr>
          <w:ilvl w:val="3"/>
          <w:numId w:val="4"/>
        </w:numPr>
        <w:tabs>
          <w:tab w:val="left" w:pos="1326"/>
        </w:tabs>
        <w:ind w:left="0" w:firstLine="426"/>
        <w:jc w:val="left"/>
        <w:rPr>
          <w:sz w:val="24"/>
        </w:rPr>
      </w:pPr>
      <w:r>
        <w:rPr>
          <w:sz w:val="24"/>
        </w:rPr>
        <w:t>обстоятельства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непреодолимой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 w:rsidR="00D24F19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 w:rsidR="00D24F19">
        <w:rPr>
          <w:spacing w:val="-57"/>
          <w:sz w:val="24"/>
        </w:rPr>
        <w:t xml:space="preserve">      </w:t>
      </w:r>
      <w:r>
        <w:rPr>
          <w:sz w:val="24"/>
        </w:rPr>
        <w:t>кодексом</w:t>
      </w:r>
      <w:r>
        <w:rPr>
          <w:spacing w:val="-1"/>
          <w:sz w:val="24"/>
        </w:rPr>
        <w:t xml:space="preserve"> </w:t>
      </w:r>
      <w:r w:rsidR="00FD6DD5">
        <w:rPr>
          <w:sz w:val="24"/>
        </w:rPr>
        <w:t>РФ.</w:t>
      </w:r>
    </w:p>
    <w:p w:rsidR="00791215" w:rsidRDefault="00084242" w:rsidP="007B6A10">
      <w:pPr>
        <w:pStyle w:val="a4"/>
        <w:numPr>
          <w:ilvl w:val="2"/>
          <w:numId w:val="4"/>
        </w:numPr>
        <w:tabs>
          <w:tab w:val="left" w:pos="1061"/>
        </w:tabs>
        <w:ind w:left="0" w:firstLine="426"/>
        <w:rPr>
          <w:sz w:val="24"/>
        </w:rPr>
      </w:pPr>
      <w:r>
        <w:rPr>
          <w:sz w:val="24"/>
        </w:rPr>
        <w:t>академическая задолженность – это неудовлетворительные результаты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по одному или нескольким учебным предметам, курсам, дисциплинам (модулям)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или непрохождение промежуточной аттестации при 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причин;</w:t>
      </w:r>
    </w:p>
    <w:p w:rsidR="00791215" w:rsidRDefault="00084242" w:rsidP="007B6A10">
      <w:pPr>
        <w:pStyle w:val="a4"/>
        <w:numPr>
          <w:ilvl w:val="2"/>
          <w:numId w:val="4"/>
        </w:numPr>
        <w:tabs>
          <w:tab w:val="left" w:pos="1092"/>
        </w:tabs>
        <w:ind w:left="0" w:firstLine="426"/>
        <w:rPr>
          <w:sz w:val="24"/>
        </w:rPr>
      </w:pPr>
      <w:r>
        <w:rPr>
          <w:sz w:val="24"/>
        </w:rPr>
        <w:t>условный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задолженность, с обязательной ликвидацией академической задолженности в 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сроки.</w:t>
      </w:r>
    </w:p>
    <w:p w:rsidR="00791215" w:rsidRDefault="00791215" w:rsidP="007B6A10">
      <w:pPr>
        <w:pStyle w:val="a3"/>
        <w:ind w:left="0" w:firstLine="426"/>
        <w:jc w:val="left"/>
      </w:pPr>
    </w:p>
    <w:p w:rsidR="00791215" w:rsidRDefault="00084242" w:rsidP="007B6A10">
      <w:pPr>
        <w:pStyle w:val="1"/>
        <w:numPr>
          <w:ilvl w:val="0"/>
          <w:numId w:val="15"/>
        </w:numPr>
        <w:tabs>
          <w:tab w:val="left" w:pos="0"/>
        </w:tabs>
        <w:ind w:left="0" w:firstLine="426"/>
        <w:jc w:val="center"/>
      </w:pPr>
      <w:r>
        <w:t>Ликвидация</w:t>
      </w:r>
      <w:r>
        <w:rPr>
          <w:spacing w:val="-5"/>
        </w:rPr>
        <w:t xml:space="preserve"> </w:t>
      </w:r>
      <w:r>
        <w:t>академической</w:t>
      </w:r>
      <w:r>
        <w:rPr>
          <w:spacing w:val="-4"/>
        </w:rPr>
        <w:t xml:space="preserve"> </w:t>
      </w:r>
      <w:r>
        <w:t>задолженности</w:t>
      </w:r>
      <w:r>
        <w:rPr>
          <w:spacing w:val="-5"/>
        </w:rPr>
        <w:t xml:space="preserve"> </w:t>
      </w:r>
      <w:r>
        <w:t>обучающимися</w:t>
      </w:r>
      <w:r w:rsidR="00FF306A">
        <w:t>.</w:t>
      </w:r>
    </w:p>
    <w:p w:rsidR="00791215" w:rsidRDefault="00084242" w:rsidP="007B6A10">
      <w:pPr>
        <w:pStyle w:val="a4"/>
        <w:numPr>
          <w:ilvl w:val="1"/>
          <w:numId w:val="3"/>
        </w:numPr>
        <w:tabs>
          <w:tab w:val="left" w:pos="840"/>
        </w:tabs>
        <w:ind w:left="0" w:firstLine="426"/>
        <w:rPr>
          <w:sz w:val="24"/>
        </w:rPr>
      </w:pPr>
      <w:r>
        <w:rPr>
          <w:sz w:val="24"/>
        </w:rPr>
        <w:t>Права, обязанности участников образовательных отношений по ликвидации академической</w:t>
      </w:r>
      <w:r w:rsidR="00D24F19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>
        <w:rPr>
          <w:sz w:val="24"/>
        </w:rPr>
        <w:t>задолженности:</w:t>
      </w:r>
    </w:p>
    <w:p w:rsidR="00791215" w:rsidRDefault="00084242" w:rsidP="007B6A10">
      <w:pPr>
        <w:pStyle w:val="a4"/>
        <w:numPr>
          <w:ilvl w:val="2"/>
          <w:numId w:val="3"/>
        </w:numPr>
        <w:tabs>
          <w:tab w:val="left" w:pos="1143"/>
        </w:tabs>
        <w:ind w:left="0" w:firstLine="426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(модулям)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91215" w:rsidRDefault="00084242" w:rsidP="007B6A10">
      <w:pPr>
        <w:pStyle w:val="a4"/>
        <w:numPr>
          <w:ilvl w:val="2"/>
          <w:numId w:val="3"/>
        </w:numPr>
        <w:tabs>
          <w:tab w:val="left" w:pos="1013"/>
        </w:tabs>
        <w:ind w:left="0" w:firstLine="426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право:</w:t>
      </w:r>
    </w:p>
    <w:p w:rsidR="00791215" w:rsidRDefault="00084242" w:rsidP="007B6A10">
      <w:pPr>
        <w:pStyle w:val="a4"/>
        <w:numPr>
          <w:ilvl w:val="3"/>
          <w:numId w:val="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пройти промежуточную аттестацию по соответствующим учебным предметам, 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академической задолженности, не включая время болезни обучающегося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4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причин;</w:t>
      </w:r>
    </w:p>
    <w:p w:rsidR="00791215" w:rsidRDefault="00084242" w:rsidP="007B6A10">
      <w:pPr>
        <w:pStyle w:val="a4"/>
        <w:numPr>
          <w:ilvl w:val="3"/>
          <w:numId w:val="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lastRenderedPageBreak/>
        <w:t>получать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-4"/>
          <w:sz w:val="24"/>
        </w:rPr>
        <w:t xml:space="preserve"> </w:t>
      </w:r>
      <w:r>
        <w:rPr>
          <w:sz w:val="24"/>
        </w:rPr>
        <w:t>(модулям);</w:t>
      </w:r>
    </w:p>
    <w:p w:rsidR="00791215" w:rsidRDefault="00084242" w:rsidP="007B6A10">
      <w:pPr>
        <w:pStyle w:val="a4"/>
        <w:numPr>
          <w:ilvl w:val="3"/>
          <w:numId w:val="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сдаче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задолженностей;</w:t>
      </w:r>
    </w:p>
    <w:p w:rsidR="00791215" w:rsidRDefault="00084242" w:rsidP="007B6A10">
      <w:pPr>
        <w:pStyle w:val="a4"/>
        <w:numPr>
          <w:ilvl w:val="3"/>
          <w:numId w:val="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педагога-психолога;</w:t>
      </w:r>
    </w:p>
    <w:p w:rsidR="00791215" w:rsidRDefault="00084242" w:rsidP="007B6A10">
      <w:pPr>
        <w:pStyle w:val="a4"/>
        <w:numPr>
          <w:ilvl w:val="2"/>
          <w:numId w:val="3"/>
        </w:numPr>
        <w:tabs>
          <w:tab w:val="left" w:pos="1112"/>
        </w:tabs>
        <w:ind w:left="0" w:firstLine="426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обязана:</w:t>
      </w:r>
    </w:p>
    <w:p w:rsidR="00791215" w:rsidRDefault="00084242" w:rsidP="007B6A10">
      <w:pPr>
        <w:pStyle w:val="a4"/>
        <w:numPr>
          <w:ilvl w:val="0"/>
          <w:numId w:val="2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задолженностей;</w:t>
      </w:r>
    </w:p>
    <w:p w:rsidR="00791215" w:rsidRDefault="00084242" w:rsidP="007B6A10">
      <w:pPr>
        <w:pStyle w:val="a4"/>
        <w:numPr>
          <w:ilvl w:val="0"/>
          <w:numId w:val="2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задолженностей;</w:t>
      </w:r>
    </w:p>
    <w:p w:rsidR="00791215" w:rsidRDefault="00084242" w:rsidP="007B6A10">
      <w:pPr>
        <w:pStyle w:val="a4"/>
        <w:numPr>
          <w:ilvl w:val="0"/>
          <w:numId w:val="2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сдачи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задолженностей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обучающихся 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 раз);</w:t>
      </w:r>
    </w:p>
    <w:p w:rsidR="00791215" w:rsidRDefault="00084242" w:rsidP="007B6A10">
      <w:pPr>
        <w:pStyle w:val="a4"/>
        <w:numPr>
          <w:ilvl w:val="2"/>
          <w:numId w:val="3"/>
        </w:numPr>
        <w:tabs>
          <w:tab w:val="left" w:pos="1013"/>
        </w:tabs>
        <w:ind w:left="0" w:firstLine="426"/>
        <w:rPr>
          <w:sz w:val="24"/>
        </w:rPr>
      </w:pP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обязаны:</w:t>
      </w:r>
    </w:p>
    <w:p w:rsidR="00791215" w:rsidRDefault="00084242" w:rsidP="007B6A10">
      <w:pPr>
        <w:pStyle w:val="a4"/>
        <w:numPr>
          <w:ilvl w:val="3"/>
          <w:numId w:val="3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задолженности;</w:t>
      </w:r>
    </w:p>
    <w:p w:rsidR="00791215" w:rsidRDefault="00084242" w:rsidP="007B6A10">
      <w:pPr>
        <w:pStyle w:val="a4"/>
        <w:numPr>
          <w:ilvl w:val="3"/>
          <w:numId w:val="3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7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6"/>
          <w:sz w:val="24"/>
        </w:rPr>
        <w:t xml:space="preserve"> </w:t>
      </w:r>
      <w:r>
        <w:rPr>
          <w:sz w:val="24"/>
        </w:rPr>
        <w:t>академической</w:t>
      </w:r>
      <w:r w:rsidR="00D24F19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 w:rsidR="00D24F19">
        <w:rPr>
          <w:spacing w:val="-57"/>
          <w:sz w:val="24"/>
        </w:rPr>
        <w:t xml:space="preserve">        </w:t>
      </w:r>
      <w:r>
        <w:rPr>
          <w:sz w:val="24"/>
        </w:rPr>
        <w:t>задолженности;</w:t>
      </w:r>
    </w:p>
    <w:p w:rsidR="00791215" w:rsidRDefault="00084242" w:rsidP="007B6A10">
      <w:pPr>
        <w:pStyle w:val="a4"/>
        <w:numPr>
          <w:ilvl w:val="3"/>
          <w:numId w:val="3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>
        <w:rPr>
          <w:sz w:val="24"/>
        </w:rPr>
        <w:t>нести</w:t>
      </w:r>
      <w:r>
        <w:rPr>
          <w:spacing w:val="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за</w:t>
      </w:r>
      <w:r>
        <w:rPr>
          <w:spacing w:val="54"/>
          <w:sz w:val="24"/>
        </w:rPr>
        <w:t xml:space="preserve"> </w:t>
      </w:r>
      <w:r>
        <w:rPr>
          <w:sz w:val="24"/>
        </w:rPr>
        <w:t>ликвидацию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5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56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года;</w:t>
      </w:r>
    </w:p>
    <w:p w:rsidR="00791215" w:rsidRDefault="00084242" w:rsidP="007B6A10">
      <w:pPr>
        <w:pStyle w:val="a4"/>
        <w:numPr>
          <w:ilvl w:val="2"/>
          <w:numId w:val="3"/>
        </w:numPr>
        <w:tabs>
          <w:tab w:val="left" w:pos="1023"/>
        </w:tabs>
        <w:ind w:left="0" w:firstLine="426"/>
        <w:rPr>
          <w:sz w:val="24"/>
        </w:rPr>
      </w:pP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7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7"/>
          <w:sz w:val="24"/>
        </w:rPr>
        <w:t xml:space="preserve"> </w:t>
      </w:r>
      <w:r>
        <w:rPr>
          <w:sz w:val="24"/>
        </w:rPr>
        <w:t>раз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 w:rsidR="00D24F19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соответствующая комиссия:</w:t>
      </w:r>
    </w:p>
    <w:p w:rsidR="00791215" w:rsidRDefault="00084242" w:rsidP="007B6A10">
      <w:pPr>
        <w:pStyle w:val="a4"/>
        <w:numPr>
          <w:ilvl w:val="3"/>
          <w:numId w:val="3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>
        <w:rPr>
          <w:sz w:val="24"/>
        </w:rPr>
        <w:t>комиссия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принципу;</w:t>
      </w:r>
    </w:p>
    <w:p w:rsidR="00791215" w:rsidRDefault="00084242" w:rsidP="007B6A10">
      <w:pPr>
        <w:pStyle w:val="a4"/>
        <w:numPr>
          <w:ilvl w:val="3"/>
          <w:numId w:val="3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>
        <w:rPr>
          <w:sz w:val="24"/>
        </w:rPr>
        <w:t>состав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8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 w:rsidR="00FD6DD5">
        <w:rPr>
          <w:sz w:val="24"/>
        </w:rPr>
        <w:t>совета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3-х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человек;</w:t>
      </w:r>
    </w:p>
    <w:p w:rsidR="00791215" w:rsidRDefault="00084242" w:rsidP="007B6A10">
      <w:pPr>
        <w:pStyle w:val="a4"/>
        <w:numPr>
          <w:ilvl w:val="3"/>
          <w:numId w:val="3"/>
        </w:numPr>
        <w:tabs>
          <w:tab w:val="left" w:pos="1121"/>
          <w:tab w:val="left" w:pos="1122"/>
        </w:tabs>
        <w:ind w:left="0" w:firstLine="426"/>
        <w:jc w:val="left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791215" w:rsidRDefault="00084242" w:rsidP="007B6A10">
      <w:pPr>
        <w:pStyle w:val="a4"/>
        <w:numPr>
          <w:ilvl w:val="2"/>
          <w:numId w:val="3"/>
        </w:numPr>
        <w:tabs>
          <w:tab w:val="left" w:pos="1151"/>
        </w:tabs>
        <w:ind w:left="0" w:firstLine="426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-1"/>
          <w:sz w:val="24"/>
        </w:rPr>
        <w:t xml:space="preserve"> </w:t>
      </w:r>
      <w:r>
        <w:rPr>
          <w:sz w:val="24"/>
        </w:rPr>
        <w:t>курсу, дисциплине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(модулю);</w:t>
      </w:r>
    </w:p>
    <w:p w:rsidR="00791215" w:rsidRDefault="00084242" w:rsidP="007B6A10">
      <w:pPr>
        <w:pStyle w:val="a4"/>
        <w:numPr>
          <w:ilvl w:val="2"/>
          <w:numId w:val="3"/>
        </w:numPr>
        <w:tabs>
          <w:tab w:val="left" w:pos="1023"/>
        </w:tabs>
        <w:ind w:left="0" w:firstLine="426"/>
        <w:rPr>
          <w:sz w:val="24"/>
        </w:rPr>
      </w:pPr>
      <w:r>
        <w:rPr>
          <w:sz w:val="24"/>
        </w:rPr>
        <w:t>обучающиеся, не ликвидировавшие в течение года с момента образования 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быть:</w:t>
      </w:r>
    </w:p>
    <w:p w:rsidR="00791215" w:rsidRDefault="00084242" w:rsidP="007B6A10">
      <w:pPr>
        <w:pStyle w:val="a4"/>
        <w:numPr>
          <w:ilvl w:val="3"/>
          <w:numId w:val="3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оставлены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обучение;</w:t>
      </w:r>
    </w:p>
    <w:p w:rsidR="00791215" w:rsidRPr="004132B6" w:rsidRDefault="00084242" w:rsidP="007B6A10">
      <w:pPr>
        <w:pStyle w:val="a4"/>
        <w:numPr>
          <w:ilvl w:val="3"/>
          <w:numId w:val="3"/>
        </w:numPr>
        <w:tabs>
          <w:tab w:val="left" w:pos="1122"/>
        </w:tabs>
        <w:ind w:left="0" w:firstLine="426"/>
        <w:rPr>
          <w:sz w:val="24"/>
        </w:rPr>
      </w:pPr>
      <w:r w:rsidRPr="004132B6">
        <w:rPr>
          <w:sz w:val="24"/>
        </w:rPr>
        <w:t>переведены на обучение по адаптированным основным образовательным программам в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соответствии</w:t>
      </w:r>
      <w:r w:rsidRPr="004132B6">
        <w:rPr>
          <w:spacing w:val="-2"/>
          <w:sz w:val="24"/>
        </w:rPr>
        <w:t xml:space="preserve"> </w:t>
      </w:r>
      <w:r w:rsidRPr="004132B6">
        <w:rPr>
          <w:sz w:val="24"/>
        </w:rPr>
        <w:t>с</w:t>
      </w:r>
      <w:r w:rsidRPr="004132B6">
        <w:rPr>
          <w:spacing w:val="-2"/>
          <w:sz w:val="24"/>
        </w:rPr>
        <w:t xml:space="preserve"> </w:t>
      </w:r>
      <w:r w:rsidRPr="004132B6">
        <w:rPr>
          <w:sz w:val="24"/>
        </w:rPr>
        <w:t>рекомендациями</w:t>
      </w:r>
      <w:r w:rsidRPr="004132B6">
        <w:rPr>
          <w:spacing w:val="-1"/>
          <w:sz w:val="24"/>
        </w:rPr>
        <w:t xml:space="preserve"> </w:t>
      </w:r>
      <w:r w:rsidRPr="004132B6">
        <w:rPr>
          <w:sz w:val="24"/>
        </w:rPr>
        <w:t>психолого-медико-педагогической</w:t>
      </w:r>
      <w:r w:rsidRPr="004132B6">
        <w:rPr>
          <w:spacing w:val="-1"/>
          <w:sz w:val="24"/>
        </w:rPr>
        <w:t xml:space="preserve"> </w:t>
      </w:r>
      <w:r w:rsidRPr="004132B6">
        <w:rPr>
          <w:sz w:val="24"/>
        </w:rPr>
        <w:t>комиссии;</w:t>
      </w:r>
    </w:p>
    <w:p w:rsidR="00791215" w:rsidRPr="004132B6" w:rsidRDefault="00084242" w:rsidP="007B6A10">
      <w:pPr>
        <w:pStyle w:val="a4"/>
        <w:numPr>
          <w:ilvl w:val="3"/>
          <w:numId w:val="3"/>
        </w:numPr>
        <w:tabs>
          <w:tab w:val="left" w:pos="1122"/>
        </w:tabs>
        <w:ind w:left="0" w:firstLine="426"/>
        <w:rPr>
          <w:sz w:val="24"/>
        </w:rPr>
      </w:pPr>
      <w:r w:rsidRPr="004132B6">
        <w:rPr>
          <w:sz w:val="24"/>
        </w:rPr>
        <w:t>переведены на обучение по индивидуальному учебному плану (в пределах осваиваемой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образовательной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программы)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в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порядке,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установленном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Положением</w:t>
      </w:r>
      <w:r w:rsidRPr="004132B6">
        <w:rPr>
          <w:spacing w:val="61"/>
          <w:sz w:val="24"/>
        </w:rPr>
        <w:t xml:space="preserve"> </w:t>
      </w:r>
      <w:r w:rsidRPr="004132B6">
        <w:rPr>
          <w:sz w:val="24"/>
        </w:rPr>
        <w:t>об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индивидуальном</w:t>
      </w:r>
      <w:r w:rsidRPr="004132B6">
        <w:rPr>
          <w:spacing w:val="2"/>
          <w:sz w:val="24"/>
        </w:rPr>
        <w:t xml:space="preserve"> </w:t>
      </w:r>
      <w:r w:rsidRPr="004132B6">
        <w:rPr>
          <w:sz w:val="24"/>
        </w:rPr>
        <w:t>учебном</w:t>
      </w:r>
      <w:r w:rsidRPr="004132B6">
        <w:rPr>
          <w:spacing w:val="-2"/>
          <w:sz w:val="24"/>
        </w:rPr>
        <w:t xml:space="preserve"> </w:t>
      </w:r>
      <w:r w:rsidRPr="004132B6">
        <w:rPr>
          <w:sz w:val="24"/>
        </w:rPr>
        <w:t>плане</w:t>
      </w:r>
      <w:r w:rsidRPr="004132B6">
        <w:rPr>
          <w:spacing w:val="2"/>
          <w:sz w:val="24"/>
        </w:rPr>
        <w:t xml:space="preserve"> </w:t>
      </w:r>
      <w:r w:rsidRPr="004132B6">
        <w:rPr>
          <w:sz w:val="24"/>
        </w:rPr>
        <w:t>образовательной</w:t>
      </w:r>
      <w:r w:rsidRPr="004132B6">
        <w:rPr>
          <w:spacing w:val="-1"/>
          <w:sz w:val="24"/>
        </w:rPr>
        <w:t xml:space="preserve"> </w:t>
      </w:r>
      <w:r w:rsidRPr="004132B6">
        <w:rPr>
          <w:sz w:val="24"/>
        </w:rPr>
        <w:t>организации.</w:t>
      </w:r>
    </w:p>
    <w:p w:rsidR="00791215" w:rsidRDefault="00791215" w:rsidP="007B6A10">
      <w:pPr>
        <w:pStyle w:val="a3"/>
        <w:ind w:left="0" w:firstLine="426"/>
        <w:jc w:val="left"/>
      </w:pPr>
    </w:p>
    <w:p w:rsidR="00791215" w:rsidRDefault="00084242" w:rsidP="007B6A10">
      <w:pPr>
        <w:pStyle w:val="1"/>
        <w:numPr>
          <w:ilvl w:val="0"/>
          <w:numId w:val="15"/>
        </w:numPr>
        <w:tabs>
          <w:tab w:val="left" w:pos="0"/>
        </w:tabs>
        <w:ind w:left="0" w:firstLine="426"/>
        <w:jc w:val="center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экстернов</w:t>
      </w:r>
      <w:r w:rsidR="00FF306A">
        <w:t>.</w:t>
      </w:r>
    </w:p>
    <w:p w:rsidR="00791215" w:rsidRDefault="00084242" w:rsidP="007B6A10">
      <w:pPr>
        <w:pStyle w:val="a4"/>
        <w:numPr>
          <w:ilvl w:val="1"/>
          <w:numId w:val="15"/>
        </w:numPr>
        <w:tabs>
          <w:tab w:val="left" w:pos="1215"/>
        </w:tabs>
        <w:ind w:left="0" w:firstLine="426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91215" w:rsidRDefault="00084242" w:rsidP="007B6A10">
      <w:pPr>
        <w:pStyle w:val="a4"/>
        <w:numPr>
          <w:ilvl w:val="1"/>
          <w:numId w:val="15"/>
        </w:numPr>
        <w:tabs>
          <w:tab w:val="left" w:pos="936"/>
        </w:tabs>
        <w:ind w:left="0" w:firstLine="426"/>
        <w:rPr>
          <w:sz w:val="24"/>
        </w:rPr>
      </w:pPr>
      <w:r>
        <w:rPr>
          <w:sz w:val="24"/>
        </w:rPr>
        <w:t>Экстерны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программе.</w:t>
      </w:r>
    </w:p>
    <w:p w:rsidR="00791215" w:rsidRDefault="00084242" w:rsidP="007B6A10">
      <w:pPr>
        <w:pStyle w:val="a4"/>
        <w:numPr>
          <w:ilvl w:val="1"/>
          <w:numId w:val="15"/>
        </w:numPr>
        <w:tabs>
          <w:tab w:val="left" w:pos="973"/>
        </w:tabs>
        <w:ind w:left="0" w:firstLine="426"/>
        <w:rPr>
          <w:sz w:val="24"/>
        </w:rPr>
      </w:pP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Процедуре зачисления экстерна для прохождения промежуточной аттестации в 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 предшествует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 ознакомления его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экстерн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91215" w:rsidRDefault="00084242" w:rsidP="007B6A10">
      <w:pPr>
        <w:pStyle w:val="a4"/>
        <w:numPr>
          <w:ilvl w:val="1"/>
          <w:numId w:val="15"/>
        </w:numPr>
        <w:tabs>
          <w:tab w:val="left" w:pos="1026"/>
        </w:tabs>
        <w:ind w:left="0" w:firstLine="426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экстерну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 промежуточной аттестации учебники и учебные пособия, иные средства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 библиотечного фонда образовательной организации при условии письменно 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использования библиотечного фонда.</w:t>
      </w:r>
    </w:p>
    <w:p w:rsidR="00791215" w:rsidRDefault="00084242" w:rsidP="007B6A10">
      <w:pPr>
        <w:pStyle w:val="a4"/>
        <w:numPr>
          <w:ilvl w:val="1"/>
          <w:numId w:val="15"/>
        </w:numPr>
        <w:tabs>
          <w:tab w:val="left" w:pos="908"/>
        </w:tabs>
        <w:ind w:left="0" w:firstLine="426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экстерну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предоставлена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91215" w:rsidRDefault="00084242" w:rsidP="007B6A10">
      <w:pPr>
        <w:pStyle w:val="a4"/>
        <w:numPr>
          <w:ilvl w:val="1"/>
          <w:numId w:val="15"/>
        </w:numPr>
        <w:tabs>
          <w:tab w:val="left" w:pos="834"/>
        </w:tabs>
        <w:ind w:left="0" w:firstLine="426"/>
        <w:rPr>
          <w:sz w:val="24"/>
        </w:rPr>
      </w:pPr>
      <w:r>
        <w:rPr>
          <w:sz w:val="24"/>
        </w:rPr>
        <w:t>Промежуточная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экстерна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проводится:</w:t>
      </w:r>
    </w:p>
    <w:p w:rsidR="00791215" w:rsidRDefault="00084242" w:rsidP="007B6A10">
      <w:pPr>
        <w:pStyle w:val="a4"/>
        <w:numPr>
          <w:ilvl w:val="2"/>
          <w:numId w:val="15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расписанием/графиком,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 ОО за</w:t>
      </w:r>
      <w:r>
        <w:rPr>
          <w:spacing w:val="60"/>
          <w:sz w:val="24"/>
        </w:rPr>
        <w:t xml:space="preserve"> </w:t>
      </w:r>
      <w:r>
        <w:rPr>
          <w:sz w:val="24"/>
        </w:rPr>
        <w:t>10</w:t>
      </w:r>
      <w:r>
        <w:rPr>
          <w:spacing w:val="60"/>
          <w:sz w:val="24"/>
        </w:rPr>
        <w:t xml:space="preserve"> </w:t>
      </w:r>
      <w:r>
        <w:rPr>
          <w:sz w:val="24"/>
        </w:rPr>
        <w:t>дней</w:t>
      </w:r>
      <w:r w:rsidR="00D24F19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 w:rsidR="00D24F19">
        <w:rPr>
          <w:spacing w:val="-57"/>
          <w:sz w:val="24"/>
        </w:rPr>
        <w:t xml:space="preserve"> 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проведения;</w:t>
      </w:r>
    </w:p>
    <w:p w:rsidR="00791215" w:rsidRDefault="00084242" w:rsidP="007B6A10">
      <w:pPr>
        <w:pStyle w:val="a4"/>
        <w:numPr>
          <w:ilvl w:val="2"/>
          <w:numId w:val="15"/>
        </w:numPr>
        <w:tabs>
          <w:tab w:val="left" w:pos="1122"/>
        </w:tabs>
        <w:ind w:left="0" w:firstLine="426"/>
      </w:pPr>
      <w:r>
        <w:rPr>
          <w:sz w:val="24"/>
        </w:rPr>
        <w:t>предметной комиссией, в количестве не менее 3-х человек, персональный состав которой</w:t>
      </w:r>
      <w:r w:rsidR="00D24F19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 w:rsidR="00D24F19">
        <w:rPr>
          <w:spacing w:val="-57"/>
          <w:sz w:val="24"/>
        </w:rPr>
        <w:t xml:space="preserve">  </w:t>
      </w:r>
      <w:r>
        <w:rPr>
          <w:sz w:val="24"/>
        </w:rPr>
        <w:t>определяется</w:t>
      </w:r>
      <w:r>
        <w:rPr>
          <w:spacing w:val="14"/>
          <w:sz w:val="24"/>
        </w:rPr>
        <w:t xml:space="preserve"> </w:t>
      </w:r>
      <w:r w:rsidR="00F6105A">
        <w:rPr>
          <w:sz w:val="24"/>
        </w:rPr>
        <w:t>методическим советом</w:t>
      </w:r>
      <w:r>
        <w:t>;</w:t>
      </w:r>
    </w:p>
    <w:p w:rsidR="00791215" w:rsidRDefault="00084242" w:rsidP="007B6A10">
      <w:pPr>
        <w:pStyle w:val="a4"/>
        <w:numPr>
          <w:ilvl w:val="2"/>
          <w:numId w:val="15"/>
        </w:numPr>
        <w:tabs>
          <w:tab w:val="left" w:pos="1122"/>
        </w:tabs>
        <w:ind w:left="0" w:firstLine="426"/>
        <w:rPr>
          <w:sz w:val="24"/>
        </w:rPr>
      </w:pPr>
      <w:r>
        <w:rPr>
          <w:sz w:val="24"/>
        </w:rPr>
        <w:t>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 ОО.</w:t>
      </w:r>
    </w:p>
    <w:p w:rsidR="00791215" w:rsidRDefault="00084242" w:rsidP="007B6A10">
      <w:pPr>
        <w:pStyle w:val="a4"/>
        <w:numPr>
          <w:ilvl w:val="1"/>
          <w:numId w:val="15"/>
        </w:numPr>
        <w:tabs>
          <w:tab w:val="left" w:pos="1050"/>
        </w:tabs>
        <w:ind w:left="0" w:firstLine="426"/>
        <w:rPr>
          <w:sz w:val="24"/>
        </w:rPr>
      </w:pP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экстерна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протоколом,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 ведет</w:t>
      </w:r>
      <w:r>
        <w:rPr>
          <w:spacing w:val="-3"/>
          <w:sz w:val="24"/>
        </w:rPr>
        <w:t xml:space="preserve"> </w:t>
      </w:r>
      <w:r>
        <w:rPr>
          <w:sz w:val="24"/>
        </w:rPr>
        <w:t>секретарь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 комиссии.</w:t>
      </w:r>
    </w:p>
    <w:p w:rsidR="00791215" w:rsidRDefault="00084242" w:rsidP="007B6A10">
      <w:pPr>
        <w:pStyle w:val="a3"/>
        <w:ind w:left="0" w:firstLine="426"/>
      </w:pPr>
      <w:r>
        <w:t>Протокол подписывается всеми членами предметной комиссии по проведению 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экстерна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под подпись.</w:t>
      </w:r>
    </w:p>
    <w:p w:rsidR="00791215" w:rsidRDefault="00084242" w:rsidP="007B6A10">
      <w:pPr>
        <w:pStyle w:val="a4"/>
        <w:numPr>
          <w:ilvl w:val="1"/>
          <w:numId w:val="15"/>
        </w:numPr>
        <w:tabs>
          <w:tab w:val="left" w:pos="937"/>
        </w:tabs>
        <w:ind w:left="0" w:firstLine="426"/>
        <w:rPr>
          <w:sz w:val="24"/>
        </w:rPr>
      </w:pPr>
      <w:r>
        <w:rPr>
          <w:sz w:val="24"/>
        </w:rPr>
        <w:t>Экстерн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оспорить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ОО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:rsidR="00791215" w:rsidRDefault="00084242" w:rsidP="007B6A10">
      <w:pPr>
        <w:pStyle w:val="a4"/>
        <w:numPr>
          <w:ilvl w:val="1"/>
          <w:numId w:val="15"/>
        </w:numPr>
        <w:tabs>
          <w:tab w:val="left" w:pos="944"/>
        </w:tabs>
        <w:ind w:left="0" w:firstLine="42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экстерну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 (справка) установленного в ОО образца о результатах прохождения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по общеобразовательной программе общего образования соответствующего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период, курс.</w:t>
      </w:r>
    </w:p>
    <w:p w:rsidR="00791215" w:rsidRDefault="00084242" w:rsidP="007B6A10">
      <w:pPr>
        <w:pStyle w:val="a3"/>
        <w:ind w:left="0" w:firstLine="426"/>
      </w:pPr>
      <w:r>
        <w:t>610.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неудовлетворительных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соответствующего уровня, полученных экстерном при проведении промежуточной</w:t>
      </w:r>
      <w:r>
        <w:rPr>
          <w:spacing w:val="-57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экстерн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пересдать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5.1.2.настоящего</w:t>
      </w:r>
      <w:r>
        <w:rPr>
          <w:spacing w:val="1"/>
        </w:rPr>
        <w:t xml:space="preserve"> </w:t>
      </w:r>
      <w:r>
        <w:t>Положения.</w:t>
      </w:r>
    </w:p>
    <w:p w:rsidR="00791215" w:rsidRDefault="00084242" w:rsidP="007B6A10">
      <w:pPr>
        <w:pStyle w:val="a4"/>
        <w:numPr>
          <w:ilvl w:val="1"/>
          <w:numId w:val="1"/>
        </w:numPr>
        <w:tabs>
          <w:tab w:val="left" w:pos="1004"/>
        </w:tabs>
        <w:ind w:left="0" w:firstLine="426"/>
        <w:rPr>
          <w:sz w:val="24"/>
        </w:rPr>
      </w:pPr>
      <w:r>
        <w:rPr>
          <w:sz w:val="24"/>
        </w:rPr>
        <w:t>Экстерны, не ликвидировавшие в установленные сроки академической задолженности,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быть приняты для продолжения обучения в ОО в соответствии с Порядком приема,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91215" w:rsidRDefault="00084242" w:rsidP="007B6A10">
      <w:pPr>
        <w:pStyle w:val="a4"/>
        <w:numPr>
          <w:ilvl w:val="1"/>
          <w:numId w:val="1"/>
        </w:numPr>
        <w:tabs>
          <w:tab w:val="left" w:pos="1040"/>
        </w:tabs>
        <w:ind w:left="0" w:firstLine="426"/>
        <w:rPr>
          <w:sz w:val="24"/>
        </w:rPr>
      </w:pPr>
      <w:r w:rsidRPr="00F6105A">
        <w:rPr>
          <w:sz w:val="24"/>
        </w:rPr>
        <w:t>В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случае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если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при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прохождении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экстерном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промежуточной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аттестации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ни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одна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из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дисциплин,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выносимых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на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промежуточную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аттестацию,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не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была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оценена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аттестационной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комиссией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положительно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и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академические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задолженности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не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были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ликвидированы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в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соответствующие сроки, руководитель ОО сообщает о данном факте в компетентные органы</w:t>
      </w:r>
      <w:r w:rsidRPr="00F6105A">
        <w:rPr>
          <w:spacing w:val="1"/>
          <w:sz w:val="24"/>
        </w:rPr>
        <w:t xml:space="preserve"> </w:t>
      </w:r>
      <w:r w:rsidRPr="00F6105A">
        <w:rPr>
          <w:sz w:val="24"/>
        </w:rPr>
        <w:t>местного</w:t>
      </w:r>
      <w:r w:rsidRPr="00F6105A">
        <w:rPr>
          <w:spacing w:val="-1"/>
          <w:sz w:val="24"/>
        </w:rPr>
        <w:t xml:space="preserve"> </w:t>
      </w:r>
      <w:r w:rsidRPr="00F6105A">
        <w:rPr>
          <w:sz w:val="24"/>
        </w:rPr>
        <w:t>самоуправления</w:t>
      </w:r>
      <w:r w:rsidRPr="00F6105A">
        <w:rPr>
          <w:spacing w:val="-1"/>
          <w:sz w:val="24"/>
        </w:rPr>
        <w:t xml:space="preserve"> </w:t>
      </w:r>
      <w:r w:rsidRPr="00F6105A">
        <w:rPr>
          <w:sz w:val="24"/>
        </w:rPr>
        <w:t>согласно</w:t>
      </w:r>
      <w:r w:rsidRPr="00F6105A">
        <w:rPr>
          <w:spacing w:val="-1"/>
          <w:sz w:val="24"/>
        </w:rPr>
        <w:t xml:space="preserve"> </w:t>
      </w:r>
      <w:r w:rsidRPr="00F6105A">
        <w:rPr>
          <w:sz w:val="24"/>
        </w:rPr>
        <w:t>нормам</w:t>
      </w:r>
      <w:r w:rsidRPr="00F6105A">
        <w:rPr>
          <w:spacing w:val="-2"/>
          <w:sz w:val="24"/>
        </w:rPr>
        <w:t xml:space="preserve"> </w:t>
      </w:r>
      <w:r w:rsidRPr="00F6105A">
        <w:rPr>
          <w:sz w:val="24"/>
        </w:rPr>
        <w:t>Семейного кодекса</w:t>
      </w:r>
      <w:r w:rsidRPr="00F6105A">
        <w:rPr>
          <w:spacing w:val="-2"/>
          <w:sz w:val="24"/>
        </w:rPr>
        <w:t xml:space="preserve"> </w:t>
      </w:r>
      <w:r w:rsidRPr="00F6105A">
        <w:rPr>
          <w:sz w:val="24"/>
        </w:rPr>
        <w:t>РФ</w:t>
      </w:r>
      <w:r w:rsidRPr="00F6105A">
        <w:rPr>
          <w:spacing w:val="-1"/>
          <w:sz w:val="24"/>
        </w:rPr>
        <w:t xml:space="preserve"> </w:t>
      </w:r>
      <w:r w:rsidRPr="00F6105A">
        <w:rPr>
          <w:sz w:val="24"/>
        </w:rPr>
        <w:t>от</w:t>
      </w:r>
      <w:r w:rsidRPr="00F6105A">
        <w:rPr>
          <w:spacing w:val="-3"/>
          <w:sz w:val="24"/>
        </w:rPr>
        <w:t xml:space="preserve"> </w:t>
      </w:r>
      <w:r w:rsidRPr="00F6105A">
        <w:rPr>
          <w:sz w:val="24"/>
        </w:rPr>
        <w:t>29.12.1995 №</w:t>
      </w:r>
      <w:r w:rsidRPr="00F6105A">
        <w:rPr>
          <w:spacing w:val="-2"/>
          <w:sz w:val="24"/>
        </w:rPr>
        <w:t xml:space="preserve"> </w:t>
      </w:r>
      <w:r w:rsidRPr="00F6105A">
        <w:rPr>
          <w:sz w:val="24"/>
        </w:rPr>
        <w:t>223-ФЗ.</w:t>
      </w:r>
    </w:p>
    <w:p w:rsidR="004132B6" w:rsidRDefault="004132B6" w:rsidP="007B6A10">
      <w:pPr>
        <w:tabs>
          <w:tab w:val="left" w:pos="1040"/>
        </w:tabs>
        <w:ind w:firstLine="426"/>
        <w:rPr>
          <w:sz w:val="24"/>
        </w:rPr>
      </w:pPr>
    </w:p>
    <w:p w:rsidR="004132B6" w:rsidRDefault="004132B6" w:rsidP="007B6A10">
      <w:pPr>
        <w:pStyle w:val="1"/>
        <w:tabs>
          <w:tab w:val="left" w:pos="925"/>
        </w:tabs>
        <w:ind w:left="0" w:firstLine="426"/>
        <w:jc w:val="center"/>
      </w:pPr>
      <w:r>
        <w:t>7.</w:t>
      </w:r>
      <w:r w:rsidRPr="004132B6">
        <w:t xml:space="preserve"> </w:t>
      </w:r>
      <w:r>
        <w:t>Текущий контроль успеваемости и промежуточная аттестация обучающихся,</w:t>
      </w:r>
      <w:r>
        <w:rPr>
          <w:spacing w:val="-58"/>
        </w:rPr>
        <w:t xml:space="preserve"> </w:t>
      </w:r>
      <w:r>
        <w:t>оставленных</w:t>
      </w:r>
      <w:r>
        <w:rPr>
          <w:spacing w:val="-1"/>
        </w:rPr>
        <w:t xml:space="preserve"> </w:t>
      </w:r>
      <w:r>
        <w:t>на повторное</w:t>
      </w:r>
      <w:r>
        <w:rPr>
          <w:spacing w:val="-1"/>
        </w:rPr>
        <w:t xml:space="preserve"> </w:t>
      </w:r>
      <w:r>
        <w:t>обучение.</w:t>
      </w:r>
    </w:p>
    <w:p w:rsidR="004132B6" w:rsidRDefault="004132B6" w:rsidP="007B6A10">
      <w:pPr>
        <w:pStyle w:val="a4"/>
        <w:numPr>
          <w:ilvl w:val="1"/>
          <w:numId w:val="21"/>
        </w:numPr>
        <w:tabs>
          <w:tab w:val="left" w:pos="1138"/>
        </w:tabs>
        <w:ind w:left="0" w:firstLine="426"/>
        <w:rPr>
          <w:sz w:val="24"/>
        </w:rPr>
      </w:pPr>
      <w:r>
        <w:rPr>
          <w:sz w:val="24"/>
        </w:rPr>
        <w:t xml:space="preserve"> </w:t>
      </w:r>
      <w:r w:rsidRPr="004132B6">
        <w:rPr>
          <w:sz w:val="24"/>
        </w:rPr>
        <w:t>Контроль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успеваемости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обучающихся,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оставленных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на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повторное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обучение,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проводится</w:t>
      </w:r>
      <w:r w:rsidRPr="004132B6">
        <w:rPr>
          <w:spacing w:val="-1"/>
          <w:sz w:val="24"/>
        </w:rPr>
        <w:t xml:space="preserve"> </w:t>
      </w:r>
      <w:r w:rsidRPr="004132B6">
        <w:rPr>
          <w:sz w:val="24"/>
        </w:rPr>
        <w:t>педагогическим</w:t>
      </w:r>
      <w:r w:rsidRPr="004132B6">
        <w:rPr>
          <w:spacing w:val="-1"/>
          <w:sz w:val="24"/>
        </w:rPr>
        <w:t xml:space="preserve"> </w:t>
      </w:r>
      <w:r w:rsidRPr="004132B6">
        <w:rPr>
          <w:sz w:val="24"/>
        </w:rPr>
        <w:t>работником</w:t>
      </w:r>
      <w:r w:rsidRPr="004132B6">
        <w:rPr>
          <w:spacing w:val="-1"/>
          <w:sz w:val="24"/>
        </w:rPr>
        <w:t xml:space="preserve"> </w:t>
      </w:r>
      <w:r w:rsidRPr="004132B6">
        <w:rPr>
          <w:sz w:val="24"/>
        </w:rPr>
        <w:t>в</w:t>
      </w:r>
      <w:r w:rsidRPr="004132B6">
        <w:rPr>
          <w:spacing w:val="-1"/>
          <w:sz w:val="24"/>
        </w:rPr>
        <w:t xml:space="preserve"> </w:t>
      </w:r>
      <w:r w:rsidRPr="004132B6">
        <w:rPr>
          <w:sz w:val="24"/>
        </w:rPr>
        <w:t>общем</w:t>
      </w:r>
      <w:r w:rsidRPr="004132B6">
        <w:rPr>
          <w:spacing w:val="-2"/>
          <w:sz w:val="24"/>
        </w:rPr>
        <w:t xml:space="preserve"> </w:t>
      </w:r>
      <w:r w:rsidRPr="004132B6">
        <w:rPr>
          <w:sz w:val="24"/>
        </w:rPr>
        <w:t>порядке.</w:t>
      </w:r>
    </w:p>
    <w:p w:rsidR="004132B6" w:rsidRPr="004132B6" w:rsidRDefault="004132B6" w:rsidP="007B6A10">
      <w:pPr>
        <w:pStyle w:val="a4"/>
        <w:numPr>
          <w:ilvl w:val="1"/>
          <w:numId w:val="21"/>
        </w:numPr>
        <w:tabs>
          <w:tab w:val="left" w:pos="1138"/>
        </w:tabs>
        <w:ind w:left="0" w:firstLine="426"/>
        <w:rPr>
          <w:sz w:val="24"/>
        </w:rPr>
      </w:pPr>
      <w:r w:rsidRPr="004132B6">
        <w:rPr>
          <w:sz w:val="24"/>
        </w:rPr>
        <w:t>Промежуточная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аттестация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обучающихся,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оставленных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на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повторное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обучение,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проводится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педагогическим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работником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по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тем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учебным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предметам,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по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которым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обучающийся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имел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академическую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задолженность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в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предыдущем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году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обучения.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По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остальным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учебным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предметам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засчитываются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результаты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промежуточной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аттестации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обучающегося, полученные в предыдущем году обучения, если иное не предусмотрено</w:t>
      </w:r>
      <w:r w:rsidRPr="004132B6">
        <w:rPr>
          <w:spacing w:val="1"/>
          <w:sz w:val="24"/>
        </w:rPr>
        <w:t xml:space="preserve"> </w:t>
      </w:r>
      <w:r w:rsidRPr="004132B6">
        <w:rPr>
          <w:sz w:val="24"/>
        </w:rPr>
        <w:t>индивидуальным</w:t>
      </w:r>
      <w:r w:rsidRPr="004132B6">
        <w:rPr>
          <w:spacing w:val="2"/>
          <w:sz w:val="24"/>
        </w:rPr>
        <w:t xml:space="preserve"> </w:t>
      </w:r>
      <w:r w:rsidRPr="004132B6">
        <w:rPr>
          <w:sz w:val="24"/>
        </w:rPr>
        <w:t>учебным</w:t>
      </w:r>
      <w:r w:rsidRPr="004132B6">
        <w:rPr>
          <w:spacing w:val="-2"/>
          <w:sz w:val="24"/>
        </w:rPr>
        <w:t xml:space="preserve"> </w:t>
      </w:r>
      <w:r w:rsidRPr="004132B6">
        <w:rPr>
          <w:sz w:val="24"/>
        </w:rPr>
        <w:t>планом.</w:t>
      </w:r>
    </w:p>
    <w:p w:rsidR="004132B6" w:rsidRDefault="004132B6" w:rsidP="007B6A10">
      <w:pPr>
        <w:tabs>
          <w:tab w:val="left" w:pos="1085"/>
        </w:tabs>
        <w:ind w:firstLine="426"/>
        <w:jc w:val="both"/>
        <w:rPr>
          <w:sz w:val="24"/>
        </w:rPr>
      </w:pPr>
    </w:p>
    <w:p w:rsidR="004132B6" w:rsidRDefault="004132B6" w:rsidP="007B6A10">
      <w:pPr>
        <w:pStyle w:val="1"/>
        <w:numPr>
          <w:ilvl w:val="0"/>
          <w:numId w:val="21"/>
        </w:numPr>
        <w:tabs>
          <w:tab w:val="left" w:pos="829"/>
        </w:tabs>
        <w:ind w:left="0" w:firstLine="426"/>
        <w:jc w:val="center"/>
      </w:pPr>
      <w:r>
        <w:t>Промежуточная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6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дому.</w:t>
      </w:r>
    </w:p>
    <w:p w:rsidR="004132B6" w:rsidRDefault="004132B6" w:rsidP="007B6A10">
      <w:pPr>
        <w:pStyle w:val="a4"/>
        <w:numPr>
          <w:ilvl w:val="1"/>
          <w:numId w:val="21"/>
        </w:numPr>
        <w:tabs>
          <w:tab w:val="left" w:pos="1033"/>
        </w:tabs>
        <w:ind w:left="0" w:firstLine="426"/>
        <w:rPr>
          <w:sz w:val="24"/>
        </w:rPr>
      </w:pPr>
      <w:r>
        <w:rPr>
          <w:sz w:val="24"/>
        </w:rPr>
        <w:t>Освоение основной образовательной программы, в том числе отдельной части 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объема учебного предмета, курса, дисциплины (модуля) образовательной 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планом.</w:t>
      </w:r>
    </w:p>
    <w:p w:rsidR="004132B6" w:rsidRDefault="004132B6" w:rsidP="007B6A10">
      <w:pPr>
        <w:pStyle w:val="a4"/>
        <w:numPr>
          <w:ilvl w:val="1"/>
          <w:numId w:val="21"/>
        </w:numPr>
        <w:tabs>
          <w:tab w:val="left" w:pos="1069"/>
        </w:tabs>
        <w:ind w:left="0" w:firstLine="426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успеваемости, устанавливаются с учетом психофизиологического состояния обучающегося.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 контроля должна отражать, насколько достигнута цель обучения на каждом занятии.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4132B6" w:rsidRDefault="004132B6" w:rsidP="007B6A10">
      <w:pPr>
        <w:pStyle w:val="a4"/>
        <w:numPr>
          <w:ilvl w:val="1"/>
          <w:numId w:val="21"/>
        </w:numPr>
        <w:tabs>
          <w:tab w:val="left" w:pos="1038"/>
        </w:tabs>
        <w:ind w:left="0" w:firstLine="426"/>
        <w:rPr>
          <w:sz w:val="24"/>
        </w:rPr>
      </w:pPr>
      <w:r>
        <w:rPr>
          <w:sz w:val="24"/>
        </w:rPr>
        <w:t>Если обучающийся временно обучался в другой образовательной организации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подразделении медицинской организации, то для зачета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проводившей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Зачет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справке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обучении.</w:t>
      </w:r>
    </w:p>
    <w:p w:rsidR="004132B6" w:rsidRPr="007B6A10" w:rsidRDefault="004132B6" w:rsidP="007B6A10">
      <w:pPr>
        <w:pStyle w:val="a4"/>
        <w:numPr>
          <w:ilvl w:val="1"/>
          <w:numId w:val="21"/>
        </w:numPr>
        <w:tabs>
          <w:tab w:val="left" w:pos="1062"/>
        </w:tabs>
        <w:ind w:left="0" w:firstLine="426"/>
        <w:rPr>
          <w:sz w:val="24"/>
        </w:rPr>
      </w:pPr>
      <w:r>
        <w:rPr>
          <w:sz w:val="24"/>
        </w:rPr>
        <w:t>Государственная итоговая аттестация обучающихся, находящихся на длительном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t>.</w:t>
      </w:r>
    </w:p>
    <w:p w:rsidR="004132B6" w:rsidRDefault="004132B6" w:rsidP="007B6A10">
      <w:pPr>
        <w:pStyle w:val="a3"/>
        <w:ind w:left="0" w:firstLine="426"/>
      </w:pPr>
    </w:p>
    <w:p w:rsidR="004132B6" w:rsidRDefault="004132B6" w:rsidP="007B6A10">
      <w:pPr>
        <w:pStyle w:val="a3"/>
        <w:ind w:left="0" w:firstLine="426"/>
      </w:pPr>
    </w:p>
    <w:p w:rsidR="00DA5935" w:rsidRPr="00DA5935" w:rsidRDefault="004132B6" w:rsidP="00DA5935">
      <w:pPr>
        <w:pStyle w:val="1"/>
        <w:numPr>
          <w:ilvl w:val="0"/>
          <w:numId w:val="21"/>
        </w:numPr>
        <w:tabs>
          <w:tab w:val="left" w:pos="889"/>
        </w:tabs>
        <w:jc w:val="center"/>
      </w:pPr>
      <w:r>
        <w:t>Текущий</w:t>
      </w:r>
      <w:r>
        <w:rPr>
          <w:spacing w:val="-3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6"/>
        </w:rPr>
        <w:t xml:space="preserve"> </w:t>
      </w:r>
      <w:r w:rsidR="00DA5935">
        <w:rPr>
          <w:spacing w:val="-6"/>
        </w:rPr>
        <w:t xml:space="preserve">обучающихся </w:t>
      </w:r>
    </w:p>
    <w:p w:rsidR="004132B6" w:rsidRDefault="004132B6" w:rsidP="00DA5935">
      <w:pPr>
        <w:pStyle w:val="1"/>
        <w:tabs>
          <w:tab w:val="left" w:pos="889"/>
        </w:tabs>
        <w:ind w:left="360" w:firstLine="0"/>
        <w:jc w:val="center"/>
      </w:pPr>
      <w:r>
        <w:t>на</w:t>
      </w:r>
      <w:r>
        <w:rPr>
          <w:spacing w:val="-2"/>
        </w:rPr>
        <w:t xml:space="preserve"> </w:t>
      </w:r>
      <w:r>
        <w:t>дистанционном</w:t>
      </w:r>
      <w:r>
        <w:rPr>
          <w:spacing w:val="-3"/>
        </w:rPr>
        <w:t xml:space="preserve"> </w:t>
      </w:r>
      <w:r>
        <w:t>обучении.</w:t>
      </w:r>
    </w:p>
    <w:p w:rsidR="004132B6" w:rsidRDefault="004132B6" w:rsidP="00DA5935">
      <w:pPr>
        <w:pStyle w:val="a4"/>
        <w:numPr>
          <w:ilvl w:val="1"/>
          <w:numId w:val="21"/>
        </w:numPr>
        <w:tabs>
          <w:tab w:val="left" w:pos="1025"/>
        </w:tabs>
        <w:ind w:left="0" w:firstLine="426"/>
        <w:rPr>
          <w:sz w:val="24"/>
        </w:rPr>
      </w:pPr>
      <w:r>
        <w:rPr>
          <w:sz w:val="24"/>
        </w:rPr>
        <w:t>При дистанционном обучении взаимодействие между педагогом и учеником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 oнлайн-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офлайн-режиме.</w:t>
      </w:r>
    </w:p>
    <w:p w:rsidR="004132B6" w:rsidRDefault="004132B6" w:rsidP="00DA5935">
      <w:pPr>
        <w:pStyle w:val="a4"/>
        <w:numPr>
          <w:ilvl w:val="1"/>
          <w:numId w:val="21"/>
        </w:numPr>
        <w:tabs>
          <w:tab w:val="left" w:pos="1152"/>
          <w:tab w:val="left" w:pos="1153"/>
          <w:tab w:val="left" w:pos="2284"/>
          <w:tab w:val="left" w:pos="3432"/>
          <w:tab w:val="left" w:pos="3873"/>
          <w:tab w:val="left" w:pos="5686"/>
          <w:tab w:val="left" w:pos="6861"/>
          <w:tab w:val="left" w:pos="8677"/>
        </w:tabs>
        <w:ind w:left="0" w:firstLine="426"/>
        <w:jc w:val="left"/>
        <w:rPr>
          <w:sz w:val="24"/>
        </w:rPr>
      </w:pPr>
      <w:r>
        <w:rPr>
          <w:sz w:val="24"/>
        </w:rPr>
        <w:t>Текущий</w:t>
      </w:r>
      <w:r>
        <w:rPr>
          <w:sz w:val="24"/>
        </w:rPr>
        <w:tab/>
        <w:t>контроль</w:t>
      </w:r>
      <w:r>
        <w:rPr>
          <w:sz w:val="24"/>
        </w:rPr>
        <w:tab/>
        <w:t>на</w:t>
      </w:r>
      <w:r>
        <w:rPr>
          <w:sz w:val="24"/>
        </w:rPr>
        <w:tab/>
        <w:t>дистанционном</w:t>
      </w:r>
      <w:r>
        <w:rPr>
          <w:sz w:val="24"/>
        </w:rPr>
        <w:tab/>
        <w:t>обучении</w:t>
      </w:r>
      <w:r>
        <w:rPr>
          <w:sz w:val="24"/>
        </w:rPr>
        <w:tab/>
        <w:t>осуществляется</w:t>
      </w:r>
      <w:r>
        <w:rPr>
          <w:sz w:val="24"/>
        </w:rPr>
        <w:tab/>
      </w:r>
      <w:r>
        <w:rPr>
          <w:spacing w:val="-1"/>
          <w:sz w:val="24"/>
        </w:rPr>
        <w:t>педагогом,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4132B6" w:rsidRDefault="004132B6" w:rsidP="00DA5935">
      <w:pPr>
        <w:pStyle w:val="a4"/>
        <w:numPr>
          <w:ilvl w:val="1"/>
          <w:numId w:val="21"/>
        </w:numPr>
        <w:tabs>
          <w:tab w:val="left" w:pos="1004"/>
        </w:tabs>
        <w:ind w:left="0" w:firstLine="426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вправе:</w:t>
      </w:r>
    </w:p>
    <w:p w:rsidR="004132B6" w:rsidRDefault="004132B6" w:rsidP="007B6A10">
      <w:pPr>
        <w:pStyle w:val="a4"/>
        <w:numPr>
          <w:ilvl w:val="0"/>
          <w:numId w:val="18"/>
        </w:numPr>
        <w:tabs>
          <w:tab w:val="left" w:pos="572"/>
        </w:tabs>
        <w:ind w:left="0" w:firstLine="42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онлайн-опросы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7"/>
          <w:sz w:val="24"/>
        </w:rPr>
        <w:t xml:space="preserve"> </w:t>
      </w:r>
      <w:r>
        <w:rPr>
          <w:sz w:val="24"/>
        </w:rPr>
        <w:t>платформе, применяем</w:t>
      </w:r>
      <w:r w:rsidR="00D24F19">
        <w:rPr>
          <w:sz w:val="24"/>
        </w:rPr>
        <w:t xml:space="preserve">ой </w:t>
      </w:r>
      <w:r>
        <w:rPr>
          <w:sz w:val="24"/>
        </w:rPr>
        <w:t>образовательной организацией;</w:t>
      </w:r>
    </w:p>
    <w:p w:rsidR="004132B6" w:rsidRDefault="004132B6" w:rsidP="007B6A10">
      <w:pPr>
        <w:pStyle w:val="a4"/>
        <w:numPr>
          <w:ilvl w:val="0"/>
          <w:numId w:val="18"/>
        </w:numPr>
        <w:tabs>
          <w:tab w:val="left" w:pos="541"/>
        </w:tabs>
        <w:ind w:left="0" w:firstLine="42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4132B6" w:rsidRDefault="004132B6" w:rsidP="007B6A10">
      <w:pPr>
        <w:pStyle w:val="a4"/>
        <w:numPr>
          <w:ilvl w:val="0"/>
          <w:numId w:val="18"/>
        </w:numPr>
        <w:tabs>
          <w:tab w:val="left" w:pos="582"/>
        </w:tabs>
        <w:ind w:left="0" w:firstLine="426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виде</w:t>
      </w:r>
      <w:r>
        <w:rPr>
          <w:spacing w:val="36"/>
          <w:sz w:val="24"/>
        </w:rPr>
        <w:t xml:space="preserve"> </w:t>
      </w:r>
      <w:r>
        <w:rPr>
          <w:sz w:val="24"/>
        </w:rPr>
        <w:t>реферата,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журнал.</w:t>
      </w:r>
    </w:p>
    <w:p w:rsidR="004132B6" w:rsidRDefault="004132B6" w:rsidP="00DA5935">
      <w:pPr>
        <w:pStyle w:val="a4"/>
        <w:numPr>
          <w:ilvl w:val="1"/>
          <w:numId w:val="21"/>
        </w:numPr>
        <w:tabs>
          <w:tab w:val="left" w:pos="1040"/>
        </w:tabs>
        <w:ind w:left="0" w:firstLine="426"/>
        <w:rPr>
          <w:sz w:val="24"/>
        </w:rPr>
      </w:pPr>
      <w:r>
        <w:rPr>
          <w:sz w:val="24"/>
        </w:rPr>
        <w:t>Промежуточную аттестацию на дистанционном обучении проводят в форме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 образовательных результатов в конце четверти и года по пятибалльной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оценивания.</w:t>
      </w:r>
    </w:p>
    <w:p w:rsidR="004132B6" w:rsidRDefault="004132B6" w:rsidP="007B6A10">
      <w:pPr>
        <w:tabs>
          <w:tab w:val="left" w:pos="1040"/>
        </w:tabs>
        <w:ind w:firstLine="426"/>
        <w:rPr>
          <w:sz w:val="24"/>
        </w:rPr>
      </w:pPr>
    </w:p>
    <w:p w:rsidR="004132B6" w:rsidRDefault="00DA5935" w:rsidP="00DA5935">
      <w:pPr>
        <w:pStyle w:val="1"/>
        <w:numPr>
          <w:ilvl w:val="0"/>
          <w:numId w:val="21"/>
        </w:numPr>
        <w:tabs>
          <w:tab w:val="left" w:pos="0"/>
          <w:tab w:val="left" w:pos="1276"/>
          <w:tab w:val="left" w:pos="1418"/>
          <w:tab w:val="left" w:pos="1701"/>
          <w:tab w:val="left" w:pos="1985"/>
          <w:tab w:val="left" w:pos="2835"/>
        </w:tabs>
        <w:jc w:val="center"/>
      </w:pPr>
      <w:r>
        <w:t xml:space="preserve"> </w:t>
      </w:r>
      <w:r w:rsidR="004132B6">
        <w:t>Порядок</w:t>
      </w:r>
      <w:r w:rsidR="004132B6">
        <w:rPr>
          <w:spacing w:val="-4"/>
        </w:rPr>
        <w:t xml:space="preserve"> </w:t>
      </w:r>
      <w:r w:rsidR="004132B6">
        <w:t>перевода</w:t>
      </w:r>
      <w:r w:rsidR="004132B6">
        <w:rPr>
          <w:spacing w:val="-5"/>
        </w:rPr>
        <w:t xml:space="preserve"> </w:t>
      </w:r>
      <w:r w:rsidR="004132B6">
        <w:t>обучающихся</w:t>
      </w:r>
      <w:r w:rsidR="004132B6">
        <w:rPr>
          <w:spacing w:val="-3"/>
        </w:rPr>
        <w:t xml:space="preserve"> </w:t>
      </w:r>
      <w:r w:rsidR="004132B6">
        <w:t>в</w:t>
      </w:r>
      <w:r w:rsidR="004132B6">
        <w:rPr>
          <w:spacing w:val="-1"/>
        </w:rPr>
        <w:t xml:space="preserve"> </w:t>
      </w:r>
      <w:r w:rsidR="004132B6">
        <w:t>следующий</w:t>
      </w:r>
      <w:r w:rsidR="004132B6">
        <w:rPr>
          <w:spacing w:val="-2"/>
        </w:rPr>
        <w:t xml:space="preserve"> </w:t>
      </w:r>
      <w:r w:rsidR="004132B6">
        <w:t>класс.</w:t>
      </w:r>
    </w:p>
    <w:p w:rsidR="004132B6" w:rsidRDefault="004132B6" w:rsidP="007B6A10">
      <w:pPr>
        <w:pStyle w:val="a4"/>
        <w:numPr>
          <w:ilvl w:val="1"/>
          <w:numId w:val="23"/>
        </w:numPr>
        <w:tabs>
          <w:tab w:val="left" w:pos="858"/>
        </w:tabs>
        <w:ind w:left="0" w:firstLine="426"/>
        <w:rPr>
          <w:sz w:val="24"/>
        </w:rPr>
      </w:pPr>
      <w:r>
        <w:rPr>
          <w:sz w:val="24"/>
        </w:rPr>
        <w:t>Обучающиеся, освоившие в полном объёме соответствующую часть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класс.</w:t>
      </w:r>
    </w:p>
    <w:p w:rsidR="004132B6" w:rsidRDefault="004132B6" w:rsidP="007B6A10">
      <w:pPr>
        <w:pStyle w:val="a4"/>
        <w:numPr>
          <w:ilvl w:val="1"/>
          <w:numId w:val="23"/>
        </w:numPr>
        <w:tabs>
          <w:tab w:val="left" w:pos="891"/>
        </w:tabs>
        <w:ind w:left="0" w:firstLine="426"/>
        <w:rPr>
          <w:sz w:val="24"/>
        </w:rPr>
      </w:pPr>
      <w:r>
        <w:rPr>
          <w:sz w:val="24"/>
        </w:rPr>
        <w:t>Обучающиеся, имеющие академическую задолженность, переводятся в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условно.</w:t>
      </w:r>
    </w:p>
    <w:p w:rsidR="004132B6" w:rsidRDefault="004132B6" w:rsidP="007B6A10">
      <w:pPr>
        <w:pStyle w:val="a4"/>
        <w:numPr>
          <w:ilvl w:val="1"/>
          <w:numId w:val="23"/>
        </w:numPr>
        <w:tabs>
          <w:tab w:val="left" w:pos="874"/>
        </w:tabs>
        <w:ind w:left="0" w:firstLine="426"/>
        <w:rPr>
          <w:sz w:val="24"/>
        </w:rPr>
      </w:pPr>
      <w:r>
        <w:rPr>
          <w:sz w:val="24"/>
        </w:rPr>
        <w:t>Перевод обучающихся производится по решению Педагогического совета 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директора.</w:t>
      </w:r>
    </w:p>
    <w:p w:rsidR="004132B6" w:rsidRDefault="004132B6" w:rsidP="007B6A10">
      <w:pPr>
        <w:pStyle w:val="a4"/>
        <w:numPr>
          <w:ilvl w:val="1"/>
          <w:numId w:val="23"/>
        </w:numPr>
        <w:tabs>
          <w:tab w:val="left" w:pos="886"/>
        </w:tabs>
        <w:ind w:left="0" w:firstLine="426"/>
        <w:rPr>
          <w:sz w:val="24"/>
        </w:rPr>
      </w:pPr>
      <w:r>
        <w:rPr>
          <w:sz w:val="24"/>
        </w:rPr>
        <w:t>Обучающиеся 9 и 11 классов, имеющие по предмету, курсу, дисциплине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годовые 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«отлично»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/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(успешное участие в конкурсах, олимпиадах, научно- практических конференциях и т.п.)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 педагогического совета могут быть награждены грамотами «За особые успехи 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предмета»</w:t>
      </w:r>
      <w:r w:rsidR="0056171F">
        <w:rPr>
          <w:sz w:val="24"/>
        </w:rPr>
        <w:t>.</w:t>
      </w:r>
    </w:p>
    <w:p w:rsidR="004132B6" w:rsidRPr="004132B6" w:rsidRDefault="004132B6" w:rsidP="004132B6">
      <w:pPr>
        <w:tabs>
          <w:tab w:val="left" w:pos="1040"/>
        </w:tabs>
        <w:spacing w:line="276" w:lineRule="auto"/>
        <w:ind w:right="115" w:firstLine="426"/>
        <w:rPr>
          <w:sz w:val="24"/>
        </w:rPr>
      </w:pPr>
    </w:p>
    <w:p w:rsidR="007D3299" w:rsidRDefault="00111AF9" w:rsidP="00111AF9">
      <w:pPr>
        <w:pStyle w:val="a3"/>
        <w:tabs>
          <w:tab w:val="left" w:pos="1515"/>
        </w:tabs>
        <w:spacing w:line="274" w:lineRule="exact"/>
        <w:ind w:left="0" w:firstLine="426"/>
      </w:pPr>
      <w:r>
        <w:tab/>
      </w:r>
    </w:p>
    <w:sectPr w:rsidR="007D3299" w:rsidSect="00FE6C34">
      <w:footerReference w:type="default" r:id="rId8"/>
      <w:pgSz w:w="11910" w:h="16840"/>
      <w:pgMar w:top="1040" w:right="740" w:bottom="280" w:left="1276" w:header="720" w:footer="720" w:gutter="0"/>
      <w:cols w:space="720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6B8" w:rsidRDefault="00ED36B8" w:rsidP="00FE6C34">
      <w:r>
        <w:separator/>
      </w:r>
    </w:p>
  </w:endnote>
  <w:endnote w:type="continuationSeparator" w:id="0">
    <w:p w:rsidR="00ED36B8" w:rsidRDefault="00ED36B8" w:rsidP="00FE6C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651626"/>
      <w:docPartObj>
        <w:docPartGallery w:val="Page Numbers (Bottom of Page)"/>
        <w:docPartUnique/>
      </w:docPartObj>
    </w:sdtPr>
    <w:sdtContent>
      <w:p w:rsidR="00DD0408" w:rsidRDefault="00521553">
        <w:pPr>
          <w:pStyle w:val="a7"/>
          <w:jc w:val="right"/>
        </w:pPr>
        <w:r>
          <w:rPr>
            <w:noProof/>
          </w:rPr>
          <w:fldChar w:fldCharType="begin"/>
        </w:r>
        <w:r w:rsidR="001F7A52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44C0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D0408" w:rsidRDefault="00DD040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6B8" w:rsidRDefault="00ED36B8" w:rsidP="00FE6C34">
      <w:r>
        <w:separator/>
      </w:r>
    </w:p>
  </w:footnote>
  <w:footnote w:type="continuationSeparator" w:id="0">
    <w:p w:rsidR="00ED36B8" w:rsidRDefault="00ED36B8" w:rsidP="00FE6C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3CF"/>
    <w:multiLevelType w:val="multilevel"/>
    <w:tmpl w:val="D2DCBBE6"/>
    <w:lvl w:ilvl="0">
      <w:start w:val="2"/>
      <w:numFmt w:val="decimal"/>
      <w:lvlText w:val="%1"/>
      <w:lvlJc w:val="left"/>
      <w:pPr>
        <w:ind w:left="412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5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2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89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98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8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17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7" w:hanging="140"/>
      </w:pPr>
      <w:rPr>
        <w:rFonts w:hint="default"/>
        <w:lang w:val="ru-RU" w:eastAsia="en-US" w:bidi="ar-SA"/>
      </w:rPr>
    </w:lvl>
  </w:abstractNum>
  <w:abstractNum w:abstractNumId="1">
    <w:nsid w:val="02FF17DD"/>
    <w:multiLevelType w:val="hybridMultilevel"/>
    <w:tmpl w:val="3AFAFA44"/>
    <w:lvl w:ilvl="0" w:tplc="AAC604F8">
      <w:numFmt w:val="bullet"/>
      <w:lvlText w:val="-"/>
      <w:lvlJc w:val="left"/>
      <w:pPr>
        <w:ind w:left="412" w:hanging="1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345D74">
      <w:numFmt w:val="bullet"/>
      <w:lvlText w:val="•"/>
      <w:lvlJc w:val="left"/>
      <w:pPr>
        <w:ind w:left="1422" w:hanging="155"/>
      </w:pPr>
      <w:rPr>
        <w:rFonts w:hint="default"/>
        <w:lang w:val="ru-RU" w:eastAsia="en-US" w:bidi="ar-SA"/>
      </w:rPr>
    </w:lvl>
    <w:lvl w:ilvl="2" w:tplc="A35434D8">
      <w:numFmt w:val="bullet"/>
      <w:lvlText w:val="•"/>
      <w:lvlJc w:val="left"/>
      <w:pPr>
        <w:ind w:left="2425" w:hanging="155"/>
      </w:pPr>
      <w:rPr>
        <w:rFonts w:hint="default"/>
        <w:lang w:val="ru-RU" w:eastAsia="en-US" w:bidi="ar-SA"/>
      </w:rPr>
    </w:lvl>
    <w:lvl w:ilvl="3" w:tplc="A58EA1DA">
      <w:numFmt w:val="bullet"/>
      <w:lvlText w:val="•"/>
      <w:lvlJc w:val="left"/>
      <w:pPr>
        <w:ind w:left="3427" w:hanging="155"/>
      </w:pPr>
      <w:rPr>
        <w:rFonts w:hint="default"/>
        <w:lang w:val="ru-RU" w:eastAsia="en-US" w:bidi="ar-SA"/>
      </w:rPr>
    </w:lvl>
    <w:lvl w:ilvl="4" w:tplc="D5A6BB44">
      <w:numFmt w:val="bullet"/>
      <w:lvlText w:val="•"/>
      <w:lvlJc w:val="left"/>
      <w:pPr>
        <w:ind w:left="4430" w:hanging="155"/>
      </w:pPr>
      <w:rPr>
        <w:rFonts w:hint="default"/>
        <w:lang w:val="ru-RU" w:eastAsia="en-US" w:bidi="ar-SA"/>
      </w:rPr>
    </w:lvl>
    <w:lvl w:ilvl="5" w:tplc="B064621A">
      <w:numFmt w:val="bullet"/>
      <w:lvlText w:val="•"/>
      <w:lvlJc w:val="left"/>
      <w:pPr>
        <w:ind w:left="5433" w:hanging="155"/>
      </w:pPr>
      <w:rPr>
        <w:rFonts w:hint="default"/>
        <w:lang w:val="ru-RU" w:eastAsia="en-US" w:bidi="ar-SA"/>
      </w:rPr>
    </w:lvl>
    <w:lvl w:ilvl="6" w:tplc="0366B2E6">
      <w:numFmt w:val="bullet"/>
      <w:lvlText w:val="•"/>
      <w:lvlJc w:val="left"/>
      <w:pPr>
        <w:ind w:left="6435" w:hanging="155"/>
      </w:pPr>
      <w:rPr>
        <w:rFonts w:hint="default"/>
        <w:lang w:val="ru-RU" w:eastAsia="en-US" w:bidi="ar-SA"/>
      </w:rPr>
    </w:lvl>
    <w:lvl w:ilvl="7" w:tplc="9E745AF2">
      <w:numFmt w:val="bullet"/>
      <w:lvlText w:val="•"/>
      <w:lvlJc w:val="left"/>
      <w:pPr>
        <w:ind w:left="7438" w:hanging="155"/>
      </w:pPr>
      <w:rPr>
        <w:rFonts w:hint="default"/>
        <w:lang w:val="ru-RU" w:eastAsia="en-US" w:bidi="ar-SA"/>
      </w:rPr>
    </w:lvl>
    <w:lvl w:ilvl="8" w:tplc="70E2097E">
      <w:numFmt w:val="bullet"/>
      <w:lvlText w:val="•"/>
      <w:lvlJc w:val="left"/>
      <w:pPr>
        <w:ind w:left="8441" w:hanging="155"/>
      </w:pPr>
      <w:rPr>
        <w:rFonts w:hint="default"/>
        <w:lang w:val="ru-RU" w:eastAsia="en-US" w:bidi="ar-SA"/>
      </w:rPr>
    </w:lvl>
  </w:abstractNum>
  <w:abstractNum w:abstractNumId="2">
    <w:nsid w:val="05F53766"/>
    <w:multiLevelType w:val="hybridMultilevel"/>
    <w:tmpl w:val="1D78F32E"/>
    <w:lvl w:ilvl="0" w:tplc="BA82C38C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962D34">
      <w:numFmt w:val="bullet"/>
      <w:lvlText w:val="•"/>
      <w:lvlJc w:val="left"/>
      <w:pPr>
        <w:ind w:left="2070" w:hanging="348"/>
      </w:pPr>
      <w:rPr>
        <w:rFonts w:hint="default"/>
        <w:lang w:val="ru-RU" w:eastAsia="en-US" w:bidi="ar-SA"/>
      </w:rPr>
    </w:lvl>
    <w:lvl w:ilvl="2" w:tplc="A322C562">
      <w:numFmt w:val="bullet"/>
      <w:lvlText w:val="•"/>
      <w:lvlJc w:val="left"/>
      <w:pPr>
        <w:ind w:left="3001" w:hanging="348"/>
      </w:pPr>
      <w:rPr>
        <w:rFonts w:hint="default"/>
        <w:lang w:val="ru-RU" w:eastAsia="en-US" w:bidi="ar-SA"/>
      </w:rPr>
    </w:lvl>
    <w:lvl w:ilvl="3" w:tplc="D902D12A">
      <w:numFmt w:val="bullet"/>
      <w:lvlText w:val="•"/>
      <w:lvlJc w:val="left"/>
      <w:pPr>
        <w:ind w:left="3931" w:hanging="348"/>
      </w:pPr>
      <w:rPr>
        <w:rFonts w:hint="default"/>
        <w:lang w:val="ru-RU" w:eastAsia="en-US" w:bidi="ar-SA"/>
      </w:rPr>
    </w:lvl>
    <w:lvl w:ilvl="4" w:tplc="D2CA45A6">
      <w:numFmt w:val="bullet"/>
      <w:lvlText w:val="•"/>
      <w:lvlJc w:val="left"/>
      <w:pPr>
        <w:ind w:left="4862" w:hanging="348"/>
      </w:pPr>
      <w:rPr>
        <w:rFonts w:hint="default"/>
        <w:lang w:val="ru-RU" w:eastAsia="en-US" w:bidi="ar-SA"/>
      </w:rPr>
    </w:lvl>
    <w:lvl w:ilvl="5" w:tplc="3F2E4A84">
      <w:numFmt w:val="bullet"/>
      <w:lvlText w:val="•"/>
      <w:lvlJc w:val="left"/>
      <w:pPr>
        <w:ind w:left="5793" w:hanging="348"/>
      </w:pPr>
      <w:rPr>
        <w:rFonts w:hint="default"/>
        <w:lang w:val="ru-RU" w:eastAsia="en-US" w:bidi="ar-SA"/>
      </w:rPr>
    </w:lvl>
    <w:lvl w:ilvl="6" w:tplc="1480BAB4">
      <w:numFmt w:val="bullet"/>
      <w:lvlText w:val="•"/>
      <w:lvlJc w:val="left"/>
      <w:pPr>
        <w:ind w:left="6723" w:hanging="348"/>
      </w:pPr>
      <w:rPr>
        <w:rFonts w:hint="default"/>
        <w:lang w:val="ru-RU" w:eastAsia="en-US" w:bidi="ar-SA"/>
      </w:rPr>
    </w:lvl>
    <w:lvl w:ilvl="7" w:tplc="28FCAA32">
      <w:numFmt w:val="bullet"/>
      <w:lvlText w:val="•"/>
      <w:lvlJc w:val="left"/>
      <w:pPr>
        <w:ind w:left="7654" w:hanging="348"/>
      </w:pPr>
      <w:rPr>
        <w:rFonts w:hint="default"/>
        <w:lang w:val="ru-RU" w:eastAsia="en-US" w:bidi="ar-SA"/>
      </w:rPr>
    </w:lvl>
    <w:lvl w:ilvl="8" w:tplc="BE6E1406">
      <w:numFmt w:val="bullet"/>
      <w:lvlText w:val="•"/>
      <w:lvlJc w:val="left"/>
      <w:pPr>
        <w:ind w:left="8585" w:hanging="348"/>
      </w:pPr>
      <w:rPr>
        <w:rFonts w:hint="default"/>
        <w:lang w:val="ru-RU" w:eastAsia="en-US" w:bidi="ar-SA"/>
      </w:rPr>
    </w:lvl>
  </w:abstractNum>
  <w:abstractNum w:abstractNumId="3">
    <w:nsid w:val="147625DF"/>
    <w:multiLevelType w:val="multilevel"/>
    <w:tmpl w:val="DA160CFA"/>
    <w:lvl w:ilvl="0">
      <w:start w:val="1"/>
      <w:numFmt w:val="decimal"/>
      <w:lvlText w:val="%1."/>
      <w:lvlJc w:val="left"/>
      <w:pPr>
        <w:ind w:left="4721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8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35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1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9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4" w:hanging="348"/>
      </w:pPr>
      <w:rPr>
        <w:rFonts w:hint="default"/>
        <w:lang w:val="ru-RU" w:eastAsia="en-US" w:bidi="ar-SA"/>
      </w:rPr>
    </w:lvl>
  </w:abstractNum>
  <w:abstractNum w:abstractNumId="4">
    <w:nsid w:val="24593159"/>
    <w:multiLevelType w:val="hybridMultilevel"/>
    <w:tmpl w:val="B186FF3E"/>
    <w:lvl w:ilvl="0" w:tplc="849830A6">
      <w:numFmt w:val="bullet"/>
      <w:lvlText w:val="–"/>
      <w:lvlJc w:val="left"/>
      <w:pPr>
        <w:ind w:left="300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7ABC5E">
      <w:numFmt w:val="bullet"/>
      <w:lvlText w:val="•"/>
      <w:lvlJc w:val="left"/>
      <w:pPr>
        <w:ind w:left="1260" w:hanging="296"/>
      </w:pPr>
      <w:rPr>
        <w:rFonts w:hint="default"/>
        <w:lang w:val="ru-RU" w:eastAsia="en-US" w:bidi="ar-SA"/>
      </w:rPr>
    </w:lvl>
    <w:lvl w:ilvl="2" w:tplc="D2E4F46E">
      <w:numFmt w:val="bullet"/>
      <w:lvlText w:val="•"/>
      <w:lvlJc w:val="left"/>
      <w:pPr>
        <w:ind w:left="2221" w:hanging="296"/>
      </w:pPr>
      <w:rPr>
        <w:rFonts w:hint="default"/>
        <w:lang w:val="ru-RU" w:eastAsia="en-US" w:bidi="ar-SA"/>
      </w:rPr>
    </w:lvl>
    <w:lvl w:ilvl="3" w:tplc="CA2C704A">
      <w:numFmt w:val="bullet"/>
      <w:lvlText w:val="•"/>
      <w:lvlJc w:val="left"/>
      <w:pPr>
        <w:ind w:left="3181" w:hanging="296"/>
      </w:pPr>
      <w:rPr>
        <w:rFonts w:hint="default"/>
        <w:lang w:val="ru-RU" w:eastAsia="en-US" w:bidi="ar-SA"/>
      </w:rPr>
    </w:lvl>
    <w:lvl w:ilvl="4" w:tplc="4DAAFAD0">
      <w:numFmt w:val="bullet"/>
      <w:lvlText w:val="•"/>
      <w:lvlJc w:val="left"/>
      <w:pPr>
        <w:ind w:left="4142" w:hanging="296"/>
      </w:pPr>
      <w:rPr>
        <w:rFonts w:hint="default"/>
        <w:lang w:val="ru-RU" w:eastAsia="en-US" w:bidi="ar-SA"/>
      </w:rPr>
    </w:lvl>
    <w:lvl w:ilvl="5" w:tplc="A9D86DAC">
      <w:numFmt w:val="bullet"/>
      <w:lvlText w:val="•"/>
      <w:lvlJc w:val="left"/>
      <w:pPr>
        <w:ind w:left="5103" w:hanging="296"/>
      </w:pPr>
      <w:rPr>
        <w:rFonts w:hint="default"/>
        <w:lang w:val="ru-RU" w:eastAsia="en-US" w:bidi="ar-SA"/>
      </w:rPr>
    </w:lvl>
    <w:lvl w:ilvl="6" w:tplc="CEBA503E">
      <w:numFmt w:val="bullet"/>
      <w:lvlText w:val="•"/>
      <w:lvlJc w:val="left"/>
      <w:pPr>
        <w:ind w:left="6063" w:hanging="296"/>
      </w:pPr>
      <w:rPr>
        <w:rFonts w:hint="default"/>
        <w:lang w:val="ru-RU" w:eastAsia="en-US" w:bidi="ar-SA"/>
      </w:rPr>
    </w:lvl>
    <w:lvl w:ilvl="7" w:tplc="E0D63384">
      <w:numFmt w:val="bullet"/>
      <w:lvlText w:val="•"/>
      <w:lvlJc w:val="left"/>
      <w:pPr>
        <w:ind w:left="7024" w:hanging="296"/>
      </w:pPr>
      <w:rPr>
        <w:rFonts w:hint="default"/>
        <w:lang w:val="ru-RU" w:eastAsia="en-US" w:bidi="ar-SA"/>
      </w:rPr>
    </w:lvl>
    <w:lvl w:ilvl="8" w:tplc="D5C0A600">
      <w:numFmt w:val="bullet"/>
      <w:lvlText w:val="•"/>
      <w:lvlJc w:val="left"/>
      <w:pPr>
        <w:ind w:left="7985" w:hanging="296"/>
      </w:pPr>
      <w:rPr>
        <w:rFonts w:hint="default"/>
        <w:lang w:val="ru-RU" w:eastAsia="en-US" w:bidi="ar-SA"/>
      </w:rPr>
    </w:lvl>
  </w:abstractNum>
  <w:abstractNum w:abstractNumId="5">
    <w:nsid w:val="29793DE8"/>
    <w:multiLevelType w:val="multilevel"/>
    <w:tmpl w:val="37E25E78"/>
    <w:lvl w:ilvl="0">
      <w:start w:val="6"/>
      <w:numFmt w:val="decimal"/>
      <w:lvlText w:val="%1"/>
      <w:lvlJc w:val="left"/>
      <w:pPr>
        <w:ind w:left="412" w:hanging="591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412" w:hanging="5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5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7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0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8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591"/>
      </w:pPr>
      <w:rPr>
        <w:rFonts w:hint="default"/>
        <w:lang w:val="ru-RU" w:eastAsia="en-US" w:bidi="ar-SA"/>
      </w:rPr>
    </w:lvl>
  </w:abstractNum>
  <w:abstractNum w:abstractNumId="6">
    <w:nsid w:val="2E390411"/>
    <w:multiLevelType w:val="hybridMultilevel"/>
    <w:tmpl w:val="60F8A894"/>
    <w:lvl w:ilvl="0" w:tplc="99716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83A09"/>
    <w:multiLevelType w:val="multilevel"/>
    <w:tmpl w:val="968E6730"/>
    <w:lvl w:ilvl="0">
      <w:start w:val="6"/>
      <w:numFmt w:val="decimal"/>
      <w:lvlText w:val="%1"/>
      <w:lvlJc w:val="left"/>
      <w:pPr>
        <w:ind w:left="300" w:hanging="5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55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1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1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2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5" w:hanging="555"/>
      </w:pPr>
      <w:rPr>
        <w:rFonts w:hint="default"/>
        <w:lang w:val="ru-RU" w:eastAsia="en-US" w:bidi="ar-SA"/>
      </w:rPr>
    </w:lvl>
  </w:abstractNum>
  <w:abstractNum w:abstractNumId="8">
    <w:nsid w:val="33A92A73"/>
    <w:multiLevelType w:val="hybridMultilevel"/>
    <w:tmpl w:val="93D2620A"/>
    <w:lvl w:ilvl="0" w:tplc="76A8AA66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4CD560">
      <w:numFmt w:val="bullet"/>
      <w:lvlText w:val="•"/>
      <w:lvlJc w:val="left"/>
      <w:pPr>
        <w:ind w:left="2070" w:hanging="348"/>
      </w:pPr>
      <w:rPr>
        <w:rFonts w:hint="default"/>
        <w:lang w:val="ru-RU" w:eastAsia="en-US" w:bidi="ar-SA"/>
      </w:rPr>
    </w:lvl>
    <w:lvl w:ilvl="2" w:tplc="5E9AD6C2">
      <w:numFmt w:val="bullet"/>
      <w:lvlText w:val="•"/>
      <w:lvlJc w:val="left"/>
      <w:pPr>
        <w:ind w:left="3001" w:hanging="348"/>
      </w:pPr>
      <w:rPr>
        <w:rFonts w:hint="default"/>
        <w:lang w:val="ru-RU" w:eastAsia="en-US" w:bidi="ar-SA"/>
      </w:rPr>
    </w:lvl>
    <w:lvl w:ilvl="3" w:tplc="78501954">
      <w:numFmt w:val="bullet"/>
      <w:lvlText w:val="•"/>
      <w:lvlJc w:val="left"/>
      <w:pPr>
        <w:ind w:left="3931" w:hanging="348"/>
      </w:pPr>
      <w:rPr>
        <w:rFonts w:hint="default"/>
        <w:lang w:val="ru-RU" w:eastAsia="en-US" w:bidi="ar-SA"/>
      </w:rPr>
    </w:lvl>
    <w:lvl w:ilvl="4" w:tplc="0CF686D6">
      <w:numFmt w:val="bullet"/>
      <w:lvlText w:val="•"/>
      <w:lvlJc w:val="left"/>
      <w:pPr>
        <w:ind w:left="4862" w:hanging="348"/>
      </w:pPr>
      <w:rPr>
        <w:rFonts w:hint="default"/>
        <w:lang w:val="ru-RU" w:eastAsia="en-US" w:bidi="ar-SA"/>
      </w:rPr>
    </w:lvl>
    <w:lvl w:ilvl="5" w:tplc="4D4E3AFC">
      <w:numFmt w:val="bullet"/>
      <w:lvlText w:val="•"/>
      <w:lvlJc w:val="left"/>
      <w:pPr>
        <w:ind w:left="5793" w:hanging="348"/>
      </w:pPr>
      <w:rPr>
        <w:rFonts w:hint="default"/>
        <w:lang w:val="ru-RU" w:eastAsia="en-US" w:bidi="ar-SA"/>
      </w:rPr>
    </w:lvl>
    <w:lvl w:ilvl="6" w:tplc="3E583980">
      <w:numFmt w:val="bullet"/>
      <w:lvlText w:val="•"/>
      <w:lvlJc w:val="left"/>
      <w:pPr>
        <w:ind w:left="6723" w:hanging="348"/>
      </w:pPr>
      <w:rPr>
        <w:rFonts w:hint="default"/>
        <w:lang w:val="ru-RU" w:eastAsia="en-US" w:bidi="ar-SA"/>
      </w:rPr>
    </w:lvl>
    <w:lvl w:ilvl="7" w:tplc="2DBCD3F8">
      <w:numFmt w:val="bullet"/>
      <w:lvlText w:val="•"/>
      <w:lvlJc w:val="left"/>
      <w:pPr>
        <w:ind w:left="7654" w:hanging="348"/>
      </w:pPr>
      <w:rPr>
        <w:rFonts w:hint="default"/>
        <w:lang w:val="ru-RU" w:eastAsia="en-US" w:bidi="ar-SA"/>
      </w:rPr>
    </w:lvl>
    <w:lvl w:ilvl="8" w:tplc="6A8C1C42">
      <w:numFmt w:val="bullet"/>
      <w:lvlText w:val="•"/>
      <w:lvlJc w:val="left"/>
      <w:pPr>
        <w:ind w:left="8585" w:hanging="348"/>
      </w:pPr>
      <w:rPr>
        <w:rFonts w:hint="default"/>
        <w:lang w:val="ru-RU" w:eastAsia="en-US" w:bidi="ar-SA"/>
      </w:rPr>
    </w:lvl>
  </w:abstractNum>
  <w:abstractNum w:abstractNumId="9">
    <w:nsid w:val="3B764DFB"/>
    <w:multiLevelType w:val="multilevel"/>
    <w:tmpl w:val="9A949212"/>
    <w:lvl w:ilvl="0">
      <w:start w:val="3"/>
      <w:numFmt w:val="decimal"/>
      <w:lvlText w:val="%1"/>
      <w:lvlJc w:val="left"/>
      <w:pPr>
        <w:ind w:left="412" w:hanging="45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4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8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6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6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9" w:hanging="348"/>
      </w:pPr>
      <w:rPr>
        <w:rFonts w:hint="default"/>
        <w:lang w:val="ru-RU" w:eastAsia="en-US" w:bidi="ar-SA"/>
      </w:rPr>
    </w:lvl>
  </w:abstractNum>
  <w:abstractNum w:abstractNumId="10">
    <w:nsid w:val="42C837B6"/>
    <w:multiLevelType w:val="multilevel"/>
    <w:tmpl w:val="2D244C8C"/>
    <w:lvl w:ilvl="0">
      <w:start w:val="2"/>
      <w:numFmt w:val="decimal"/>
      <w:lvlText w:val="%1"/>
      <w:lvlJc w:val="left"/>
      <w:pPr>
        <w:ind w:left="412" w:hanging="644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412" w:hanging="64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6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27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0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8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644"/>
      </w:pPr>
      <w:rPr>
        <w:rFonts w:hint="default"/>
        <w:lang w:val="ru-RU" w:eastAsia="en-US" w:bidi="ar-SA"/>
      </w:rPr>
    </w:lvl>
  </w:abstractNum>
  <w:abstractNum w:abstractNumId="11">
    <w:nsid w:val="47170105"/>
    <w:multiLevelType w:val="hybridMultilevel"/>
    <w:tmpl w:val="84B23DCA"/>
    <w:lvl w:ilvl="0" w:tplc="ED58EDCA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5E3104">
      <w:numFmt w:val="bullet"/>
      <w:lvlText w:val="•"/>
      <w:lvlJc w:val="left"/>
      <w:pPr>
        <w:ind w:left="2070" w:hanging="348"/>
      </w:pPr>
      <w:rPr>
        <w:rFonts w:hint="default"/>
        <w:lang w:val="ru-RU" w:eastAsia="en-US" w:bidi="ar-SA"/>
      </w:rPr>
    </w:lvl>
    <w:lvl w:ilvl="2" w:tplc="D9042F30">
      <w:numFmt w:val="bullet"/>
      <w:lvlText w:val="•"/>
      <w:lvlJc w:val="left"/>
      <w:pPr>
        <w:ind w:left="3001" w:hanging="348"/>
      </w:pPr>
      <w:rPr>
        <w:rFonts w:hint="default"/>
        <w:lang w:val="ru-RU" w:eastAsia="en-US" w:bidi="ar-SA"/>
      </w:rPr>
    </w:lvl>
    <w:lvl w:ilvl="3" w:tplc="BEECFCA2">
      <w:numFmt w:val="bullet"/>
      <w:lvlText w:val="•"/>
      <w:lvlJc w:val="left"/>
      <w:pPr>
        <w:ind w:left="3931" w:hanging="348"/>
      </w:pPr>
      <w:rPr>
        <w:rFonts w:hint="default"/>
        <w:lang w:val="ru-RU" w:eastAsia="en-US" w:bidi="ar-SA"/>
      </w:rPr>
    </w:lvl>
    <w:lvl w:ilvl="4" w:tplc="691A7180">
      <w:numFmt w:val="bullet"/>
      <w:lvlText w:val="•"/>
      <w:lvlJc w:val="left"/>
      <w:pPr>
        <w:ind w:left="4862" w:hanging="348"/>
      </w:pPr>
      <w:rPr>
        <w:rFonts w:hint="default"/>
        <w:lang w:val="ru-RU" w:eastAsia="en-US" w:bidi="ar-SA"/>
      </w:rPr>
    </w:lvl>
    <w:lvl w:ilvl="5" w:tplc="B984B246">
      <w:numFmt w:val="bullet"/>
      <w:lvlText w:val="•"/>
      <w:lvlJc w:val="left"/>
      <w:pPr>
        <w:ind w:left="5793" w:hanging="348"/>
      </w:pPr>
      <w:rPr>
        <w:rFonts w:hint="default"/>
        <w:lang w:val="ru-RU" w:eastAsia="en-US" w:bidi="ar-SA"/>
      </w:rPr>
    </w:lvl>
    <w:lvl w:ilvl="6" w:tplc="C4408354">
      <w:numFmt w:val="bullet"/>
      <w:lvlText w:val="•"/>
      <w:lvlJc w:val="left"/>
      <w:pPr>
        <w:ind w:left="6723" w:hanging="348"/>
      </w:pPr>
      <w:rPr>
        <w:rFonts w:hint="default"/>
        <w:lang w:val="ru-RU" w:eastAsia="en-US" w:bidi="ar-SA"/>
      </w:rPr>
    </w:lvl>
    <w:lvl w:ilvl="7" w:tplc="D1203C9E">
      <w:numFmt w:val="bullet"/>
      <w:lvlText w:val="•"/>
      <w:lvlJc w:val="left"/>
      <w:pPr>
        <w:ind w:left="7654" w:hanging="348"/>
      </w:pPr>
      <w:rPr>
        <w:rFonts w:hint="default"/>
        <w:lang w:val="ru-RU" w:eastAsia="en-US" w:bidi="ar-SA"/>
      </w:rPr>
    </w:lvl>
    <w:lvl w:ilvl="8" w:tplc="D2BADE06">
      <w:numFmt w:val="bullet"/>
      <w:lvlText w:val="•"/>
      <w:lvlJc w:val="left"/>
      <w:pPr>
        <w:ind w:left="8585" w:hanging="348"/>
      </w:pPr>
      <w:rPr>
        <w:rFonts w:hint="default"/>
        <w:lang w:val="ru-RU" w:eastAsia="en-US" w:bidi="ar-SA"/>
      </w:rPr>
    </w:lvl>
  </w:abstractNum>
  <w:abstractNum w:abstractNumId="12">
    <w:nsid w:val="4D0E6824"/>
    <w:multiLevelType w:val="hybridMultilevel"/>
    <w:tmpl w:val="C0D2B994"/>
    <w:lvl w:ilvl="0" w:tplc="1568A324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E103C1"/>
    <w:multiLevelType w:val="multilevel"/>
    <w:tmpl w:val="0FDCC75E"/>
    <w:lvl w:ilvl="0">
      <w:start w:val="5"/>
      <w:numFmt w:val="decimal"/>
      <w:lvlText w:val="%1"/>
      <w:lvlJc w:val="left"/>
      <w:pPr>
        <w:ind w:left="412" w:hanging="4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" w:hanging="7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8" w:hanging="348"/>
      </w:pPr>
      <w:rPr>
        <w:rFonts w:hint="default"/>
        <w:lang w:val="ru-RU" w:eastAsia="en-US" w:bidi="ar-SA"/>
      </w:rPr>
    </w:lvl>
  </w:abstractNum>
  <w:abstractNum w:abstractNumId="14">
    <w:nsid w:val="536630B8"/>
    <w:multiLevelType w:val="multilevel"/>
    <w:tmpl w:val="26805594"/>
    <w:lvl w:ilvl="0">
      <w:start w:val="1"/>
      <w:numFmt w:val="decimal"/>
      <w:lvlText w:val="%1."/>
      <w:lvlJc w:val="left"/>
      <w:pPr>
        <w:ind w:left="4364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449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76" w:hanging="4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92" w:hanging="4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8" w:hanging="4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5" w:hanging="4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1" w:hanging="4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4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449"/>
      </w:pPr>
      <w:rPr>
        <w:rFonts w:hint="default"/>
        <w:lang w:val="ru-RU" w:eastAsia="en-US" w:bidi="ar-SA"/>
      </w:rPr>
    </w:lvl>
  </w:abstractNum>
  <w:abstractNum w:abstractNumId="15">
    <w:nsid w:val="53C03ABC"/>
    <w:multiLevelType w:val="multilevel"/>
    <w:tmpl w:val="FB28B498"/>
    <w:lvl w:ilvl="0">
      <w:start w:val="2"/>
      <w:numFmt w:val="decimal"/>
      <w:lvlText w:val="%1"/>
      <w:lvlJc w:val="left"/>
      <w:pPr>
        <w:ind w:left="1013" w:hanging="60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13" w:hanging="6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3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8" w:hanging="348"/>
      </w:pPr>
      <w:rPr>
        <w:rFonts w:hint="default"/>
        <w:lang w:val="ru-RU" w:eastAsia="en-US" w:bidi="ar-SA"/>
      </w:rPr>
    </w:lvl>
  </w:abstractNum>
  <w:abstractNum w:abstractNumId="16">
    <w:nsid w:val="66C85F25"/>
    <w:multiLevelType w:val="hybridMultilevel"/>
    <w:tmpl w:val="563821DE"/>
    <w:lvl w:ilvl="0" w:tplc="15617538">
      <w:start w:val="1"/>
      <w:numFmt w:val="decimal"/>
      <w:lvlText w:val="%1."/>
      <w:lvlJc w:val="left"/>
      <w:pPr>
        <w:ind w:left="720" w:hanging="360"/>
      </w:pPr>
    </w:lvl>
    <w:lvl w:ilvl="1" w:tplc="15617538" w:tentative="1">
      <w:start w:val="1"/>
      <w:numFmt w:val="lowerLetter"/>
      <w:lvlText w:val="%2."/>
      <w:lvlJc w:val="left"/>
      <w:pPr>
        <w:ind w:left="1440" w:hanging="360"/>
      </w:pPr>
    </w:lvl>
    <w:lvl w:ilvl="2" w:tplc="15617538" w:tentative="1">
      <w:start w:val="1"/>
      <w:numFmt w:val="lowerRoman"/>
      <w:lvlText w:val="%3."/>
      <w:lvlJc w:val="right"/>
      <w:pPr>
        <w:ind w:left="2160" w:hanging="180"/>
      </w:pPr>
    </w:lvl>
    <w:lvl w:ilvl="3" w:tplc="15617538" w:tentative="1">
      <w:start w:val="1"/>
      <w:numFmt w:val="decimal"/>
      <w:lvlText w:val="%4."/>
      <w:lvlJc w:val="left"/>
      <w:pPr>
        <w:ind w:left="2880" w:hanging="360"/>
      </w:pPr>
    </w:lvl>
    <w:lvl w:ilvl="4" w:tplc="15617538" w:tentative="1">
      <w:start w:val="1"/>
      <w:numFmt w:val="lowerLetter"/>
      <w:lvlText w:val="%5."/>
      <w:lvlJc w:val="left"/>
      <w:pPr>
        <w:ind w:left="3600" w:hanging="360"/>
      </w:pPr>
    </w:lvl>
    <w:lvl w:ilvl="5" w:tplc="15617538" w:tentative="1">
      <w:start w:val="1"/>
      <w:numFmt w:val="lowerRoman"/>
      <w:lvlText w:val="%6."/>
      <w:lvlJc w:val="right"/>
      <w:pPr>
        <w:ind w:left="4320" w:hanging="180"/>
      </w:pPr>
    </w:lvl>
    <w:lvl w:ilvl="6" w:tplc="15617538" w:tentative="1">
      <w:start w:val="1"/>
      <w:numFmt w:val="decimal"/>
      <w:lvlText w:val="%7."/>
      <w:lvlJc w:val="left"/>
      <w:pPr>
        <w:ind w:left="5040" w:hanging="360"/>
      </w:pPr>
    </w:lvl>
    <w:lvl w:ilvl="7" w:tplc="15617538" w:tentative="1">
      <w:start w:val="1"/>
      <w:numFmt w:val="lowerLetter"/>
      <w:lvlText w:val="%8."/>
      <w:lvlJc w:val="left"/>
      <w:pPr>
        <w:ind w:left="5760" w:hanging="360"/>
      </w:pPr>
    </w:lvl>
    <w:lvl w:ilvl="8" w:tplc="1561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930B2A"/>
    <w:multiLevelType w:val="multilevel"/>
    <w:tmpl w:val="56A20830"/>
    <w:lvl w:ilvl="0">
      <w:start w:val="9"/>
      <w:numFmt w:val="decimal"/>
      <w:lvlText w:val="%1"/>
      <w:lvlJc w:val="left"/>
      <w:pPr>
        <w:ind w:left="12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8">
    <w:nsid w:val="6B020635"/>
    <w:multiLevelType w:val="multilevel"/>
    <w:tmpl w:val="75C47E64"/>
    <w:lvl w:ilvl="0">
      <w:start w:val="2"/>
      <w:numFmt w:val="decimal"/>
      <w:lvlText w:val="%1"/>
      <w:lvlJc w:val="left"/>
      <w:pPr>
        <w:ind w:left="300" w:hanging="55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559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1" w:hanging="5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1" w:hanging="5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2" w:hanging="5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5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5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5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5" w:hanging="559"/>
      </w:pPr>
      <w:rPr>
        <w:rFonts w:hint="default"/>
        <w:lang w:val="ru-RU" w:eastAsia="en-US" w:bidi="ar-SA"/>
      </w:rPr>
    </w:lvl>
  </w:abstractNum>
  <w:abstractNum w:abstractNumId="19">
    <w:nsid w:val="6BFB45AB"/>
    <w:multiLevelType w:val="multilevel"/>
    <w:tmpl w:val="9BE2D104"/>
    <w:lvl w:ilvl="0">
      <w:start w:val="2"/>
      <w:numFmt w:val="decimal"/>
      <w:lvlText w:val="%1"/>
      <w:lvlJc w:val="left"/>
      <w:pPr>
        <w:ind w:left="1013" w:hanging="60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13" w:hanging="6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3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8" w:hanging="348"/>
      </w:pPr>
      <w:rPr>
        <w:rFonts w:hint="default"/>
        <w:lang w:val="ru-RU" w:eastAsia="en-US" w:bidi="ar-SA"/>
      </w:rPr>
    </w:lvl>
  </w:abstractNum>
  <w:abstractNum w:abstractNumId="20">
    <w:nsid w:val="6C832918"/>
    <w:multiLevelType w:val="multilevel"/>
    <w:tmpl w:val="35E4C200"/>
    <w:lvl w:ilvl="0">
      <w:start w:val="4"/>
      <w:numFmt w:val="decimal"/>
      <w:lvlText w:val="%1"/>
      <w:lvlJc w:val="left"/>
      <w:pPr>
        <w:ind w:left="412" w:hanging="5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5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4" w:hanging="6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6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6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1" w:hanging="245"/>
      </w:pPr>
      <w:rPr>
        <w:rFonts w:hint="default"/>
        <w:lang w:val="ru-RU" w:eastAsia="en-US" w:bidi="ar-SA"/>
      </w:rPr>
    </w:lvl>
  </w:abstractNum>
  <w:abstractNum w:abstractNumId="21">
    <w:nsid w:val="6FEF7B86"/>
    <w:multiLevelType w:val="multilevel"/>
    <w:tmpl w:val="F7E6FF0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sz w:val="24"/>
      </w:rPr>
    </w:lvl>
    <w:lvl w:ilvl="1">
      <w:start w:val="7"/>
      <w:numFmt w:val="decimal"/>
      <w:lvlText w:val="%1.%2."/>
      <w:lvlJc w:val="left"/>
      <w:pPr>
        <w:ind w:left="746" w:hanging="54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132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338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904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11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2676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2882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3448" w:hanging="1800"/>
      </w:pPr>
      <w:rPr>
        <w:rFonts w:hint="default"/>
        <w:sz w:val="24"/>
      </w:rPr>
    </w:lvl>
  </w:abstractNum>
  <w:abstractNum w:abstractNumId="22">
    <w:nsid w:val="7027489A"/>
    <w:multiLevelType w:val="hybridMultilevel"/>
    <w:tmpl w:val="FC00584A"/>
    <w:lvl w:ilvl="0" w:tplc="9ED248D4">
      <w:numFmt w:val="bullet"/>
      <w:lvlText w:val=""/>
      <w:lvlJc w:val="left"/>
      <w:pPr>
        <w:ind w:left="112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D23378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D4788926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3" w:tplc="EBF84476">
      <w:numFmt w:val="bullet"/>
      <w:lvlText w:val="•"/>
      <w:lvlJc w:val="left"/>
      <w:pPr>
        <w:ind w:left="3917" w:hanging="348"/>
      </w:pPr>
      <w:rPr>
        <w:rFonts w:hint="default"/>
        <w:lang w:val="ru-RU" w:eastAsia="en-US" w:bidi="ar-SA"/>
      </w:rPr>
    </w:lvl>
    <w:lvl w:ilvl="4" w:tplc="EFB69C94">
      <w:numFmt w:val="bullet"/>
      <w:lvlText w:val="•"/>
      <w:lvlJc w:val="left"/>
      <w:pPr>
        <w:ind w:left="4850" w:hanging="348"/>
      </w:pPr>
      <w:rPr>
        <w:rFonts w:hint="default"/>
        <w:lang w:val="ru-RU" w:eastAsia="en-US" w:bidi="ar-SA"/>
      </w:rPr>
    </w:lvl>
    <w:lvl w:ilvl="5" w:tplc="41780D5E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6" w:tplc="47200BC0">
      <w:numFmt w:val="bullet"/>
      <w:lvlText w:val="•"/>
      <w:lvlJc w:val="left"/>
      <w:pPr>
        <w:ind w:left="6715" w:hanging="348"/>
      </w:pPr>
      <w:rPr>
        <w:rFonts w:hint="default"/>
        <w:lang w:val="ru-RU" w:eastAsia="en-US" w:bidi="ar-SA"/>
      </w:rPr>
    </w:lvl>
    <w:lvl w:ilvl="7" w:tplc="15E68A1E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40D22C4C">
      <w:numFmt w:val="bullet"/>
      <w:lvlText w:val="•"/>
      <w:lvlJc w:val="left"/>
      <w:pPr>
        <w:ind w:left="8581" w:hanging="348"/>
      </w:pPr>
      <w:rPr>
        <w:rFonts w:hint="default"/>
        <w:lang w:val="ru-RU" w:eastAsia="en-US" w:bidi="ar-SA"/>
      </w:rPr>
    </w:lvl>
  </w:abstractNum>
  <w:abstractNum w:abstractNumId="23">
    <w:nsid w:val="720E62FF"/>
    <w:multiLevelType w:val="multilevel"/>
    <w:tmpl w:val="33243B70"/>
    <w:lvl w:ilvl="0">
      <w:start w:val="1"/>
      <w:numFmt w:val="decimal"/>
      <w:lvlText w:val="%1"/>
      <w:lvlJc w:val="left"/>
      <w:pPr>
        <w:ind w:left="41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0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8" w:hanging="348"/>
      </w:pPr>
      <w:rPr>
        <w:rFonts w:hint="default"/>
        <w:lang w:val="ru-RU" w:eastAsia="en-US" w:bidi="ar-SA"/>
      </w:rPr>
    </w:lvl>
  </w:abstractNum>
  <w:abstractNum w:abstractNumId="24">
    <w:nsid w:val="77DA3F35"/>
    <w:multiLevelType w:val="multilevel"/>
    <w:tmpl w:val="BB4E0E6E"/>
    <w:lvl w:ilvl="0">
      <w:start w:val="10"/>
      <w:numFmt w:val="decimal"/>
      <w:lvlText w:val="%1"/>
      <w:lvlJc w:val="left"/>
      <w:pPr>
        <w:ind w:left="300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557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1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1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2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5" w:hanging="557"/>
      </w:pPr>
      <w:rPr>
        <w:rFonts w:hint="default"/>
        <w:lang w:val="ru-RU" w:eastAsia="en-US" w:bidi="ar-SA"/>
      </w:rPr>
    </w:lvl>
  </w:abstractNum>
  <w:abstractNum w:abstractNumId="25">
    <w:nsid w:val="79CE2796"/>
    <w:multiLevelType w:val="multilevel"/>
    <w:tmpl w:val="A8E863D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4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3"/>
  </w:num>
  <w:num w:numId="4">
    <w:abstractNumId w:val="20"/>
  </w:num>
  <w:num w:numId="5">
    <w:abstractNumId w:val="8"/>
  </w:num>
  <w:num w:numId="6">
    <w:abstractNumId w:val="9"/>
  </w:num>
  <w:num w:numId="7">
    <w:abstractNumId w:val="11"/>
  </w:num>
  <w:num w:numId="8">
    <w:abstractNumId w:val="1"/>
  </w:num>
  <w:num w:numId="9">
    <w:abstractNumId w:val="10"/>
  </w:num>
  <w:num w:numId="10">
    <w:abstractNumId w:val="15"/>
  </w:num>
  <w:num w:numId="11">
    <w:abstractNumId w:val="22"/>
  </w:num>
  <w:num w:numId="12">
    <w:abstractNumId w:val="19"/>
  </w:num>
  <w:num w:numId="13">
    <w:abstractNumId w:val="0"/>
  </w:num>
  <w:num w:numId="14">
    <w:abstractNumId w:val="23"/>
  </w:num>
  <w:num w:numId="15">
    <w:abstractNumId w:val="3"/>
  </w:num>
  <w:num w:numId="16">
    <w:abstractNumId w:val="18"/>
  </w:num>
  <w:num w:numId="17">
    <w:abstractNumId w:val="21"/>
  </w:num>
  <w:num w:numId="18">
    <w:abstractNumId w:val="4"/>
  </w:num>
  <w:num w:numId="19">
    <w:abstractNumId w:val="7"/>
  </w:num>
  <w:num w:numId="20">
    <w:abstractNumId w:val="14"/>
  </w:num>
  <w:num w:numId="21">
    <w:abstractNumId w:val="25"/>
  </w:num>
  <w:num w:numId="22">
    <w:abstractNumId w:val="17"/>
  </w:num>
  <w:num w:numId="23">
    <w:abstractNumId w:val="24"/>
  </w:num>
  <w:num w:numId="24">
    <w:abstractNumId w:val="12"/>
  </w:num>
  <w:num w:numId="25">
    <w:abstractNumId w:val="6"/>
  </w:num>
  <w:num w:numId="26">
    <w:abstractNumId w:val="16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91215"/>
    <w:rsid w:val="00084242"/>
    <w:rsid w:val="00111AF9"/>
    <w:rsid w:val="001F7A52"/>
    <w:rsid w:val="00252A05"/>
    <w:rsid w:val="00313D5E"/>
    <w:rsid w:val="00344C0E"/>
    <w:rsid w:val="004132B6"/>
    <w:rsid w:val="004C04DF"/>
    <w:rsid w:val="00521553"/>
    <w:rsid w:val="0056171F"/>
    <w:rsid w:val="005D3ADD"/>
    <w:rsid w:val="00610FC4"/>
    <w:rsid w:val="0062797B"/>
    <w:rsid w:val="00791215"/>
    <w:rsid w:val="007B6A10"/>
    <w:rsid w:val="007D3299"/>
    <w:rsid w:val="009D575E"/>
    <w:rsid w:val="00A215E9"/>
    <w:rsid w:val="00C46E9F"/>
    <w:rsid w:val="00CC5A45"/>
    <w:rsid w:val="00CF0E7E"/>
    <w:rsid w:val="00D24F19"/>
    <w:rsid w:val="00DA5935"/>
    <w:rsid w:val="00DD0408"/>
    <w:rsid w:val="00E00A08"/>
    <w:rsid w:val="00EA075D"/>
    <w:rsid w:val="00ED36B8"/>
    <w:rsid w:val="00F6105A"/>
    <w:rsid w:val="00FD6DD5"/>
    <w:rsid w:val="00FE6C34"/>
    <w:rsid w:val="00FF3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215E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215E9"/>
    <w:pPr>
      <w:ind w:left="886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15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215E9"/>
    <w:pPr>
      <w:ind w:left="41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A215E9"/>
    <w:pPr>
      <w:ind w:left="412"/>
      <w:jc w:val="both"/>
    </w:pPr>
  </w:style>
  <w:style w:type="paragraph" w:customStyle="1" w:styleId="TableParagraph">
    <w:name w:val="Table Paragraph"/>
    <w:basedOn w:val="a"/>
    <w:uiPriority w:val="1"/>
    <w:qFormat/>
    <w:rsid w:val="00A215E9"/>
    <w:pPr>
      <w:ind w:left="200"/>
    </w:pPr>
  </w:style>
  <w:style w:type="paragraph" w:styleId="a5">
    <w:name w:val="header"/>
    <w:basedOn w:val="a"/>
    <w:link w:val="a6"/>
    <w:uiPriority w:val="99"/>
    <w:semiHidden/>
    <w:unhideWhenUsed/>
    <w:rsid w:val="00FE6C3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6C3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E6C3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6C34"/>
    <w:rPr>
      <w:rFonts w:ascii="Times New Roman" w:eastAsia="Times New Roman" w:hAnsi="Times New Roman" w:cs="Times New Roman"/>
      <w:lang w:val="ru-RU"/>
    </w:rPr>
  </w:style>
  <w:style w:type="character" w:customStyle="1" w:styleId="DefaultParagraphFontPHPDOCX">
    <w:name w:val="Default Paragraph Font PHPDOCX"/>
    <w:uiPriority w:val="1"/>
    <w:semiHidden/>
    <w:unhideWhenUsed/>
    <w:rsid w:val="00252A05"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252A0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rsid w:val="00252A05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table" w:styleId="a9">
    <w:name w:val="Table Grid"/>
    <w:basedOn w:val="a1"/>
    <w:uiPriority w:val="39"/>
    <w:rsid w:val="00DA59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44C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44C0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659502926" Type="http://schemas.microsoft.com/office/2011/relationships/people" Target="peop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3089698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5379</Words>
  <Characters>30664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Сергей</cp:lastModifiedBy>
  <cp:revision>4</cp:revision>
  <cp:lastPrinted>2025-11-06T08:57:00Z</cp:lastPrinted>
  <dcterms:created xsi:type="dcterms:W3CDTF">2025-11-06T08:59:00Z</dcterms:created>
  <dcterms:modified xsi:type="dcterms:W3CDTF">2025-11-06T09:09:00Z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2021-11-16T00:00:00Z</vt:filetime>
  </property>
</Properties>
</file>