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678" w:rsidRDefault="00305678" w:rsidP="00C8242E">
      <w:pPr>
        <w:tabs>
          <w:tab w:val="left" w:pos="10348"/>
        </w:tabs>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6773255" cy="9608024"/>
            <wp:effectExtent l="19050" t="0" r="8545" b="0"/>
            <wp:docPr id="1" name="Рисунок 1" descr="C:\Users\sazhi\OneDrive\Рабочий стол\2025-06-23_09-4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zhi\OneDrive\Рабочий стол\2025-06-23_09-49-05.png"/>
                    <pic:cNvPicPr>
                      <a:picLocks noChangeAspect="1" noChangeArrowheads="1"/>
                    </pic:cNvPicPr>
                  </pic:nvPicPr>
                  <pic:blipFill>
                    <a:blip r:embed="rId8" cstate="print"/>
                    <a:srcRect/>
                    <a:stretch>
                      <a:fillRect/>
                    </a:stretch>
                  </pic:blipFill>
                  <pic:spPr bwMode="auto">
                    <a:xfrm>
                      <a:off x="0" y="0"/>
                      <a:ext cx="6782802" cy="9621567"/>
                    </a:xfrm>
                    <a:prstGeom prst="rect">
                      <a:avLst/>
                    </a:prstGeom>
                    <a:noFill/>
                    <a:ln w="9525">
                      <a:noFill/>
                      <a:miter lim="800000"/>
                      <a:headEnd/>
                      <a:tailEnd/>
                    </a:ln>
                  </pic:spPr>
                </pic:pic>
              </a:graphicData>
            </a:graphic>
          </wp:inline>
        </w:drawing>
      </w:r>
    </w:p>
    <w:p w:rsidR="00305678" w:rsidRDefault="00305678" w:rsidP="00C8242E">
      <w:pPr>
        <w:tabs>
          <w:tab w:val="left" w:pos="10348"/>
        </w:tabs>
        <w:spacing w:after="0" w:line="240" w:lineRule="auto"/>
        <w:jc w:val="center"/>
        <w:rPr>
          <w:rFonts w:ascii="Times New Roman" w:hAnsi="Times New Roman" w:cs="Times New Roman"/>
          <w:bCs/>
          <w:sz w:val="28"/>
          <w:szCs w:val="28"/>
        </w:rPr>
      </w:pPr>
    </w:p>
    <w:p w:rsidR="00305678" w:rsidRDefault="00305678" w:rsidP="00C8242E">
      <w:pPr>
        <w:tabs>
          <w:tab w:val="left" w:pos="10348"/>
        </w:tabs>
        <w:spacing w:after="0" w:line="240" w:lineRule="auto"/>
        <w:jc w:val="center"/>
        <w:rPr>
          <w:rFonts w:ascii="Times New Roman" w:hAnsi="Times New Roman" w:cs="Times New Roman"/>
          <w:bCs/>
          <w:sz w:val="28"/>
          <w:szCs w:val="28"/>
        </w:rPr>
      </w:pPr>
    </w:p>
    <w:p w:rsidR="003E16B6" w:rsidRPr="007E2679" w:rsidRDefault="003E16B6" w:rsidP="00C8242E">
      <w:pPr>
        <w:tabs>
          <w:tab w:val="left" w:pos="10348"/>
        </w:tabs>
        <w:spacing w:after="0" w:line="240" w:lineRule="auto"/>
        <w:jc w:val="center"/>
        <w:rPr>
          <w:rFonts w:ascii="Times New Roman" w:hAnsi="Times New Roman" w:cs="Times New Roman"/>
          <w:bCs/>
          <w:sz w:val="28"/>
          <w:szCs w:val="28"/>
        </w:rPr>
      </w:pPr>
      <w:r w:rsidRPr="007E2679">
        <w:rPr>
          <w:rFonts w:ascii="Times New Roman" w:hAnsi="Times New Roman" w:cs="Times New Roman"/>
          <w:bCs/>
          <w:sz w:val="28"/>
          <w:szCs w:val="28"/>
        </w:rPr>
        <w:lastRenderedPageBreak/>
        <w:t>Муниципальное автономное общеобразовательное учреждение</w:t>
      </w:r>
    </w:p>
    <w:p w:rsidR="00C8242E" w:rsidRDefault="003E16B6" w:rsidP="00C8242E">
      <w:pPr>
        <w:tabs>
          <w:tab w:val="left" w:pos="6180"/>
        </w:tabs>
        <w:spacing w:after="0" w:line="240" w:lineRule="auto"/>
        <w:jc w:val="center"/>
        <w:rPr>
          <w:rFonts w:ascii="Times New Roman" w:hAnsi="Times New Roman" w:cs="Times New Roman"/>
          <w:bCs/>
          <w:sz w:val="28"/>
          <w:szCs w:val="28"/>
        </w:rPr>
      </w:pPr>
      <w:r w:rsidRPr="007E2679">
        <w:rPr>
          <w:rFonts w:ascii="Times New Roman" w:hAnsi="Times New Roman" w:cs="Times New Roman"/>
          <w:bCs/>
          <w:sz w:val="28"/>
          <w:szCs w:val="28"/>
        </w:rPr>
        <w:t>«Сажинская средняя общеобразовательная школа</w:t>
      </w:r>
    </w:p>
    <w:p w:rsidR="003E16B6" w:rsidRPr="007E2679" w:rsidRDefault="00C8242E" w:rsidP="00C8242E">
      <w:pPr>
        <w:tabs>
          <w:tab w:val="left" w:pos="6180"/>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имени Героя Советского Союза Чухарева Вячеслава Федоровича</w:t>
      </w:r>
      <w:r w:rsidR="003E16B6" w:rsidRPr="007E2679">
        <w:rPr>
          <w:rFonts w:ascii="Times New Roman" w:hAnsi="Times New Roman" w:cs="Times New Roman"/>
          <w:bCs/>
          <w:sz w:val="28"/>
          <w:szCs w:val="28"/>
        </w:rPr>
        <w:t>»</w:t>
      </w:r>
    </w:p>
    <w:p w:rsidR="003E16B6" w:rsidRPr="00305678" w:rsidRDefault="003E16B6" w:rsidP="00B412F5">
      <w:pPr>
        <w:tabs>
          <w:tab w:val="left" w:pos="6180"/>
        </w:tabs>
        <w:spacing w:after="0" w:line="240" w:lineRule="auto"/>
        <w:rPr>
          <w:rFonts w:ascii="Times New Roman" w:hAnsi="Times New Roman" w:cs="Times New Roman"/>
          <w:b/>
          <w:bCs/>
          <w:sz w:val="28"/>
          <w:szCs w:val="28"/>
        </w:rPr>
      </w:pPr>
    </w:p>
    <w:p w:rsidR="00345B53" w:rsidRPr="00305678" w:rsidRDefault="00345B53" w:rsidP="00B412F5">
      <w:pPr>
        <w:tabs>
          <w:tab w:val="left" w:pos="6180"/>
        </w:tabs>
        <w:spacing w:after="0" w:line="240" w:lineRule="auto"/>
        <w:rPr>
          <w:rFonts w:ascii="Times New Roman" w:hAnsi="Times New Roman" w:cs="Times New Roman"/>
          <w:b/>
          <w:bCs/>
          <w:sz w:val="28"/>
          <w:szCs w:val="28"/>
        </w:rPr>
      </w:pPr>
    </w:p>
    <w:p w:rsidR="00345B53" w:rsidRPr="00305678" w:rsidRDefault="00345B53" w:rsidP="00B412F5">
      <w:pPr>
        <w:tabs>
          <w:tab w:val="left" w:pos="6180"/>
        </w:tabs>
        <w:spacing w:after="0" w:line="240" w:lineRule="auto"/>
        <w:rPr>
          <w:rFonts w:ascii="Times New Roman" w:hAnsi="Times New Roman" w:cs="Times New Roman"/>
          <w:b/>
          <w:bCs/>
          <w:sz w:val="28"/>
          <w:szCs w:val="28"/>
        </w:rPr>
      </w:pPr>
    </w:p>
    <w:p w:rsidR="003E16B6" w:rsidRPr="00345B53" w:rsidRDefault="003E16B6" w:rsidP="00345B53">
      <w:pPr>
        <w:tabs>
          <w:tab w:val="left" w:pos="6180"/>
        </w:tabs>
        <w:spacing w:after="0" w:line="240" w:lineRule="auto"/>
        <w:rPr>
          <w:rFonts w:ascii="Times New Roman" w:hAnsi="Times New Roman" w:cs="Times New Roman"/>
          <w:b/>
          <w:bCs/>
          <w:sz w:val="28"/>
          <w:szCs w:val="28"/>
        </w:rPr>
      </w:pPr>
    </w:p>
    <w:tbl>
      <w:tblPr>
        <w:tblW w:w="9905" w:type="dxa"/>
        <w:tblInd w:w="693" w:type="dxa"/>
        <w:tblLook w:val="04A0"/>
      </w:tblPr>
      <w:tblGrid>
        <w:gridCol w:w="4093"/>
        <w:gridCol w:w="5812"/>
      </w:tblGrid>
      <w:tr w:rsidR="00345B53" w:rsidRPr="00345B53" w:rsidTr="00A81BC7">
        <w:tc>
          <w:tcPr>
            <w:tcW w:w="4093" w:type="dxa"/>
          </w:tcPr>
          <w:p w:rsidR="00345B53" w:rsidRPr="00345B53" w:rsidRDefault="00345B53" w:rsidP="00345B53">
            <w:pPr>
              <w:spacing w:after="0" w:line="240" w:lineRule="auto"/>
              <w:jc w:val="both"/>
              <w:rPr>
                <w:rFonts w:ascii="Times New Roman" w:hAnsi="Times New Roman" w:cs="Times New Roman"/>
                <w:color w:val="000000"/>
                <w:sz w:val="28"/>
                <w:szCs w:val="28"/>
              </w:rPr>
            </w:pPr>
            <w:r w:rsidRPr="00345B53">
              <w:rPr>
                <w:rFonts w:ascii="Times New Roman" w:hAnsi="Times New Roman" w:cs="Times New Roman"/>
                <w:color w:val="000000"/>
                <w:sz w:val="28"/>
                <w:szCs w:val="28"/>
              </w:rPr>
              <w:t>Принято на заседании</w:t>
            </w:r>
          </w:p>
          <w:p w:rsidR="00345B53" w:rsidRPr="00345B53" w:rsidRDefault="00345B53" w:rsidP="00345B53">
            <w:pPr>
              <w:spacing w:after="0" w:line="240" w:lineRule="auto"/>
              <w:jc w:val="both"/>
              <w:rPr>
                <w:rFonts w:ascii="Times New Roman" w:hAnsi="Times New Roman" w:cs="Times New Roman"/>
                <w:color w:val="000000"/>
                <w:sz w:val="28"/>
                <w:szCs w:val="28"/>
              </w:rPr>
            </w:pPr>
            <w:r w:rsidRPr="00345B53">
              <w:rPr>
                <w:rFonts w:ascii="Times New Roman" w:hAnsi="Times New Roman" w:cs="Times New Roman"/>
                <w:color w:val="000000"/>
                <w:sz w:val="28"/>
                <w:szCs w:val="28"/>
              </w:rPr>
              <w:t>педагогического совета,</w:t>
            </w:r>
          </w:p>
          <w:p w:rsidR="00345B53" w:rsidRPr="00345B53" w:rsidRDefault="00345B53" w:rsidP="00345B53">
            <w:pPr>
              <w:spacing w:after="0" w:line="240" w:lineRule="auto"/>
              <w:rPr>
                <w:rFonts w:ascii="Times New Roman" w:hAnsi="Times New Roman" w:cs="Times New Roman"/>
                <w:color w:val="000000"/>
                <w:sz w:val="28"/>
                <w:szCs w:val="28"/>
              </w:rPr>
            </w:pPr>
            <w:r w:rsidRPr="00345B53">
              <w:rPr>
                <w:rFonts w:ascii="Times New Roman" w:hAnsi="Times New Roman" w:cs="Times New Roman"/>
                <w:color w:val="000000"/>
                <w:sz w:val="28"/>
                <w:szCs w:val="28"/>
              </w:rPr>
              <w:t xml:space="preserve">протокол  </w:t>
            </w:r>
            <w:r w:rsidRPr="00345B53">
              <w:rPr>
                <w:rFonts w:ascii="Times New Roman" w:hAnsi="Times New Roman" w:cs="Times New Roman"/>
                <w:sz w:val="28"/>
                <w:szCs w:val="28"/>
              </w:rPr>
              <w:t xml:space="preserve">от 18.06.2025г </w:t>
            </w:r>
            <w:r w:rsidRPr="00345B53">
              <w:rPr>
                <w:rFonts w:ascii="Times New Roman" w:hAnsi="Times New Roman" w:cs="Times New Roman"/>
                <w:color w:val="000000"/>
                <w:sz w:val="28"/>
                <w:szCs w:val="28"/>
              </w:rPr>
              <w:t xml:space="preserve"> </w:t>
            </w:r>
            <w:r w:rsidRPr="00345B53">
              <w:rPr>
                <w:rFonts w:ascii="Times New Roman" w:hAnsi="Times New Roman" w:cs="Times New Roman"/>
                <w:sz w:val="28"/>
                <w:szCs w:val="28"/>
              </w:rPr>
              <w:t xml:space="preserve">№11 </w:t>
            </w:r>
          </w:p>
          <w:p w:rsidR="00345B53" w:rsidRPr="00345B53" w:rsidRDefault="00345B53" w:rsidP="00345B53">
            <w:pPr>
              <w:spacing w:after="0" w:line="240" w:lineRule="auto"/>
              <w:rPr>
                <w:rFonts w:ascii="Times New Roman" w:hAnsi="Times New Roman" w:cs="Times New Roman"/>
                <w:color w:val="000000"/>
                <w:sz w:val="28"/>
                <w:szCs w:val="28"/>
              </w:rPr>
            </w:pPr>
          </w:p>
          <w:p w:rsidR="00345B53" w:rsidRPr="00345B53" w:rsidRDefault="00345B53" w:rsidP="00345B53">
            <w:pPr>
              <w:spacing w:after="0" w:line="240" w:lineRule="auto"/>
              <w:jc w:val="both"/>
              <w:rPr>
                <w:rFonts w:ascii="Times New Roman" w:hAnsi="Times New Roman" w:cs="Times New Roman"/>
                <w:color w:val="000000"/>
                <w:sz w:val="28"/>
                <w:szCs w:val="28"/>
              </w:rPr>
            </w:pPr>
          </w:p>
        </w:tc>
        <w:tc>
          <w:tcPr>
            <w:tcW w:w="5812" w:type="dxa"/>
          </w:tcPr>
          <w:p w:rsidR="00345B53" w:rsidRPr="00345B53" w:rsidRDefault="00345B53" w:rsidP="00345B53">
            <w:pPr>
              <w:spacing w:after="0" w:line="240" w:lineRule="auto"/>
              <w:rPr>
                <w:rFonts w:ascii="Times New Roman" w:hAnsi="Times New Roman" w:cs="Times New Roman"/>
                <w:color w:val="000000"/>
                <w:sz w:val="28"/>
                <w:szCs w:val="28"/>
              </w:rPr>
            </w:pPr>
            <w:r w:rsidRPr="00345B53">
              <w:rPr>
                <w:rFonts w:ascii="Times New Roman" w:hAnsi="Times New Roman" w:cs="Times New Roman"/>
                <w:color w:val="000000"/>
                <w:sz w:val="28"/>
                <w:szCs w:val="28"/>
              </w:rPr>
              <w:t>УТВЕРЖДАЮ</w:t>
            </w:r>
          </w:p>
          <w:p w:rsidR="00345B53" w:rsidRPr="00345B53" w:rsidRDefault="00345B53" w:rsidP="00345B53">
            <w:pPr>
              <w:spacing w:after="0" w:line="240" w:lineRule="auto"/>
              <w:rPr>
                <w:rFonts w:ascii="Times New Roman" w:hAnsi="Times New Roman" w:cs="Times New Roman"/>
                <w:color w:val="000000"/>
                <w:sz w:val="28"/>
                <w:szCs w:val="28"/>
              </w:rPr>
            </w:pPr>
            <w:r w:rsidRPr="00345B53">
              <w:rPr>
                <w:rFonts w:ascii="Times New Roman" w:hAnsi="Times New Roman" w:cs="Times New Roman"/>
                <w:color w:val="000000"/>
                <w:sz w:val="28"/>
                <w:szCs w:val="28"/>
              </w:rPr>
              <w:t>Директор МАОУ «Сажинская СОШ</w:t>
            </w:r>
          </w:p>
          <w:p w:rsidR="00345B53" w:rsidRPr="00345B53" w:rsidRDefault="00345B53" w:rsidP="00345B53">
            <w:pPr>
              <w:spacing w:after="0" w:line="240" w:lineRule="auto"/>
              <w:rPr>
                <w:rFonts w:ascii="Times New Roman" w:hAnsi="Times New Roman" w:cs="Times New Roman"/>
                <w:color w:val="000000"/>
                <w:sz w:val="28"/>
                <w:szCs w:val="28"/>
              </w:rPr>
            </w:pPr>
            <w:r w:rsidRPr="00345B53">
              <w:rPr>
                <w:rFonts w:ascii="Times New Roman" w:hAnsi="Times New Roman" w:cs="Times New Roman"/>
                <w:color w:val="000000"/>
                <w:sz w:val="28"/>
                <w:szCs w:val="28"/>
              </w:rPr>
              <w:t>им. Героя Советского Союза Чухарева В.Ф.»</w:t>
            </w:r>
          </w:p>
          <w:p w:rsidR="00345B53" w:rsidRPr="00345B53" w:rsidRDefault="00345B53" w:rsidP="00345B53">
            <w:pPr>
              <w:spacing w:after="0" w:line="240" w:lineRule="auto"/>
              <w:rPr>
                <w:rFonts w:ascii="Times New Roman" w:hAnsi="Times New Roman" w:cs="Times New Roman"/>
                <w:color w:val="000000"/>
                <w:sz w:val="28"/>
                <w:szCs w:val="28"/>
              </w:rPr>
            </w:pPr>
            <w:r w:rsidRPr="00345B53">
              <w:rPr>
                <w:rFonts w:ascii="Times New Roman" w:hAnsi="Times New Roman" w:cs="Times New Roman"/>
                <w:color w:val="000000"/>
                <w:sz w:val="28"/>
                <w:szCs w:val="28"/>
              </w:rPr>
              <w:t xml:space="preserve">_____________  С.Ф.Половников </w:t>
            </w:r>
          </w:p>
          <w:p w:rsidR="00345B53" w:rsidRPr="00345B53" w:rsidRDefault="00345B53" w:rsidP="00345B53">
            <w:pPr>
              <w:spacing w:after="0" w:line="240" w:lineRule="auto"/>
              <w:rPr>
                <w:rFonts w:ascii="Times New Roman" w:hAnsi="Times New Roman" w:cs="Times New Roman"/>
                <w:color w:val="000000"/>
                <w:sz w:val="28"/>
                <w:szCs w:val="28"/>
              </w:rPr>
            </w:pPr>
            <w:r w:rsidRPr="00345B53">
              <w:rPr>
                <w:rFonts w:ascii="Times New Roman" w:hAnsi="Times New Roman" w:cs="Times New Roman"/>
                <w:color w:val="000000"/>
                <w:sz w:val="28"/>
                <w:szCs w:val="28"/>
              </w:rPr>
              <w:t xml:space="preserve">Приказ </w:t>
            </w:r>
            <w:r w:rsidRPr="00345B53">
              <w:rPr>
                <w:rFonts w:ascii="Times New Roman" w:hAnsi="Times New Roman" w:cs="Times New Roman"/>
                <w:sz w:val="28"/>
                <w:szCs w:val="28"/>
              </w:rPr>
              <w:t>от 18.</w:t>
            </w:r>
            <w:r w:rsidRPr="00345B53">
              <w:rPr>
                <w:rFonts w:ascii="Times New Roman" w:hAnsi="Times New Roman" w:cs="Times New Roman"/>
                <w:color w:val="000000"/>
                <w:sz w:val="28"/>
                <w:szCs w:val="28"/>
              </w:rPr>
              <w:t xml:space="preserve">06.2025г. № </w:t>
            </w:r>
            <w:r w:rsidRPr="00345B53">
              <w:rPr>
                <w:rFonts w:ascii="Times New Roman" w:hAnsi="Times New Roman" w:cs="Times New Roman"/>
                <w:sz w:val="28"/>
                <w:szCs w:val="28"/>
              </w:rPr>
              <w:t xml:space="preserve">86-од </w:t>
            </w:r>
          </w:p>
          <w:p w:rsidR="00345B53" w:rsidRPr="00345B53" w:rsidRDefault="00345B53" w:rsidP="00345B53">
            <w:pPr>
              <w:spacing w:after="0" w:line="240" w:lineRule="auto"/>
              <w:jc w:val="both"/>
              <w:rPr>
                <w:rFonts w:ascii="Times New Roman" w:hAnsi="Times New Roman" w:cs="Times New Roman"/>
                <w:color w:val="000000"/>
                <w:sz w:val="28"/>
                <w:szCs w:val="28"/>
              </w:rPr>
            </w:pPr>
          </w:p>
        </w:tc>
      </w:tr>
    </w:tbl>
    <w:p w:rsidR="00345B53" w:rsidRPr="00345B53" w:rsidRDefault="00345B53" w:rsidP="00345B53">
      <w:pPr>
        <w:tabs>
          <w:tab w:val="left" w:pos="6180"/>
        </w:tabs>
        <w:spacing w:after="0" w:line="240" w:lineRule="auto"/>
        <w:rPr>
          <w:rFonts w:ascii="Times New Roman" w:hAnsi="Times New Roman" w:cs="Times New Roman"/>
          <w:b/>
          <w:bCs/>
          <w:sz w:val="28"/>
          <w:szCs w:val="28"/>
        </w:rPr>
      </w:pPr>
    </w:p>
    <w:p w:rsidR="00345B53" w:rsidRPr="00345B53" w:rsidRDefault="00345B53" w:rsidP="00345B53">
      <w:pPr>
        <w:tabs>
          <w:tab w:val="left" w:pos="6180"/>
        </w:tabs>
        <w:spacing w:after="0" w:line="240" w:lineRule="auto"/>
        <w:rPr>
          <w:rFonts w:ascii="Times New Roman" w:hAnsi="Times New Roman" w:cs="Times New Roman"/>
          <w:b/>
          <w:bCs/>
          <w:sz w:val="28"/>
          <w:szCs w:val="28"/>
        </w:rPr>
      </w:pPr>
    </w:p>
    <w:p w:rsidR="00345B53" w:rsidRPr="00345B53" w:rsidRDefault="00345B53" w:rsidP="00D30AF7">
      <w:pPr>
        <w:tabs>
          <w:tab w:val="left" w:pos="6180"/>
        </w:tabs>
        <w:spacing w:after="0" w:line="240" w:lineRule="auto"/>
        <w:rPr>
          <w:rFonts w:ascii="Times New Roman" w:hAnsi="Times New Roman" w:cs="Times New Roman"/>
          <w:b/>
          <w:bCs/>
          <w:sz w:val="28"/>
          <w:szCs w:val="28"/>
        </w:rPr>
      </w:pPr>
    </w:p>
    <w:p w:rsidR="00345B53" w:rsidRPr="00345B53" w:rsidRDefault="00345B53" w:rsidP="00D30AF7">
      <w:pPr>
        <w:tabs>
          <w:tab w:val="left" w:pos="6180"/>
        </w:tabs>
        <w:spacing w:after="0" w:line="240" w:lineRule="auto"/>
        <w:rPr>
          <w:rFonts w:ascii="Times New Roman" w:hAnsi="Times New Roman" w:cs="Times New Roman"/>
          <w:b/>
          <w:bCs/>
          <w:sz w:val="28"/>
          <w:szCs w:val="28"/>
        </w:rPr>
      </w:pPr>
    </w:p>
    <w:p w:rsidR="003E16B6" w:rsidRPr="00AC5128" w:rsidRDefault="003E16B6" w:rsidP="00B412F5">
      <w:pPr>
        <w:spacing w:after="0" w:line="240" w:lineRule="auto"/>
        <w:rPr>
          <w:sz w:val="20"/>
          <w:szCs w:val="20"/>
        </w:rPr>
      </w:pPr>
    </w:p>
    <w:p w:rsidR="001034F3" w:rsidRDefault="001034F3" w:rsidP="001034F3">
      <w:pPr>
        <w:pStyle w:val="a9"/>
        <w:jc w:val="both"/>
        <w:rPr>
          <w:sz w:val="40"/>
          <w:szCs w:val="40"/>
        </w:rPr>
      </w:pPr>
    </w:p>
    <w:p w:rsidR="001034F3" w:rsidRDefault="001034F3" w:rsidP="001034F3">
      <w:pPr>
        <w:pStyle w:val="a9"/>
        <w:jc w:val="both"/>
        <w:rPr>
          <w:sz w:val="40"/>
          <w:szCs w:val="40"/>
        </w:rPr>
      </w:pPr>
    </w:p>
    <w:p w:rsidR="00B412F5" w:rsidRPr="001034F3" w:rsidRDefault="00B412F5" w:rsidP="001034F3">
      <w:pPr>
        <w:pStyle w:val="a9"/>
        <w:jc w:val="both"/>
        <w:rPr>
          <w:sz w:val="40"/>
          <w:szCs w:val="40"/>
        </w:rPr>
      </w:pPr>
    </w:p>
    <w:p w:rsidR="001034F3" w:rsidRPr="007E2679" w:rsidRDefault="001034F3" w:rsidP="001034F3">
      <w:pPr>
        <w:spacing w:after="0" w:line="240" w:lineRule="auto"/>
        <w:jc w:val="center"/>
        <w:rPr>
          <w:rFonts w:ascii="Times New Roman" w:hAnsi="Times New Roman" w:cs="Times New Roman"/>
          <w:b/>
          <w:sz w:val="40"/>
          <w:szCs w:val="40"/>
        </w:rPr>
      </w:pPr>
      <w:r w:rsidRPr="007E2679">
        <w:rPr>
          <w:rFonts w:ascii="Times New Roman" w:hAnsi="Times New Roman" w:cs="Times New Roman"/>
          <w:b/>
          <w:sz w:val="40"/>
          <w:szCs w:val="40"/>
        </w:rPr>
        <w:t xml:space="preserve">ОСНОВНАЯ ОБРАЗОВАТЕЛЬНАЯ ПРОГРАММА СРЕДНЕГО ОБЩЕГО ОБРАЗОВАНИЯ </w:t>
      </w:r>
    </w:p>
    <w:p w:rsidR="001034F3" w:rsidRPr="007E2679" w:rsidRDefault="001034F3" w:rsidP="001034F3">
      <w:pPr>
        <w:spacing w:after="0" w:line="240" w:lineRule="auto"/>
        <w:jc w:val="center"/>
        <w:rPr>
          <w:rFonts w:ascii="Times New Roman" w:hAnsi="Times New Roman" w:cs="Times New Roman"/>
          <w:b/>
          <w:sz w:val="40"/>
          <w:szCs w:val="40"/>
        </w:rPr>
      </w:pPr>
      <w:r w:rsidRPr="007E2679">
        <w:rPr>
          <w:rFonts w:ascii="Times New Roman" w:hAnsi="Times New Roman" w:cs="Times New Roman"/>
          <w:b/>
          <w:sz w:val="40"/>
          <w:szCs w:val="40"/>
        </w:rPr>
        <w:t>ДЛЯ ОБУЧАЮЩИХСЯ 1</w:t>
      </w:r>
      <w:r w:rsidR="0024353F" w:rsidRPr="007E2679">
        <w:rPr>
          <w:rFonts w:ascii="Times New Roman" w:hAnsi="Times New Roman" w:cs="Times New Roman"/>
          <w:b/>
          <w:sz w:val="40"/>
          <w:szCs w:val="40"/>
        </w:rPr>
        <w:t>0</w:t>
      </w:r>
      <w:r w:rsidR="00462A2F">
        <w:rPr>
          <w:rFonts w:ascii="Times New Roman" w:hAnsi="Times New Roman" w:cs="Times New Roman"/>
          <w:b/>
          <w:sz w:val="40"/>
          <w:szCs w:val="40"/>
        </w:rPr>
        <w:t>-11</w:t>
      </w:r>
      <w:r w:rsidR="003E16B6" w:rsidRPr="007E2679">
        <w:rPr>
          <w:rFonts w:ascii="Times New Roman" w:hAnsi="Times New Roman" w:cs="Times New Roman"/>
          <w:b/>
          <w:sz w:val="40"/>
          <w:szCs w:val="40"/>
        </w:rPr>
        <w:t xml:space="preserve"> КЛАССА</w:t>
      </w:r>
    </w:p>
    <w:p w:rsidR="003E16B6" w:rsidRDefault="003E16B6" w:rsidP="001034F3">
      <w:pPr>
        <w:spacing w:after="0" w:line="240" w:lineRule="auto"/>
        <w:jc w:val="center"/>
        <w:rPr>
          <w:rFonts w:ascii="Times New Roman" w:hAnsi="Times New Roman" w:cs="Times New Roman"/>
          <w:b/>
          <w:sz w:val="40"/>
          <w:szCs w:val="40"/>
        </w:rPr>
      </w:pPr>
    </w:p>
    <w:p w:rsidR="003E16B6" w:rsidRDefault="003E16B6" w:rsidP="001034F3">
      <w:pPr>
        <w:spacing w:after="0" w:line="240" w:lineRule="auto"/>
        <w:jc w:val="center"/>
        <w:rPr>
          <w:rFonts w:ascii="Times New Roman" w:hAnsi="Times New Roman" w:cs="Times New Roman"/>
          <w:b/>
          <w:sz w:val="40"/>
          <w:szCs w:val="40"/>
        </w:rPr>
      </w:pPr>
    </w:p>
    <w:p w:rsidR="003E16B6" w:rsidRPr="001034F3" w:rsidRDefault="003E16B6" w:rsidP="001034F3">
      <w:pPr>
        <w:spacing w:after="0" w:line="240" w:lineRule="auto"/>
        <w:jc w:val="center"/>
        <w:rPr>
          <w:rFonts w:ascii="Times New Roman" w:hAnsi="Times New Roman" w:cs="Times New Roman"/>
          <w:b/>
          <w:sz w:val="40"/>
          <w:szCs w:val="40"/>
        </w:rPr>
      </w:pPr>
    </w:p>
    <w:p w:rsidR="009717FD" w:rsidRDefault="009717FD" w:rsidP="009717FD">
      <w:pPr>
        <w:rPr>
          <w:b/>
          <w:sz w:val="32"/>
          <w:szCs w:val="32"/>
        </w:rPr>
      </w:pPr>
    </w:p>
    <w:p w:rsidR="003E16B6" w:rsidRDefault="003E16B6" w:rsidP="009717FD">
      <w:pPr>
        <w:rPr>
          <w:b/>
          <w:sz w:val="32"/>
          <w:szCs w:val="32"/>
        </w:rPr>
      </w:pPr>
    </w:p>
    <w:p w:rsidR="009717FD" w:rsidRDefault="009717FD" w:rsidP="009717FD">
      <w:pPr>
        <w:jc w:val="center"/>
        <w:rPr>
          <w:rFonts w:ascii="Times New Roman" w:hAnsi="Times New Roman" w:cs="Times New Roman"/>
          <w:b/>
          <w:sz w:val="28"/>
          <w:szCs w:val="28"/>
        </w:rPr>
      </w:pPr>
    </w:p>
    <w:p w:rsidR="007E2679" w:rsidRDefault="007E2679" w:rsidP="009717FD">
      <w:pPr>
        <w:jc w:val="center"/>
        <w:rPr>
          <w:rFonts w:ascii="Times New Roman" w:hAnsi="Times New Roman" w:cs="Times New Roman"/>
          <w:b/>
          <w:sz w:val="28"/>
          <w:szCs w:val="28"/>
        </w:rPr>
      </w:pPr>
    </w:p>
    <w:p w:rsidR="007E2679" w:rsidRDefault="007E2679" w:rsidP="009717FD">
      <w:pPr>
        <w:jc w:val="center"/>
        <w:rPr>
          <w:rFonts w:ascii="Times New Roman" w:hAnsi="Times New Roman" w:cs="Times New Roman"/>
          <w:b/>
          <w:sz w:val="28"/>
          <w:szCs w:val="28"/>
        </w:rPr>
      </w:pPr>
    </w:p>
    <w:p w:rsidR="007E2679" w:rsidRDefault="007E2679" w:rsidP="009717FD">
      <w:pPr>
        <w:jc w:val="center"/>
        <w:rPr>
          <w:rFonts w:ascii="Times New Roman" w:hAnsi="Times New Roman" w:cs="Times New Roman"/>
          <w:b/>
          <w:sz w:val="28"/>
          <w:szCs w:val="28"/>
        </w:rPr>
      </w:pPr>
    </w:p>
    <w:p w:rsidR="00040990" w:rsidRDefault="00040990" w:rsidP="009717FD">
      <w:pPr>
        <w:jc w:val="center"/>
        <w:rPr>
          <w:rFonts w:ascii="Times New Roman" w:hAnsi="Times New Roman" w:cs="Times New Roman"/>
          <w:b/>
          <w:sz w:val="28"/>
          <w:szCs w:val="28"/>
        </w:rPr>
      </w:pPr>
    </w:p>
    <w:p w:rsidR="009717FD" w:rsidRDefault="009717FD" w:rsidP="009717FD">
      <w:pPr>
        <w:jc w:val="center"/>
        <w:rPr>
          <w:rFonts w:ascii="Times New Roman" w:hAnsi="Times New Roman" w:cs="Times New Roman"/>
          <w:sz w:val="28"/>
          <w:szCs w:val="28"/>
        </w:rPr>
      </w:pPr>
      <w:r w:rsidRPr="001034F3">
        <w:rPr>
          <w:rFonts w:ascii="Times New Roman" w:hAnsi="Times New Roman" w:cs="Times New Roman"/>
          <w:sz w:val="28"/>
          <w:szCs w:val="28"/>
        </w:rPr>
        <w:t>20</w:t>
      </w:r>
      <w:r w:rsidR="007A5EC4" w:rsidRPr="001034F3">
        <w:rPr>
          <w:rFonts w:ascii="Times New Roman" w:hAnsi="Times New Roman" w:cs="Times New Roman"/>
          <w:sz w:val="28"/>
          <w:szCs w:val="28"/>
        </w:rPr>
        <w:t>2</w:t>
      </w:r>
      <w:r w:rsidR="00C8242E">
        <w:rPr>
          <w:rFonts w:ascii="Times New Roman" w:hAnsi="Times New Roman" w:cs="Times New Roman"/>
          <w:sz w:val="28"/>
          <w:szCs w:val="28"/>
        </w:rPr>
        <w:t>5</w:t>
      </w:r>
      <w:r w:rsidRPr="001034F3">
        <w:rPr>
          <w:rFonts w:ascii="Times New Roman" w:hAnsi="Times New Roman" w:cs="Times New Roman"/>
          <w:sz w:val="28"/>
          <w:szCs w:val="28"/>
        </w:rPr>
        <w:t>г</w:t>
      </w:r>
    </w:p>
    <w:p w:rsidR="007E2679" w:rsidRPr="001034F3" w:rsidRDefault="007E2679" w:rsidP="009717FD">
      <w:pPr>
        <w:jc w:val="center"/>
        <w:rPr>
          <w:rFonts w:ascii="Times New Roman" w:hAnsi="Times New Roman" w:cs="Times New Roman"/>
          <w:sz w:val="28"/>
          <w:szCs w:val="28"/>
        </w:rPr>
      </w:pPr>
    </w:p>
    <w:p w:rsidR="003E16B6" w:rsidRDefault="003E16B6" w:rsidP="003E16B6">
      <w:pPr>
        <w:spacing w:before="67"/>
        <w:ind w:left="897" w:right="1831"/>
        <w:jc w:val="center"/>
        <w:rPr>
          <w:rFonts w:ascii="Times New Roman" w:hAnsi="Times New Roman" w:cs="Times New Roman"/>
          <w:b/>
          <w:sz w:val="24"/>
          <w:szCs w:val="24"/>
          <w:lang w:val="en-US"/>
        </w:rPr>
      </w:pPr>
    </w:p>
    <w:p w:rsidR="003E16B6" w:rsidRPr="003E16B6" w:rsidRDefault="003E16B6" w:rsidP="003E16B6">
      <w:pPr>
        <w:spacing w:before="67"/>
        <w:ind w:left="897" w:right="1831"/>
        <w:jc w:val="center"/>
        <w:rPr>
          <w:rFonts w:ascii="Times New Roman" w:hAnsi="Times New Roman" w:cs="Times New Roman"/>
          <w:b/>
          <w:sz w:val="24"/>
          <w:szCs w:val="24"/>
        </w:rPr>
      </w:pPr>
      <w:r w:rsidRPr="003E16B6">
        <w:rPr>
          <w:rFonts w:ascii="Times New Roman" w:hAnsi="Times New Roman" w:cs="Times New Roman"/>
          <w:b/>
          <w:sz w:val="24"/>
          <w:szCs w:val="24"/>
        </w:rPr>
        <w:t>СОДЕРЖАНИЕ</w:t>
      </w:r>
    </w:p>
    <w:p w:rsidR="003E16B6" w:rsidRPr="003E16B6" w:rsidRDefault="003E16B6" w:rsidP="003E16B6">
      <w:pPr>
        <w:pStyle w:val="ad"/>
        <w:spacing w:before="3"/>
        <w:jc w:val="left"/>
        <w:rPr>
          <w:b/>
        </w:rPr>
      </w:pPr>
    </w:p>
    <w:p w:rsidR="003E16B6" w:rsidRPr="003E16B6" w:rsidRDefault="003E16B6" w:rsidP="00EF460A">
      <w:pPr>
        <w:pStyle w:val="1"/>
        <w:keepNext w:val="0"/>
        <w:keepLines w:val="0"/>
        <w:widowControl w:val="0"/>
        <w:numPr>
          <w:ilvl w:val="0"/>
          <w:numId w:val="40"/>
        </w:numPr>
        <w:tabs>
          <w:tab w:val="left" w:pos="643"/>
          <w:tab w:val="left" w:pos="644"/>
        </w:tabs>
        <w:autoSpaceDE w:val="0"/>
        <w:autoSpaceDN w:val="0"/>
        <w:spacing w:before="0" w:line="240" w:lineRule="auto"/>
        <w:rPr>
          <w:rFonts w:ascii="Times New Roman" w:hAnsi="Times New Roman" w:cs="Times New Roman"/>
          <w:color w:val="auto"/>
          <w:sz w:val="24"/>
          <w:szCs w:val="24"/>
        </w:rPr>
      </w:pPr>
      <w:r w:rsidRPr="003E16B6">
        <w:rPr>
          <w:rFonts w:ascii="Times New Roman" w:hAnsi="Times New Roman" w:cs="Times New Roman"/>
          <w:color w:val="auto"/>
          <w:sz w:val="24"/>
          <w:szCs w:val="24"/>
        </w:rPr>
        <w:t>ЦЕЛЕВОЙ</w:t>
      </w:r>
      <w:r w:rsidRPr="003E16B6">
        <w:rPr>
          <w:rFonts w:ascii="Times New Roman" w:hAnsi="Times New Roman" w:cs="Times New Roman"/>
          <w:color w:val="auto"/>
          <w:spacing w:val="-2"/>
          <w:sz w:val="24"/>
          <w:szCs w:val="24"/>
        </w:rPr>
        <w:t xml:space="preserve"> </w:t>
      </w:r>
      <w:r w:rsidRPr="003E16B6">
        <w:rPr>
          <w:rFonts w:ascii="Times New Roman" w:hAnsi="Times New Roman" w:cs="Times New Roman"/>
          <w:color w:val="auto"/>
          <w:sz w:val="24"/>
          <w:szCs w:val="24"/>
        </w:rPr>
        <w:t>РАЗДЕЛ</w:t>
      </w:r>
    </w:p>
    <w:p w:rsidR="003E16B6" w:rsidRPr="003E16B6" w:rsidRDefault="003E16B6" w:rsidP="00EF460A">
      <w:pPr>
        <w:pStyle w:val="aa"/>
        <w:widowControl w:val="0"/>
        <w:numPr>
          <w:ilvl w:val="1"/>
          <w:numId w:val="40"/>
        </w:numPr>
        <w:tabs>
          <w:tab w:val="left" w:pos="912"/>
          <w:tab w:val="left" w:pos="913"/>
        </w:tabs>
        <w:autoSpaceDE w:val="0"/>
        <w:autoSpaceDN w:val="0"/>
        <w:spacing w:before="45" w:after="0" w:line="240" w:lineRule="auto"/>
        <w:ind w:hanging="721"/>
        <w:contextualSpacing w:val="0"/>
        <w:rPr>
          <w:rFonts w:ascii="Times New Roman" w:hAnsi="Times New Roman" w:cs="Times New Roman"/>
          <w:sz w:val="24"/>
          <w:szCs w:val="24"/>
        </w:rPr>
      </w:pPr>
      <w:r w:rsidRPr="003E16B6">
        <w:rPr>
          <w:rFonts w:ascii="Times New Roman" w:hAnsi="Times New Roman" w:cs="Times New Roman"/>
          <w:sz w:val="24"/>
          <w:szCs w:val="24"/>
        </w:rPr>
        <w:t>Пояснительная</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записка</w:t>
      </w:r>
      <w:r w:rsidR="005509F5">
        <w:rPr>
          <w:rFonts w:ascii="Times New Roman" w:hAnsi="Times New Roman" w:cs="Times New Roman"/>
          <w:sz w:val="24"/>
          <w:szCs w:val="24"/>
        </w:rPr>
        <w:t>……………………………………………………………….3</w:t>
      </w:r>
    </w:p>
    <w:p w:rsidR="003E16B6" w:rsidRPr="003E16B6" w:rsidRDefault="003E16B6" w:rsidP="00EF460A">
      <w:pPr>
        <w:pStyle w:val="aa"/>
        <w:widowControl w:val="0"/>
        <w:numPr>
          <w:ilvl w:val="1"/>
          <w:numId w:val="40"/>
        </w:numPr>
        <w:tabs>
          <w:tab w:val="left" w:pos="912"/>
          <w:tab w:val="left" w:pos="913"/>
        </w:tabs>
        <w:autoSpaceDE w:val="0"/>
        <w:autoSpaceDN w:val="0"/>
        <w:spacing w:before="48" w:after="0"/>
        <w:contextualSpacing w:val="0"/>
        <w:rPr>
          <w:rFonts w:ascii="Times New Roman" w:hAnsi="Times New Roman" w:cs="Times New Roman"/>
          <w:sz w:val="24"/>
          <w:szCs w:val="24"/>
        </w:rPr>
      </w:pPr>
      <w:r w:rsidRPr="003E16B6">
        <w:rPr>
          <w:rFonts w:ascii="Times New Roman" w:hAnsi="Times New Roman" w:cs="Times New Roman"/>
          <w:sz w:val="24"/>
          <w:szCs w:val="24"/>
        </w:rPr>
        <w:t>Планируемые</w:t>
      </w:r>
      <w:r w:rsidRPr="003E16B6">
        <w:rPr>
          <w:rFonts w:ascii="Times New Roman" w:hAnsi="Times New Roman" w:cs="Times New Roman"/>
          <w:spacing w:val="44"/>
          <w:sz w:val="24"/>
          <w:szCs w:val="24"/>
        </w:rPr>
        <w:t xml:space="preserve"> </w:t>
      </w:r>
      <w:r w:rsidRPr="003E16B6">
        <w:rPr>
          <w:rFonts w:ascii="Times New Roman" w:hAnsi="Times New Roman" w:cs="Times New Roman"/>
          <w:sz w:val="24"/>
          <w:szCs w:val="24"/>
        </w:rPr>
        <w:t>результаты</w:t>
      </w:r>
      <w:r w:rsidRPr="003E16B6">
        <w:rPr>
          <w:rFonts w:ascii="Times New Roman" w:hAnsi="Times New Roman" w:cs="Times New Roman"/>
          <w:spacing w:val="44"/>
          <w:sz w:val="24"/>
          <w:szCs w:val="24"/>
        </w:rPr>
        <w:t xml:space="preserve"> </w:t>
      </w:r>
      <w:r w:rsidRPr="003E16B6">
        <w:rPr>
          <w:rFonts w:ascii="Times New Roman" w:hAnsi="Times New Roman" w:cs="Times New Roman"/>
          <w:sz w:val="24"/>
          <w:szCs w:val="24"/>
        </w:rPr>
        <w:t>освоения</w:t>
      </w:r>
      <w:r w:rsidRPr="003E16B6">
        <w:rPr>
          <w:rFonts w:ascii="Times New Roman" w:hAnsi="Times New Roman" w:cs="Times New Roman"/>
          <w:spacing w:val="44"/>
          <w:sz w:val="24"/>
          <w:szCs w:val="24"/>
        </w:rPr>
        <w:t xml:space="preserve"> </w:t>
      </w:r>
      <w:r w:rsidRPr="003E16B6">
        <w:rPr>
          <w:rFonts w:ascii="Times New Roman" w:hAnsi="Times New Roman" w:cs="Times New Roman"/>
          <w:sz w:val="24"/>
          <w:szCs w:val="24"/>
        </w:rPr>
        <w:t>обучающимися</w:t>
      </w:r>
      <w:r w:rsidRPr="003E16B6">
        <w:rPr>
          <w:rFonts w:ascii="Times New Roman" w:hAnsi="Times New Roman" w:cs="Times New Roman"/>
          <w:spacing w:val="44"/>
          <w:sz w:val="24"/>
          <w:szCs w:val="24"/>
        </w:rPr>
        <w:t xml:space="preserve"> </w:t>
      </w:r>
      <w:r w:rsidRPr="003E16B6">
        <w:rPr>
          <w:rFonts w:ascii="Times New Roman" w:hAnsi="Times New Roman" w:cs="Times New Roman"/>
          <w:sz w:val="24"/>
          <w:szCs w:val="24"/>
        </w:rPr>
        <w:t>основной</w:t>
      </w:r>
      <w:r w:rsidRPr="003E16B6">
        <w:rPr>
          <w:rFonts w:ascii="Times New Roman" w:hAnsi="Times New Roman" w:cs="Times New Roman"/>
          <w:spacing w:val="43"/>
          <w:sz w:val="24"/>
          <w:szCs w:val="24"/>
        </w:rPr>
        <w:t xml:space="preserve"> </w:t>
      </w:r>
      <w:r w:rsidRPr="003E16B6">
        <w:rPr>
          <w:rFonts w:ascii="Times New Roman" w:hAnsi="Times New Roman" w:cs="Times New Roman"/>
          <w:sz w:val="24"/>
          <w:szCs w:val="24"/>
        </w:rPr>
        <w:t>образовательной</w:t>
      </w:r>
      <w:r w:rsidRPr="003E16B6">
        <w:rPr>
          <w:rFonts w:ascii="Times New Roman" w:hAnsi="Times New Roman" w:cs="Times New Roman"/>
          <w:spacing w:val="44"/>
          <w:sz w:val="24"/>
          <w:szCs w:val="24"/>
        </w:rPr>
        <w:t xml:space="preserve"> </w:t>
      </w:r>
      <w:r w:rsidRPr="003E16B6">
        <w:rPr>
          <w:rFonts w:ascii="Times New Roman" w:hAnsi="Times New Roman" w:cs="Times New Roman"/>
          <w:sz w:val="24"/>
          <w:szCs w:val="24"/>
        </w:rPr>
        <w:t>программы</w:t>
      </w:r>
      <w:r w:rsidRPr="003E16B6">
        <w:rPr>
          <w:rFonts w:ascii="Times New Roman" w:hAnsi="Times New Roman" w:cs="Times New Roman"/>
          <w:spacing w:val="44"/>
          <w:sz w:val="24"/>
          <w:szCs w:val="24"/>
        </w:rPr>
        <w:t xml:space="preserve"> </w:t>
      </w:r>
      <w:r w:rsidRPr="003E16B6">
        <w:rPr>
          <w:rFonts w:ascii="Times New Roman" w:hAnsi="Times New Roman" w:cs="Times New Roman"/>
          <w:sz w:val="24"/>
          <w:szCs w:val="24"/>
        </w:rPr>
        <w:t>среднего</w:t>
      </w:r>
      <w:r w:rsidRPr="003E16B6">
        <w:rPr>
          <w:rFonts w:ascii="Times New Roman" w:hAnsi="Times New Roman" w:cs="Times New Roman"/>
          <w:spacing w:val="42"/>
          <w:sz w:val="24"/>
          <w:szCs w:val="24"/>
        </w:rPr>
        <w:t xml:space="preserve"> </w:t>
      </w:r>
      <w:r w:rsidRPr="003E16B6">
        <w:rPr>
          <w:rFonts w:ascii="Times New Roman" w:hAnsi="Times New Roman" w:cs="Times New Roman"/>
          <w:sz w:val="24"/>
          <w:szCs w:val="24"/>
        </w:rPr>
        <w:t>общего</w:t>
      </w:r>
      <w:r w:rsidRPr="003E16B6">
        <w:rPr>
          <w:rFonts w:ascii="Times New Roman" w:hAnsi="Times New Roman" w:cs="Times New Roman"/>
          <w:spacing w:val="-67"/>
          <w:sz w:val="24"/>
          <w:szCs w:val="24"/>
        </w:rPr>
        <w:t xml:space="preserve"> </w:t>
      </w:r>
      <w:r w:rsidRPr="003E16B6">
        <w:rPr>
          <w:rFonts w:ascii="Times New Roman" w:hAnsi="Times New Roman" w:cs="Times New Roman"/>
          <w:sz w:val="24"/>
          <w:szCs w:val="24"/>
        </w:rPr>
        <w:t>образования</w:t>
      </w:r>
      <w:r w:rsidR="005509F5">
        <w:rPr>
          <w:rFonts w:ascii="Times New Roman" w:hAnsi="Times New Roman" w:cs="Times New Roman"/>
          <w:sz w:val="24"/>
          <w:szCs w:val="24"/>
        </w:rPr>
        <w:t>…………………………………………5</w:t>
      </w:r>
    </w:p>
    <w:p w:rsidR="003E16B6" w:rsidRPr="003E16B6" w:rsidRDefault="003E16B6" w:rsidP="00EF460A">
      <w:pPr>
        <w:pStyle w:val="aa"/>
        <w:widowControl w:val="0"/>
        <w:numPr>
          <w:ilvl w:val="1"/>
          <w:numId w:val="40"/>
        </w:numPr>
        <w:tabs>
          <w:tab w:val="left" w:pos="912"/>
          <w:tab w:val="left" w:pos="913"/>
        </w:tabs>
        <w:autoSpaceDE w:val="0"/>
        <w:autoSpaceDN w:val="0"/>
        <w:spacing w:before="1" w:after="0"/>
        <w:ind w:right="1136"/>
        <w:contextualSpacing w:val="0"/>
        <w:rPr>
          <w:rFonts w:ascii="Times New Roman" w:hAnsi="Times New Roman" w:cs="Times New Roman"/>
          <w:sz w:val="24"/>
          <w:szCs w:val="24"/>
        </w:rPr>
      </w:pPr>
      <w:r w:rsidRPr="003E16B6">
        <w:rPr>
          <w:rFonts w:ascii="Times New Roman" w:hAnsi="Times New Roman" w:cs="Times New Roman"/>
          <w:sz w:val="24"/>
          <w:szCs w:val="24"/>
        </w:rPr>
        <w:t>Система</w:t>
      </w:r>
      <w:r w:rsidRPr="003E16B6">
        <w:rPr>
          <w:rFonts w:ascii="Times New Roman" w:hAnsi="Times New Roman" w:cs="Times New Roman"/>
          <w:spacing w:val="23"/>
          <w:sz w:val="24"/>
          <w:szCs w:val="24"/>
        </w:rPr>
        <w:t xml:space="preserve"> </w:t>
      </w:r>
      <w:r w:rsidRPr="003E16B6">
        <w:rPr>
          <w:rFonts w:ascii="Times New Roman" w:hAnsi="Times New Roman" w:cs="Times New Roman"/>
          <w:sz w:val="24"/>
          <w:szCs w:val="24"/>
        </w:rPr>
        <w:t>оценки</w:t>
      </w:r>
      <w:r w:rsidRPr="003E16B6">
        <w:rPr>
          <w:rFonts w:ascii="Times New Roman" w:hAnsi="Times New Roman" w:cs="Times New Roman"/>
          <w:spacing w:val="22"/>
          <w:sz w:val="24"/>
          <w:szCs w:val="24"/>
        </w:rPr>
        <w:t xml:space="preserve"> </w:t>
      </w:r>
      <w:r w:rsidRPr="003E16B6">
        <w:rPr>
          <w:rFonts w:ascii="Times New Roman" w:hAnsi="Times New Roman" w:cs="Times New Roman"/>
          <w:sz w:val="24"/>
          <w:szCs w:val="24"/>
        </w:rPr>
        <w:t>достижения</w:t>
      </w:r>
      <w:r w:rsidRPr="003E16B6">
        <w:rPr>
          <w:rFonts w:ascii="Times New Roman" w:hAnsi="Times New Roman" w:cs="Times New Roman"/>
          <w:spacing w:val="24"/>
          <w:sz w:val="24"/>
          <w:szCs w:val="24"/>
        </w:rPr>
        <w:t xml:space="preserve"> </w:t>
      </w:r>
      <w:r w:rsidRPr="003E16B6">
        <w:rPr>
          <w:rFonts w:ascii="Times New Roman" w:hAnsi="Times New Roman" w:cs="Times New Roman"/>
          <w:sz w:val="24"/>
          <w:szCs w:val="24"/>
        </w:rPr>
        <w:t>планируемых</w:t>
      </w:r>
      <w:r w:rsidRPr="003E16B6">
        <w:rPr>
          <w:rFonts w:ascii="Times New Roman" w:hAnsi="Times New Roman" w:cs="Times New Roman"/>
          <w:spacing w:val="21"/>
          <w:sz w:val="24"/>
          <w:szCs w:val="24"/>
        </w:rPr>
        <w:t xml:space="preserve"> </w:t>
      </w:r>
      <w:r w:rsidRPr="003E16B6">
        <w:rPr>
          <w:rFonts w:ascii="Times New Roman" w:hAnsi="Times New Roman" w:cs="Times New Roman"/>
          <w:sz w:val="24"/>
          <w:szCs w:val="24"/>
        </w:rPr>
        <w:t>результатов</w:t>
      </w:r>
      <w:r w:rsidRPr="003E16B6">
        <w:rPr>
          <w:rFonts w:ascii="Times New Roman" w:hAnsi="Times New Roman" w:cs="Times New Roman"/>
          <w:spacing w:val="24"/>
          <w:sz w:val="24"/>
          <w:szCs w:val="24"/>
        </w:rPr>
        <w:t xml:space="preserve"> </w:t>
      </w:r>
      <w:r w:rsidRPr="003E16B6">
        <w:rPr>
          <w:rFonts w:ascii="Times New Roman" w:hAnsi="Times New Roman" w:cs="Times New Roman"/>
          <w:sz w:val="24"/>
          <w:szCs w:val="24"/>
        </w:rPr>
        <w:t>освоения</w:t>
      </w:r>
      <w:r w:rsidRPr="003E16B6">
        <w:rPr>
          <w:rFonts w:ascii="Times New Roman" w:hAnsi="Times New Roman" w:cs="Times New Roman"/>
          <w:spacing w:val="29"/>
          <w:sz w:val="24"/>
          <w:szCs w:val="24"/>
        </w:rPr>
        <w:t xml:space="preserve"> </w:t>
      </w:r>
      <w:r w:rsidRPr="003E16B6">
        <w:rPr>
          <w:rFonts w:ascii="Times New Roman" w:hAnsi="Times New Roman" w:cs="Times New Roman"/>
          <w:sz w:val="24"/>
          <w:szCs w:val="24"/>
        </w:rPr>
        <w:t>основной</w:t>
      </w:r>
      <w:r w:rsidRPr="003E16B6">
        <w:rPr>
          <w:rFonts w:ascii="Times New Roman" w:hAnsi="Times New Roman" w:cs="Times New Roman"/>
          <w:spacing w:val="21"/>
          <w:sz w:val="24"/>
          <w:szCs w:val="24"/>
        </w:rPr>
        <w:t xml:space="preserve"> </w:t>
      </w:r>
      <w:r w:rsidRPr="003E16B6">
        <w:rPr>
          <w:rFonts w:ascii="Times New Roman" w:hAnsi="Times New Roman" w:cs="Times New Roman"/>
          <w:sz w:val="24"/>
          <w:szCs w:val="24"/>
        </w:rPr>
        <w:t>образовательной</w:t>
      </w:r>
      <w:r w:rsidRPr="003E16B6">
        <w:rPr>
          <w:rFonts w:ascii="Times New Roman" w:hAnsi="Times New Roman" w:cs="Times New Roman"/>
          <w:spacing w:val="22"/>
          <w:sz w:val="24"/>
          <w:szCs w:val="24"/>
        </w:rPr>
        <w:t xml:space="preserve"> </w:t>
      </w:r>
      <w:r w:rsidRPr="003E16B6">
        <w:rPr>
          <w:rFonts w:ascii="Times New Roman" w:hAnsi="Times New Roman" w:cs="Times New Roman"/>
          <w:sz w:val="24"/>
          <w:szCs w:val="24"/>
        </w:rPr>
        <w:t>программы</w:t>
      </w:r>
      <w:r w:rsidRPr="003E16B6">
        <w:rPr>
          <w:rFonts w:ascii="Times New Roman" w:hAnsi="Times New Roman" w:cs="Times New Roman"/>
          <w:spacing w:val="24"/>
          <w:sz w:val="24"/>
          <w:szCs w:val="24"/>
        </w:rPr>
        <w:t xml:space="preserve"> </w:t>
      </w:r>
      <w:r w:rsidRPr="003E16B6">
        <w:rPr>
          <w:rFonts w:ascii="Times New Roman" w:hAnsi="Times New Roman" w:cs="Times New Roman"/>
          <w:sz w:val="24"/>
          <w:szCs w:val="24"/>
        </w:rPr>
        <w:t>среднего</w:t>
      </w:r>
      <w:r w:rsidRPr="003E16B6">
        <w:rPr>
          <w:rFonts w:ascii="Times New Roman" w:hAnsi="Times New Roman" w:cs="Times New Roman"/>
          <w:spacing w:val="-67"/>
          <w:sz w:val="24"/>
          <w:szCs w:val="24"/>
        </w:rPr>
        <w:t xml:space="preserve"> </w:t>
      </w:r>
      <w:r w:rsidRPr="003E16B6">
        <w:rPr>
          <w:rFonts w:ascii="Times New Roman" w:hAnsi="Times New Roman" w:cs="Times New Roman"/>
          <w:sz w:val="24"/>
          <w:szCs w:val="24"/>
        </w:rPr>
        <w:t>общего</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образования</w:t>
      </w:r>
      <w:r w:rsidR="005509F5">
        <w:rPr>
          <w:rFonts w:ascii="Times New Roman" w:hAnsi="Times New Roman" w:cs="Times New Roman"/>
          <w:sz w:val="24"/>
          <w:szCs w:val="24"/>
        </w:rPr>
        <w:t>…………………50</w:t>
      </w:r>
    </w:p>
    <w:p w:rsidR="003E16B6" w:rsidRPr="003E16B6" w:rsidRDefault="003E16B6" w:rsidP="003E16B6">
      <w:pPr>
        <w:pStyle w:val="ad"/>
        <w:spacing w:before="5"/>
        <w:jc w:val="left"/>
      </w:pPr>
    </w:p>
    <w:p w:rsidR="003E16B6" w:rsidRPr="003E16B6" w:rsidRDefault="003E16B6" w:rsidP="00EF460A">
      <w:pPr>
        <w:pStyle w:val="1"/>
        <w:keepNext w:val="0"/>
        <w:keepLines w:val="0"/>
        <w:widowControl w:val="0"/>
        <w:numPr>
          <w:ilvl w:val="0"/>
          <w:numId w:val="40"/>
        </w:numPr>
        <w:tabs>
          <w:tab w:val="left" w:pos="643"/>
          <w:tab w:val="left" w:pos="644"/>
        </w:tabs>
        <w:autoSpaceDE w:val="0"/>
        <w:autoSpaceDN w:val="0"/>
        <w:spacing w:before="1" w:line="240" w:lineRule="auto"/>
        <w:rPr>
          <w:rFonts w:ascii="Times New Roman" w:hAnsi="Times New Roman" w:cs="Times New Roman"/>
          <w:color w:val="auto"/>
          <w:sz w:val="24"/>
          <w:szCs w:val="24"/>
        </w:rPr>
      </w:pPr>
      <w:r w:rsidRPr="003E16B6">
        <w:rPr>
          <w:rFonts w:ascii="Times New Roman" w:hAnsi="Times New Roman" w:cs="Times New Roman"/>
          <w:color w:val="auto"/>
          <w:sz w:val="24"/>
          <w:szCs w:val="24"/>
        </w:rPr>
        <w:t>СОДЕРЖАТЕЛЬНЫЙ</w:t>
      </w:r>
      <w:r w:rsidRPr="003E16B6">
        <w:rPr>
          <w:rFonts w:ascii="Times New Roman" w:hAnsi="Times New Roman" w:cs="Times New Roman"/>
          <w:color w:val="auto"/>
          <w:spacing w:val="-2"/>
          <w:sz w:val="24"/>
          <w:szCs w:val="24"/>
        </w:rPr>
        <w:t xml:space="preserve"> </w:t>
      </w:r>
      <w:r w:rsidRPr="003E16B6">
        <w:rPr>
          <w:rFonts w:ascii="Times New Roman" w:hAnsi="Times New Roman" w:cs="Times New Roman"/>
          <w:color w:val="auto"/>
          <w:sz w:val="24"/>
          <w:szCs w:val="24"/>
        </w:rPr>
        <w:t>РАЗДЕЛ</w:t>
      </w:r>
    </w:p>
    <w:p w:rsidR="003E16B6" w:rsidRPr="003E16B6" w:rsidRDefault="003E16B6" w:rsidP="00EF460A">
      <w:pPr>
        <w:pStyle w:val="aa"/>
        <w:widowControl w:val="0"/>
        <w:numPr>
          <w:ilvl w:val="1"/>
          <w:numId w:val="40"/>
        </w:numPr>
        <w:tabs>
          <w:tab w:val="left" w:pos="912"/>
          <w:tab w:val="left" w:pos="913"/>
        </w:tabs>
        <w:autoSpaceDE w:val="0"/>
        <w:autoSpaceDN w:val="0"/>
        <w:spacing w:before="45" w:after="0" w:line="240" w:lineRule="auto"/>
        <w:ind w:hanging="721"/>
        <w:contextualSpacing w:val="0"/>
        <w:rPr>
          <w:rFonts w:ascii="Times New Roman" w:hAnsi="Times New Roman" w:cs="Times New Roman"/>
          <w:sz w:val="24"/>
          <w:szCs w:val="24"/>
        </w:rPr>
      </w:pPr>
      <w:r w:rsidRPr="003E16B6">
        <w:rPr>
          <w:rFonts w:ascii="Times New Roman" w:hAnsi="Times New Roman" w:cs="Times New Roman"/>
          <w:sz w:val="24"/>
          <w:szCs w:val="24"/>
        </w:rPr>
        <w:t>Программа</w:t>
      </w:r>
      <w:r w:rsidRPr="003E16B6">
        <w:rPr>
          <w:rFonts w:ascii="Times New Roman" w:hAnsi="Times New Roman" w:cs="Times New Roman"/>
          <w:spacing w:val="-4"/>
          <w:sz w:val="24"/>
          <w:szCs w:val="24"/>
        </w:rPr>
        <w:t xml:space="preserve"> </w:t>
      </w:r>
      <w:r w:rsidRPr="003E16B6">
        <w:rPr>
          <w:rFonts w:ascii="Times New Roman" w:hAnsi="Times New Roman" w:cs="Times New Roman"/>
          <w:sz w:val="24"/>
          <w:szCs w:val="24"/>
        </w:rPr>
        <w:t>развития</w:t>
      </w:r>
      <w:r w:rsidRPr="003E16B6">
        <w:rPr>
          <w:rFonts w:ascii="Times New Roman" w:hAnsi="Times New Roman" w:cs="Times New Roman"/>
          <w:spacing w:val="-4"/>
          <w:sz w:val="24"/>
          <w:szCs w:val="24"/>
        </w:rPr>
        <w:t xml:space="preserve"> </w:t>
      </w:r>
      <w:r w:rsidRPr="003E16B6">
        <w:rPr>
          <w:rFonts w:ascii="Times New Roman" w:hAnsi="Times New Roman" w:cs="Times New Roman"/>
          <w:sz w:val="24"/>
          <w:szCs w:val="24"/>
        </w:rPr>
        <w:t>универсальных</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учебных</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действий</w:t>
      </w:r>
      <w:r w:rsidRPr="003E16B6">
        <w:rPr>
          <w:rFonts w:ascii="Times New Roman" w:hAnsi="Times New Roman" w:cs="Times New Roman"/>
          <w:spacing w:val="-6"/>
          <w:sz w:val="24"/>
          <w:szCs w:val="24"/>
        </w:rPr>
        <w:t xml:space="preserve"> </w:t>
      </w:r>
      <w:r w:rsidRPr="003E16B6">
        <w:rPr>
          <w:rFonts w:ascii="Times New Roman" w:hAnsi="Times New Roman" w:cs="Times New Roman"/>
          <w:sz w:val="24"/>
          <w:szCs w:val="24"/>
        </w:rPr>
        <w:t>при</w:t>
      </w:r>
      <w:r w:rsidRPr="003E16B6">
        <w:rPr>
          <w:rFonts w:ascii="Times New Roman" w:hAnsi="Times New Roman" w:cs="Times New Roman"/>
          <w:spacing w:val="-6"/>
          <w:sz w:val="24"/>
          <w:szCs w:val="24"/>
        </w:rPr>
        <w:t xml:space="preserve"> </w:t>
      </w:r>
      <w:r w:rsidRPr="003E16B6">
        <w:rPr>
          <w:rFonts w:ascii="Times New Roman" w:hAnsi="Times New Roman" w:cs="Times New Roman"/>
          <w:sz w:val="24"/>
          <w:szCs w:val="24"/>
        </w:rPr>
        <w:t>получении</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среднего</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общего</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образования</w:t>
      </w:r>
      <w:r w:rsidR="005509F5">
        <w:rPr>
          <w:rFonts w:ascii="Times New Roman" w:hAnsi="Times New Roman" w:cs="Times New Roman"/>
          <w:sz w:val="24"/>
          <w:szCs w:val="24"/>
        </w:rPr>
        <w:t>………………………………………………………………………55</w:t>
      </w:r>
    </w:p>
    <w:p w:rsidR="003E16B6" w:rsidRPr="003E16B6" w:rsidRDefault="003E16B6" w:rsidP="00EF460A">
      <w:pPr>
        <w:pStyle w:val="aa"/>
        <w:widowControl w:val="0"/>
        <w:numPr>
          <w:ilvl w:val="1"/>
          <w:numId w:val="40"/>
        </w:numPr>
        <w:tabs>
          <w:tab w:val="left" w:pos="912"/>
          <w:tab w:val="left" w:pos="913"/>
        </w:tabs>
        <w:autoSpaceDE w:val="0"/>
        <w:autoSpaceDN w:val="0"/>
        <w:spacing w:before="47" w:after="0" w:line="240" w:lineRule="auto"/>
        <w:ind w:hanging="721"/>
        <w:contextualSpacing w:val="0"/>
        <w:rPr>
          <w:rFonts w:ascii="Times New Roman" w:hAnsi="Times New Roman" w:cs="Times New Roman"/>
          <w:sz w:val="24"/>
          <w:szCs w:val="24"/>
        </w:rPr>
      </w:pPr>
      <w:r w:rsidRPr="003E16B6">
        <w:rPr>
          <w:rFonts w:ascii="Times New Roman" w:hAnsi="Times New Roman" w:cs="Times New Roman"/>
          <w:sz w:val="24"/>
          <w:szCs w:val="24"/>
        </w:rPr>
        <w:t>Рабочие</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программы</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учебных</w:t>
      </w:r>
      <w:r w:rsidRPr="003E16B6">
        <w:rPr>
          <w:rFonts w:ascii="Times New Roman" w:hAnsi="Times New Roman" w:cs="Times New Roman"/>
          <w:spacing w:val="-6"/>
          <w:sz w:val="24"/>
          <w:szCs w:val="24"/>
        </w:rPr>
        <w:t xml:space="preserve"> </w:t>
      </w:r>
      <w:r w:rsidRPr="003E16B6">
        <w:rPr>
          <w:rFonts w:ascii="Times New Roman" w:hAnsi="Times New Roman" w:cs="Times New Roman"/>
          <w:sz w:val="24"/>
          <w:szCs w:val="24"/>
        </w:rPr>
        <w:t>предметов,</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курсов,</w:t>
      </w:r>
      <w:r w:rsidRPr="003E16B6">
        <w:rPr>
          <w:rFonts w:ascii="Times New Roman" w:hAnsi="Times New Roman" w:cs="Times New Roman"/>
          <w:spacing w:val="-4"/>
          <w:sz w:val="24"/>
          <w:szCs w:val="24"/>
        </w:rPr>
        <w:t xml:space="preserve"> </w:t>
      </w:r>
      <w:r w:rsidRPr="003E16B6">
        <w:rPr>
          <w:rFonts w:ascii="Times New Roman" w:hAnsi="Times New Roman" w:cs="Times New Roman"/>
          <w:sz w:val="24"/>
          <w:szCs w:val="24"/>
        </w:rPr>
        <w:t>в</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том</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числе</w:t>
      </w:r>
      <w:r w:rsidRPr="003E16B6">
        <w:rPr>
          <w:rFonts w:ascii="Times New Roman" w:hAnsi="Times New Roman" w:cs="Times New Roman"/>
          <w:spacing w:val="-2"/>
          <w:sz w:val="24"/>
          <w:szCs w:val="24"/>
        </w:rPr>
        <w:t xml:space="preserve"> </w:t>
      </w:r>
      <w:r w:rsidRPr="003E16B6">
        <w:rPr>
          <w:rFonts w:ascii="Times New Roman" w:hAnsi="Times New Roman" w:cs="Times New Roman"/>
          <w:sz w:val="24"/>
          <w:szCs w:val="24"/>
        </w:rPr>
        <w:t>внеурочной</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деятельности</w:t>
      </w:r>
      <w:r w:rsidR="005509F5">
        <w:rPr>
          <w:rFonts w:ascii="Times New Roman" w:hAnsi="Times New Roman" w:cs="Times New Roman"/>
          <w:sz w:val="24"/>
          <w:szCs w:val="24"/>
        </w:rPr>
        <w:t>..69</w:t>
      </w:r>
    </w:p>
    <w:p w:rsidR="003E16B6" w:rsidRPr="003E16B6" w:rsidRDefault="003E16B6" w:rsidP="00EF460A">
      <w:pPr>
        <w:pStyle w:val="aa"/>
        <w:widowControl w:val="0"/>
        <w:numPr>
          <w:ilvl w:val="1"/>
          <w:numId w:val="40"/>
        </w:numPr>
        <w:tabs>
          <w:tab w:val="left" w:pos="912"/>
          <w:tab w:val="left" w:pos="913"/>
        </w:tabs>
        <w:autoSpaceDE w:val="0"/>
        <w:autoSpaceDN w:val="0"/>
        <w:spacing w:before="48" w:after="0" w:line="240" w:lineRule="auto"/>
        <w:ind w:hanging="721"/>
        <w:contextualSpacing w:val="0"/>
        <w:rPr>
          <w:rFonts w:ascii="Times New Roman" w:hAnsi="Times New Roman" w:cs="Times New Roman"/>
          <w:sz w:val="24"/>
          <w:szCs w:val="24"/>
        </w:rPr>
      </w:pPr>
      <w:r w:rsidRPr="003E16B6">
        <w:rPr>
          <w:rFonts w:ascii="Times New Roman" w:hAnsi="Times New Roman" w:cs="Times New Roman"/>
          <w:sz w:val="24"/>
          <w:szCs w:val="24"/>
        </w:rPr>
        <w:t>Рабочая</w:t>
      </w:r>
      <w:r w:rsidRPr="003E16B6">
        <w:rPr>
          <w:rFonts w:ascii="Times New Roman" w:hAnsi="Times New Roman" w:cs="Times New Roman"/>
          <w:spacing w:val="-7"/>
          <w:sz w:val="24"/>
          <w:szCs w:val="24"/>
        </w:rPr>
        <w:t xml:space="preserve"> </w:t>
      </w:r>
      <w:r w:rsidRPr="003E16B6">
        <w:rPr>
          <w:rFonts w:ascii="Times New Roman" w:hAnsi="Times New Roman" w:cs="Times New Roman"/>
          <w:sz w:val="24"/>
          <w:szCs w:val="24"/>
        </w:rPr>
        <w:t>программа</w:t>
      </w:r>
      <w:r w:rsidRPr="003E16B6">
        <w:rPr>
          <w:rFonts w:ascii="Times New Roman" w:hAnsi="Times New Roman" w:cs="Times New Roman"/>
          <w:spacing w:val="-7"/>
          <w:sz w:val="24"/>
          <w:szCs w:val="24"/>
        </w:rPr>
        <w:t xml:space="preserve"> </w:t>
      </w:r>
      <w:r w:rsidRPr="003E16B6">
        <w:rPr>
          <w:rFonts w:ascii="Times New Roman" w:hAnsi="Times New Roman" w:cs="Times New Roman"/>
          <w:sz w:val="24"/>
          <w:szCs w:val="24"/>
        </w:rPr>
        <w:t>воспитания</w:t>
      </w:r>
      <w:r w:rsidR="005509F5">
        <w:rPr>
          <w:rFonts w:ascii="Times New Roman" w:hAnsi="Times New Roman" w:cs="Times New Roman"/>
          <w:sz w:val="24"/>
          <w:szCs w:val="24"/>
        </w:rPr>
        <w:t>…………………………………………………..70</w:t>
      </w:r>
    </w:p>
    <w:p w:rsidR="003E16B6" w:rsidRPr="003E16B6" w:rsidRDefault="003E16B6" w:rsidP="003E16B6">
      <w:pPr>
        <w:pStyle w:val="ad"/>
        <w:spacing w:before="11"/>
        <w:jc w:val="left"/>
      </w:pPr>
    </w:p>
    <w:p w:rsidR="003E16B6" w:rsidRPr="003E16B6" w:rsidRDefault="003E16B6" w:rsidP="00EF460A">
      <w:pPr>
        <w:pStyle w:val="1"/>
        <w:keepNext w:val="0"/>
        <w:keepLines w:val="0"/>
        <w:widowControl w:val="0"/>
        <w:numPr>
          <w:ilvl w:val="0"/>
          <w:numId w:val="40"/>
        </w:numPr>
        <w:tabs>
          <w:tab w:val="left" w:pos="643"/>
          <w:tab w:val="left" w:pos="644"/>
        </w:tabs>
        <w:autoSpaceDE w:val="0"/>
        <w:autoSpaceDN w:val="0"/>
        <w:spacing w:before="0" w:line="240" w:lineRule="auto"/>
        <w:rPr>
          <w:rFonts w:ascii="Times New Roman" w:hAnsi="Times New Roman" w:cs="Times New Roman"/>
          <w:color w:val="auto"/>
          <w:sz w:val="24"/>
          <w:szCs w:val="24"/>
        </w:rPr>
      </w:pPr>
      <w:r w:rsidRPr="003E16B6">
        <w:rPr>
          <w:rFonts w:ascii="Times New Roman" w:hAnsi="Times New Roman" w:cs="Times New Roman"/>
          <w:color w:val="auto"/>
          <w:sz w:val="24"/>
          <w:szCs w:val="24"/>
        </w:rPr>
        <w:t>ОРГ</w:t>
      </w:r>
      <w:r w:rsidR="00FE0B79">
        <w:rPr>
          <w:rFonts w:ascii="Times New Roman" w:hAnsi="Times New Roman" w:cs="Times New Roman"/>
          <w:color w:val="auto"/>
          <w:sz w:val="24"/>
          <w:szCs w:val="24"/>
        </w:rPr>
        <w:t>А</w:t>
      </w:r>
      <w:r w:rsidRPr="003E16B6">
        <w:rPr>
          <w:rFonts w:ascii="Times New Roman" w:hAnsi="Times New Roman" w:cs="Times New Roman"/>
          <w:color w:val="auto"/>
          <w:sz w:val="24"/>
          <w:szCs w:val="24"/>
        </w:rPr>
        <w:t>НИЗАЦИОННЫЙ</w:t>
      </w:r>
      <w:r w:rsidRPr="003E16B6">
        <w:rPr>
          <w:rFonts w:ascii="Times New Roman" w:hAnsi="Times New Roman" w:cs="Times New Roman"/>
          <w:color w:val="auto"/>
          <w:spacing w:val="-2"/>
          <w:sz w:val="24"/>
          <w:szCs w:val="24"/>
        </w:rPr>
        <w:t xml:space="preserve"> </w:t>
      </w:r>
      <w:r w:rsidRPr="003E16B6">
        <w:rPr>
          <w:rFonts w:ascii="Times New Roman" w:hAnsi="Times New Roman" w:cs="Times New Roman"/>
          <w:color w:val="auto"/>
          <w:sz w:val="24"/>
          <w:szCs w:val="24"/>
        </w:rPr>
        <w:t>РАЗДЕЛ</w:t>
      </w:r>
    </w:p>
    <w:p w:rsidR="003E16B6" w:rsidRPr="003E16B6" w:rsidRDefault="003E16B6" w:rsidP="00EF460A">
      <w:pPr>
        <w:pStyle w:val="aa"/>
        <w:widowControl w:val="0"/>
        <w:numPr>
          <w:ilvl w:val="1"/>
          <w:numId w:val="40"/>
        </w:numPr>
        <w:tabs>
          <w:tab w:val="left" w:pos="912"/>
          <w:tab w:val="left" w:pos="913"/>
        </w:tabs>
        <w:autoSpaceDE w:val="0"/>
        <w:autoSpaceDN w:val="0"/>
        <w:spacing w:before="43" w:after="0" w:line="240" w:lineRule="auto"/>
        <w:ind w:hanging="721"/>
        <w:contextualSpacing w:val="0"/>
        <w:rPr>
          <w:rFonts w:ascii="Times New Roman" w:hAnsi="Times New Roman" w:cs="Times New Roman"/>
          <w:sz w:val="24"/>
          <w:szCs w:val="24"/>
        </w:rPr>
      </w:pPr>
      <w:r w:rsidRPr="003E16B6">
        <w:rPr>
          <w:rFonts w:ascii="Times New Roman" w:hAnsi="Times New Roman" w:cs="Times New Roman"/>
          <w:sz w:val="24"/>
          <w:szCs w:val="24"/>
        </w:rPr>
        <w:t>Учебный</w:t>
      </w:r>
      <w:r w:rsidRPr="003E16B6">
        <w:rPr>
          <w:rFonts w:ascii="Times New Roman" w:hAnsi="Times New Roman" w:cs="Times New Roman"/>
          <w:spacing w:val="-5"/>
          <w:sz w:val="24"/>
          <w:szCs w:val="24"/>
        </w:rPr>
        <w:t xml:space="preserve"> </w:t>
      </w:r>
      <w:r w:rsidRPr="003E16B6">
        <w:rPr>
          <w:rFonts w:ascii="Times New Roman" w:hAnsi="Times New Roman" w:cs="Times New Roman"/>
          <w:sz w:val="24"/>
          <w:szCs w:val="24"/>
        </w:rPr>
        <w:t>план</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среднего</w:t>
      </w:r>
      <w:r w:rsidRPr="003E16B6">
        <w:rPr>
          <w:rFonts w:ascii="Times New Roman" w:hAnsi="Times New Roman" w:cs="Times New Roman"/>
          <w:spacing w:val="-2"/>
          <w:sz w:val="24"/>
          <w:szCs w:val="24"/>
        </w:rPr>
        <w:t xml:space="preserve"> </w:t>
      </w:r>
      <w:r w:rsidRPr="003E16B6">
        <w:rPr>
          <w:rFonts w:ascii="Times New Roman" w:hAnsi="Times New Roman" w:cs="Times New Roman"/>
          <w:sz w:val="24"/>
          <w:szCs w:val="24"/>
        </w:rPr>
        <w:t>общего</w:t>
      </w:r>
      <w:r w:rsidRPr="003E16B6">
        <w:rPr>
          <w:rFonts w:ascii="Times New Roman" w:hAnsi="Times New Roman" w:cs="Times New Roman"/>
          <w:spacing w:val="-2"/>
          <w:sz w:val="24"/>
          <w:szCs w:val="24"/>
        </w:rPr>
        <w:t xml:space="preserve"> </w:t>
      </w:r>
      <w:r w:rsidRPr="003E16B6">
        <w:rPr>
          <w:rFonts w:ascii="Times New Roman" w:hAnsi="Times New Roman" w:cs="Times New Roman"/>
          <w:sz w:val="24"/>
          <w:szCs w:val="24"/>
        </w:rPr>
        <w:t>образования</w:t>
      </w:r>
      <w:r w:rsidR="005509F5">
        <w:rPr>
          <w:rFonts w:ascii="Times New Roman" w:hAnsi="Times New Roman" w:cs="Times New Roman"/>
          <w:sz w:val="24"/>
          <w:szCs w:val="24"/>
        </w:rPr>
        <w:t>…………………………………….94</w:t>
      </w:r>
    </w:p>
    <w:p w:rsidR="003E16B6" w:rsidRPr="003E16B6" w:rsidRDefault="003E16B6" w:rsidP="00EF460A">
      <w:pPr>
        <w:pStyle w:val="aa"/>
        <w:widowControl w:val="0"/>
        <w:numPr>
          <w:ilvl w:val="1"/>
          <w:numId w:val="40"/>
        </w:numPr>
        <w:tabs>
          <w:tab w:val="left" w:pos="912"/>
          <w:tab w:val="left" w:pos="913"/>
        </w:tabs>
        <w:autoSpaceDE w:val="0"/>
        <w:autoSpaceDN w:val="0"/>
        <w:spacing w:before="47" w:after="0" w:line="240" w:lineRule="auto"/>
        <w:ind w:hanging="721"/>
        <w:contextualSpacing w:val="0"/>
        <w:rPr>
          <w:rFonts w:ascii="Times New Roman" w:hAnsi="Times New Roman" w:cs="Times New Roman"/>
          <w:sz w:val="24"/>
          <w:szCs w:val="24"/>
        </w:rPr>
      </w:pPr>
      <w:r w:rsidRPr="003E16B6">
        <w:rPr>
          <w:rFonts w:ascii="Times New Roman" w:hAnsi="Times New Roman" w:cs="Times New Roman"/>
          <w:sz w:val="24"/>
          <w:szCs w:val="24"/>
        </w:rPr>
        <w:t>Календарный</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учебный</w:t>
      </w:r>
      <w:r w:rsidRPr="003E16B6">
        <w:rPr>
          <w:rFonts w:ascii="Times New Roman" w:hAnsi="Times New Roman" w:cs="Times New Roman"/>
          <w:spacing w:val="-2"/>
          <w:sz w:val="24"/>
          <w:szCs w:val="24"/>
        </w:rPr>
        <w:t xml:space="preserve"> </w:t>
      </w:r>
      <w:r w:rsidRPr="003E16B6">
        <w:rPr>
          <w:rFonts w:ascii="Times New Roman" w:hAnsi="Times New Roman" w:cs="Times New Roman"/>
          <w:sz w:val="24"/>
          <w:szCs w:val="24"/>
        </w:rPr>
        <w:t>график</w:t>
      </w:r>
      <w:r w:rsidR="005509F5">
        <w:rPr>
          <w:rFonts w:ascii="Times New Roman" w:hAnsi="Times New Roman" w:cs="Times New Roman"/>
          <w:sz w:val="24"/>
          <w:szCs w:val="24"/>
        </w:rPr>
        <w:t>……………………………………………………..96</w:t>
      </w:r>
    </w:p>
    <w:p w:rsidR="003E16B6" w:rsidRPr="003E16B6" w:rsidRDefault="003E16B6" w:rsidP="00EF460A">
      <w:pPr>
        <w:pStyle w:val="aa"/>
        <w:widowControl w:val="0"/>
        <w:numPr>
          <w:ilvl w:val="1"/>
          <w:numId w:val="40"/>
        </w:numPr>
        <w:tabs>
          <w:tab w:val="left" w:pos="912"/>
          <w:tab w:val="left" w:pos="913"/>
        </w:tabs>
        <w:autoSpaceDE w:val="0"/>
        <w:autoSpaceDN w:val="0"/>
        <w:spacing w:before="50" w:after="0" w:line="240" w:lineRule="auto"/>
        <w:ind w:hanging="721"/>
        <w:contextualSpacing w:val="0"/>
        <w:rPr>
          <w:rFonts w:ascii="Times New Roman" w:hAnsi="Times New Roman" w:cs="Times New Roman"/>
          <w:sz w:val="24"/>
          <w:szCs w:val="24"/>
        </w:rPr>
      </w:pPr>
      <w:r w:rsidRPr="003E16B6">
        <w:rPr>
          <w:rFonts w:ascii="Times New Roman" w:hAnsi="Times New Roman" w:cs="Times New Roman"/>
          <w:sz w:val="24"/>
          <w:szCs w:val="24"/>
        </w:rPr>
        <w:t>План</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внеурочной</w:t>
      </w:r>
      <w:r w:rsidRPr="003E16B6">
        <w:rPr>
          <w:rFonts w:ascii="Times New Roman" w:hAnsi="Times New Roman" w:cs="Times New Roman"/>
          <w:spacing w:val="-4"/>
          <w:sz w:val="24"/>
          <w:szCs w:val="24"/>
        </w:rPr>
        <w:t xml:space="preserve"> </w:t>
      </w:r>
      <w:r w:rsidRPr="003E16B6">
        <w:rPr>
          <w:rFonts w:ascii="Times New Roman" w:hAnsi="Times New Roman" w:cs="Times New Roman"/>
          <w:sz w:val="24"/>
          <w:szCs w:val="24"/>
        </w:rPr>
        <w:t>деятельности</w:t>
      </w:r>
      <w:r w:rsidR="005509F5">
        <w:rPr>
          <w:rFonts w:ascii="Times New Roman" w:hAnsi="Times New Roman" w:cs="Times New Roman"/>
          <w:sz w:val="24"/>
          <w:szCs w:val="24"/>
        </w:rPr>
        <w:t>……………………………………………………97</w:t>
      </w:r>
    </w:p>
    <w:p w:rsidR="003E16B6" w:rsidRPr="003E16B6" w:rsidRDefault="003E16B6" w:rsidP="00EF460A">
      <w:pPr>
        <w:pStyle w:val="aa"/>
        <w:widowControl w:val="0"/>
        <w:numPr>
          <w:ilvl w:val="1"/>
          <w:numId w:val="40"/>
        </w:numPr>
        <w:tabs>
          <w:tab w:val="left" w:pos="912"/>
          <w:tab w:val="left" w:pos="913"/>
        </w:tabs>
        <w:autoSpaceDE w:val="0"/>
        <w:autoSpaceDN w:val="0"/>
        <w:spacing w:before="48" w:after="0" w:line="240" w:lineRule="auto"/>
        <w:ind w:hanging="721"/>
        <w:contextualSpacing w:val="0"/>
        <w:rPr>
          <w:rFonts w:ascii="Times New Roman" w:hAnsi="Times New Roman" w:cs="Times New Roman"/>
          <w:sz w:val="24"/>
          <w:szCs w:val="24"/>
        </w:rPr>
      </w:pPr>
      <w:r w:rsidRPr="003E16B6">
        <w:rPr>
          <w:rFonts w:ascii="Times New Roman" w:hAnsi="Times New Roman" w:cs="Times New Roman"/>
          <w:sz w:val="24"/>
          <w:szCs w:val="24"/>
        </w:rPr>
        <w:t>Календарный</w:t>
      </w:r>
      <w:r w:rsidRPr="003E16B6">
        <w:rPr>
          <w:rFonts w:ascii="Times New Roman" w:hAnsi="Times New Roman" w:cs="Times New Roman"/>
          <w:spacing w:val="-7"/>
          <w:sz w:val="24"/>
          <w:szCs w:val="24"/>
        </w:rPr>
        <w:t xml:space="preserve"> </w:t>
      </w:r>
      <w:r w:rsidRPr="003E16B6">
        <w:rPr>
          <w:rFonts w:ascii="Times New Roman" w:hAnsi="Times New Roman" w:cs="Times New Roman"/>
          <w:sz w:val="24"/>
          <w:szCs w:val="24"/>
        </w:rPr>
        <w:t>план</w:t>
      </w:r>
      <w:r w:rsidRPr="003E16B6">
        <w:rPr>
          <w:rFonts w:ascii="Times New Roman" w:hAnsi="Times New Roman" w:cs="Times New Roman"/>
          <w:spacing w:val="-2"/>
          <w:sz w:val="24"/>
          <w:szCs w:val="24"/>
        </w:rPr>
        <w:t xml:space="preserve"> </w:t>
      </w:r>
      <w:r w:rsidRPr="003E16B6">
        <w:rPr>
          <w:rFonts w:ascii="Times New Roman" w:hAnsi="Times New Roman" w:cs="Times New Roman"/>
          <w:sz w:val="24"/>
          <w:szCs w:val="24"/>
        </w:rPr>
        <w:t>воспитательной</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работы</w:t>
      </w:r>
      <w:r w:rsidR="005509F5">
        <w:rPr>
          <w:rFonts w:ascii="Times New Roman" w:hAnsi="Times New Roman" w:cs="Times New Roman"/>
          <w:sz w:val="24"/>
          <w:szCs w:val="24"/>
        </w:rPr>
        <w:t>………………………………………101</w:t>
      </w:r>
    </w:p>
    <w:p w:rsidR="003E16B6" w:rsidRPr="005509F5" w:rsidRDefault="003E16B6" w:rsidP="003E16B6">
      <w:pPr>
        <w:pStyle w:val="aa"/>
        <w:widowControl w:val="0"/>
        <w:numPr>
          <w:ilvl w:val="1"/>
          <w:numId w:val="40"/>
        </w:numPr>
        <w:tabs>
          <w:tab w:val="left" w:pos="912"/>
          <w:tab w:val="left" w:pos="913"/>
        </w:tabs>
        <w:autoSpaceDE w:val="0"/>
        <w:autoSpaceDN w:val="0"/>
        <w:spacing w:before="48" w:after="0" w:line="240" w:lineRule="auto"/>
        <w:ind w:hanging="721"/>
        <w:contextualSpacing w:val="0"/>
        <w:rPr>
          <w:rFonts w:ascii="Times New Roman" w:hAnsi="Times New Roman" w:cs="Times New Roman"/>
          <w:sz w:val="24"/>
          <w:szCs w:val="24"/>
        </w:rPr>
        <w:sectPr w:rsidR="003E16B6" w:rsidRPr="005509F5" w:rsidSect="005509F5">
          <w:footerReference w:type="default" r:id="rId9"/>
          <w:pgSz w:w="11910" w:h="16840" w:code="9"/>
          <w:pgMar w:top="940" w:right="570" w:bottom="0" w:left="1134" w:header="0" w:footer="388" w:gutter="0"/>
          <w:pgNumType w:start="2"/>
          <w:cols w:space="720"/>
          <w:titlePg/>
          <w:docGrid w:linePitch="299"/>
        </w:sectPr>
      </w:pPr>
      <w:r w:rsidRPr="003E16B6">
        <w:rPr>
          <w:rFonts w:ascii="Times New Roman" w:hAnsi="Times New Roman" w:cs="Times New Roman"/>
          <w:sz w:val="24"/>
          <w:szCs w:val="24"/>
        </w:rPr>
        <w:t>Система</w:t>
      </w:r>
      <w:r w:rsidRPr="003E16B6">
        <w:rPr>
          <w:rFonts w:ascii="Times New Roman" w:hAnsi="Times New Roman" w:cs="Times New Roman"/>
          <w:spacing w:val="-4"/>
          <w:sz w:val="24"/>
          <w:szCs w:val="24"/>
        </w:rPr>
        <w:t xml:space="preserve"> </w:t>
      </w:r>
      <w:r w:rsidRPr="003E16B6">
        <w:rPr>
          <w:rFonts w:ascii="Times New Roman" w:hAnsi="Times New Roman" w:cs="Times New Roman"/>
          <w:sz w:val="24"/>
          <w:szCs w:val="24"/>
        </w:rPr>
        <w:t>условий</w:t>
      </w:r>
      <w:r w:rsidRPr="003E16B6">
        <w:rPr>
          <w:rFonts w:ascii="Times New Roman" w:hAnsi="Times New Roman" w:cs="Times New Roman"/>
          <w:spacing w:val="-2"/>
          <w:sz w:val="24"/>
          <w:szCs w:val="24"/>
        </w:rPr>
        <w:t xml:space="preserve"> </w:t>
      </w:r>
      <w:r w:rsidRPr="003E16B6">
        <w:rPr>
          <w:rFonts w:ascii="Times New Roman" w:hAnsi="Times New Roman" w:cs="Times New Roman"/>
          <w:sz w:val="24"/>
          <w:szCs w:val="24"/>
        </w:rPr>
        <w:t>реализации</w:t>
      </w:r>
      <w:r w:rsidRPr="003E16B6">
        <w:rPr>
          <w:rFonts w:ascii="Times New Roman" w:hAnsi="Times New Roman" w:cs="Times New Roman"/>
          <w:spacing w:val="-6"/>
          <w:sz w:val="24"/>
          <w:szCs w:val="24"/>
        </w:rPr>
        <w:t xml:space="preserve"> </w:t>
      </w:r>
      <w:r w:rsidRPr="003E16B6">
        <w:rPr>
          <w:rFonts w:ascii="Times New Roman" w:hAnsi="Times New Roman" w:cs="Times New Roman"/>
          <w:sz w:val="24"/>
          <w:szCs w:val="24"/>
        </w:rPr>
        <w:t>основной</w:t>
      </w:r>
      <w:r w:rsidRPr="003E16B6">
        <w:rPr>
          <w:rFonts w:ascii="Times New Roman" w:hAnsi="Times New Roman" w:cs="Times New Roman"/>
          <w:spacing w:val="-6"/>
          <w:sz w:val="24"/>
          <w:szCs w:val="24"/>
        </w:rPr>
        <w:t xml:space="preserve"> </w:t>
      </w:r>
      <w:r w:rsidRPr="003E16B6">
        <w:rPr>
          <w:rFonts w:ascii="Times New Roman" w:hAnsi="Times New Roman" w:cs="Times New Roman"/>
          <w:sz w:val="24"/>
          <w:szCs w:val="24"/>
        </w:rPr>
        <w:t>образовательной программы</w:t>
      </w:r>
      <w:r w:rsidRPr="003E16B6">
        <w:rPr>
          <w:rFonts w:ascii="Times New Roman" w:hAnsi="Times New Roman" w:cs="Times New Roman"/>
          <w:spacing w:val="-3"/>
          <w:sz w:val="24"/>
          <w:szCs w:val="24"/>
        </w:rPr>
        <w:t xml:space="preserve"> </w:t>
      </w:r>
      <w:r w:rsidRPr="003E16B6">
        <w:rPr>
          <w:rFonts w:ascii="Times New Roman" w:hAnsi="Times New Roman" w:cs="Times New Roman"/>
          <w:sz w:val="24"/>
          <w:szCs w:val="24"/>
        </w:rPr>
        <w:t>среднего</w:t>
      </w:r>
      <w:r w:rsidRPr="003E16B6">
        <w:rPr>
          <w:rFonts w:ascii="Times New Roman" w:hAnsi="Times New Roman" w:cs="Times New Roman"/>
          <w:spacing w:val="-2"/>
          <w:sz w:val="24"/>
          <w:szCs w:val="24"/>
        </w:rPr>
        <w:t xml:space="preserve"> </w:t>
      </w:r>
      <w:r w:rsidRPr="003E16B6">
        <w:rPr>
          <w:rFonts w:ascii="Times New Roman" w:hAnsi="Times New Roman" w:cs="Times New Roman"/>
          <w:sz w:val="24"/>
          <w:szCs w:val="24"/>
        </w:rPr>
        <w:t>общего</w:t>
      </w:r>
      <w:r w:rsidRPr="003E16B6">
        <w:rPr>
          <w:rFonts w:ascii="Times New Roman" w:hAnsi="Times New Roman" w:cs="Times New Roman"/>
          <w:spacing w:val="-2"/>
          <w:sz w:val="24"/>
          <w:szCs w:val="24"/>
        </w:rPr>
        <w:t xml:space="preserve"> </w:t>
      </w:r>
      <w:r w:rsidRPr="003E16B6">
        <w:rPr>
          <w:rFonts w:ascii="Times New Roman" w:hAnsi="Times New Roman" w:cs="Times New Roman"/>
          <w:sz w:val="24"/>
          <w:szCs w:val="24"/>
        </w:rPr>
        <w:t>образования</w:t>
      </w:r>
      <w:r w:rsidR="005509F5">
        <w:rPr>
          <w:rFonts w:ascii="Times New Roman" w:hAnsi="Times New Roman" w:cs="Times New Roman"/>
          <w:sz w:val="24"/>
          <w:szCs w:val="24"/>
        </w:rPr>
        <w:t>…..........................................................................................................106</w:t>
      </w:r>
    </w:p>
    <w:p w:rsidR="003E16B6" w:rsidRPr="007E2679" w:rsidRDefault="003E16B6" w:rsidP="00EF460A">
      <w:pPr>
        <w:pStyle w:val="1"/>
        <w:keepNext w:val="0"/>
        <w:keepLines w:val="0"/>
        <w:widowControl w:val="0"/>
        <w:numPr>
          <w:ilvl w:val="2"/>
          <w:numId w:val="40"/>
        </w:numPr>
        <w:tabs>
          <w:tab w:val="left" w:pos="6402"/>
          <w:tab w:val="left" w:pos="6403"/>
        </w:tabs>
        <w:autoSpaceDE w:val="0"/>
        <w:autoSpaceDN w:val="0"/>
        <w:spacing w:before="0" w:line="240" w:lineRule="auto"/>
        <w:ind w:left="567"/>
        <w:jc w:val="left"/>
        <w:rPr>
          <w:rFonts w:ascii="Times New Roman" w:hAnsi="Times New Roman" w:cs="Times New Roman"/>
          <w:color w:val="auto"/>
          <w:sz w:val="24"/>
          <w:szCs w:val="24"/>
        </w:rPr>
      </w:pPr>
      <w:r w:rsidRPr="007E2679">
        <w:rPr>
          <w:rFonts w:ascii="Times New Roman" w:hAnsi="Times New Roman" w:cs="Times New Roman"/>
          <w:color w:val="auto"/>
          <w:sz w:val="24"/>
          <w:szCs w:val="24"/>
        </w:rPr>
        <w:lastRenderedPageBreak/>
        <w:t>ЦЕЛЕВОЙ</w:t>
      </w:r>
      <w:r w:rsidRPr="007E2679">
        <w:rPr>
          <w:rFonts w:ascii="Times New Roman" w:hAnsi="Times New Roman" w:cs="Times New Roman"/>
          <w:color w:val="auto"/>
          <w:spacing w:val="-2"/>
          <w:sz w:val="24"/>
          <w:szCs w:val="24"/>
        </w:rPr>
        <w:t xml:space="preserve"> </w:t>
      </w:r>
      <w:r w:rsidRPr="007E2679">
        <w:rPr>
          <w:rFonts w:ascii="Times New Roman" w:hAnsi="Times New Roman" w:cs="Times New Roman"/>
          <w:color w:val="auto"/>
          <w:sz w:val="24"/>
          <w:szCs w:val="24"/>
        </w:rPr>
        <w:t>РАЗДЕЛ</w:t>
      </w:r>
    </w:p>
    <w:p w:rsidR="003E16B6" w:rsidRPr="007E2679" w:rsidRDefault="003E16B6" w:rsidP="00EF460A">
      <w:pPr>
        <w:pStyle w:val="aa"/>
        <w:widowControl w:val="0"/>
        <w:numPr>
          <w:ilvl w:val="1"/>
          <w:numId w:val="77"/>
        </w:numPr>
        <w:tabs>
          <w:tab w:val="left" w:pos="912"/>
          <w:tab w:val="left" w:pos="913"/>
        </w:tabs>
        <w:autoSpaceDE w:val="0"/>
        <w:autoSpaceDN w:val="0"/>
        <w:spacing w:after="0" w:line="240" w:lineRule="auto"/>
        <w:ind w:left="567" w:hanging="721"/>
        <w:contextualSpacing w:val="0"/>
        <w:rPr>
          <w:rFonts w:ascii="Times New Roman" w:hAnsi="Times New Roman" w:cs="Times New Roman"/>
          <w:b/>
          <w:sz w:val="24"/>
          <w:szCs w:val="24"/>
        </w:rPr>
      </w:pPr>
      <w:r w:rsidRPr="007E2679">
        <w:rPr>
          <w:rFonts w:ascii="Times New Roman" w:hAnsi="Times New Roman" w:cs="Times New Roman"/>
          <w:b/>
          <w:sz w:val="24"/>
          <w:szCs w:val="24"/>
        </w:rPr>
        <w:t>Пояснительная</w:t>
      </w:r>
      <w:r w:rsidRPr="007E2679">
        <w:rPr>
          <w:rFonts w:ascii="Times New Roman" w:hAnsi="Times New Roman" w:cs="Times New Roman"/>
          <w:b/>
          <w:spacing w:val="-4"/>
          <w:sz w:val="24"/>
          <w:szCs w:val="24"/>
        </w:rPr>
        <w:t xml:space="preserve"> </w:t>
      </w:r>
      <w:r w:rsidRPr="007E2679">
        <w:rPr>
          <w:rFonts w:ascii="Times New Roman" w:hAnsi="Times New Roman" w:cs="Times New Roman"/>
          <w:b/>
          <w:sz w:val="24"/>
          <w:szCs w:val="24"/>
        </w:rPr>
        <w:t>записка</w:t>
      </w:r>
    </w:p>
    <w:p w:rsidR="003E16B6" w:rsidRPr="007E2679" w:rsidRDefault="003E16B6" w:rsidP="007E2679">
      <w:pPr>
        <w:pStyle w:val="ad"/>
        <w:spacing w:after="0"/>
        <w:ind w:left="567"/>
      </w:pPr>
      <w:r w:rsidRPr="007E2679">
        <w:rPr>
          <w:spacing w:val="-1"/>
        </w:rPr>
        <w:t>Основная</w:t>
      </w:r>
      <w:r w:rsidRPr="007E2679">
        <w:rPr>
          <w:spacing w:val="-17"/>
        </w:rPr>
        <w:t xml:space="preserve"> </w:t>
      </w:r>
      <w:r w:rsidRPr="007E2679">
        <w:rPr>
          <w:spacing w:val="-1"/>
        </w:rPr>
        <w:t>образовательная</w:t>
      </w:r>
      <w:r w:rsidRPr="007E2679">
        <w:rPr>
          <w:spacing w:val="-16"/>
        </w:rPr>
        <w:t xml:space="preserve"> </w:t>
      </w:r>
      <w:r w:rsidRPr="007E2679">
        <w:t>программа</w:t>
      </w:r>
      <w:r w:rsidRPr="007E2679">
        <w:rPr>
          <w:spacing w:val="-14"/>
        </w:rPr>
        <w:t xml:space="preserve"> </w:t>
      </w:r>
      <w:r w:rsidRPr="007E2679">
        <w:t>среднего</w:t>
      </w:r>
      <w:r w:rsidRPr="007E2679">
        <w:rPr>
          <w:spacing w:val="-15"/>
        </w:rPr>
        <w:t xml:space="preserve"> </w:t>
      </w:r>
      <w:r w:rsidRPr="007E2679">
        <w:t>общего</w:t>
      </w:r>
      <w:r w:rsidRPr="007E2679">
        <w:rPr>
          <w:spacing w:val="-15"/>
        </w:rPr>
        <w:t xml:space="preserve"> </w:t>
      </w:r>
      <w:r w:rsidRPr="007E2679">
        <w:t>образования</w:t>
      </w:r>
      <w:r w:rsidRPr="007E2679">
        <w:rPr>
          <w:spacing w:val="-16"/>
        </w:rPr>
        <w:t xml:space="preserve"> </w:t>
      </w:r>
      <w:r w:rsidRPr="007E2679">
        <w:t>МАОУ</w:t>
      </w:r>
      <w:r w:rsidRPr="007E2679">
        <w:rPr>
          <w:spacing w:val="-13"/>
        </w:rPr>
        <w:t xml:space="preserve"> </w:t>
      </w:r>
      <w:r w:rsidRPr="007E2679">
        <w:t>«</w:t>
      </w:r>
      <w:r w:rsidR="00203F5C" w:rsidRPr="007E2679">
        <w:t>Сажинская СОШ</w:t>
      </w:r>
      <w:r w:rsidR="0075144A">
        <w:t xml:space="preserve"> им. Героя Советского Союза Чухарева В.Ф.</w:t>
      </w:r>
      <w:r w:rsidRPr="007E2679">
        <w:t>»</w:t>
      </w:r>
      <w:r w:rsidRPr="007E2679">
        <w:rPr>
          <w:spacing w:val="-15"/>
        </w:rPr>
        <w:t xml:space="preserve"> </w:t>
      </w:r>
      <w:r w:rsidRPr="007E2679">
        <w:t>(далее</w:t>
      </w:r>
      <w:r w:rsidRPr="007E2679">
        <w:rPr>
          <w:spacing w:val="-8"/>
        </w:rPr>
        <w:t xml:space="preserve"> </w:t>
      </w:r>
      <w:r w:rsidRPr="007E2679">
        <w:t>–</w:t>
      </w:r>
      <w:r w:rsidRPr="007E2679">
        <w:rPr>
          <w:spacing w:val="-13"/>
        </w:rPr>
        <w:t xml:space="preserve"> </w:t>
      </w:r>
      <w:r w:rsidRPr="007E2679">
        <w:t>ООП</w:t>
      </w:r>
      <w:r w:rsidRPr="007E2679">
        <w:rPr>
          <w:spacing w:val="-15"/>
        </w:rPr>
        <w:t xml:space="preserve"> </w:t>
      </w:r>
      <w:r w:rsidRPr="007E2679">
        <w:t>СОО)</w:t>
      </w:r>
      <w:r w:rsidRPr="007E2679">
        <w:rPr>
          <w:spacing w:val="-67"/>
        </w:rPr>
        <w:t xml:space="preserve"> </w:t>
      </w:r>
      <w:r w:rsidRPr="007E2679">
        <w:t>разработана на основе федеральной образовательной программы среднего общего образования, утвержденной приказом</w:t>
      </w:r>
      <w:r w:rsidRPr="007E2679">
        <w:rPr>
          <w:spacing w:val="1"/>
        </w:rPr>
        <w:t xml:space="preserve"> </w:t>
      </w:r>
      <w:r w:rsidRPr="007E2679">
        <w:t>Минпросвещения</w:t>
      </w:r>
      <w:r w:rsidRPr="007E2679">
        <w:rPr>
          <w:spacing w:val="1"/>
        </w:rPr>
        <w:t xml:space="preserve"> </w:t>
      </w:r>
      <w:r w:rsidRPr="007E2679">
        <w:t>от</w:t>
      </w:r>
      <w:r w:rsidRPr="007E2679">
        <w:rPr>
          <w:spacing w:val="1"/>
        </w:rPr>
        <w:t xml:space="preserve"> </w:t>
      </w:r>
      <w:r w:rsidRPr="007E2679">
        <w:t>18.05.20.2023</w:t>
      </w:r>
      <w:r w:rsidRPr="007E2679">
        <w:rPr>
          <w:spacing w:val="1"/>
        </w:rPr>
        <w:t xml:space="preserve"> </w:t>
      </w:r>
      <w:r w:rsidRPr="007E2679">
        <w:t>№</w:t>
      </w:r>
      <w:r w:rsidRPr="007E2679">
        <w:rPr>
          <w:spacing w:val="1"/>
        </w:rPr>
        <w:t xml:space="preserve"> </w:t>
      </w:r>
      <w:r w:rsidRPr="007E2679">
        <w:t>371</w:t>
      </w:r>
      <w:r w:rsidRPr="007E2679">
        <w:rPr>
          <w:spacing w:val="1"/>
        </w:rPr>
        <w:t xml:space="preserve"> </w:t>
      </w:r>
      <w:r w:rsidRPr="007E2679">
        <w:t>(далее</w:t>
      </w:r>
      <w:r w:rsidRPr="007E2679">
        <w:rPr>
          <w:spacing w:val="1"/>
        </w:rPr>
        <w:t xml:space="preserve"> </w:t>
      </w:r>
      <w:r w:rsidRPr="007E2679">
        <w:t>–</w:t>
      </w:r>
      <w:r w:rsidRPr="007E2679">
        <w:rPr>
          <w:spacing w:val="1"/>
        </w:rPr>
        <w:t xml:space="preserve"> </w:t>
      </w:r>
      <w:r w:rsidRPr="007E2679">
        <w:t>ФОП</w:t>
      </w:r>
      <w:r w:rsidRPr="007E2679">
        <w:rPr>
          <w:spacing w:val="1"/>
        </w:rPr>
        <w:t xml:space="preserve"> </w:t>
      </w:r>
      <w:r w:rsidRPr="007E2679">
        <w:t>СОО)</w:t>
      </w:r>
      <w:r w:rsidRPr="007E2679">
        <w:rPr>
          <w:spacing w:val="1"/>
        </w:rPr>
        <w:t xml:space="preserve"> </w:t>
      </w:r>
      <w:r w:rsidRPr="007E2679">
        <w:t>является</w:t>
      </w:r>
      <w:r w:rsidRPr="007E2679">
        <w:rPr>
          <w:spacing w:val="1"/>
        </w:rPr>
        <w:t xml:space="preserve"> </w:t>
      </w:r>
      <w:r w:rsidRPr="007E2679">
        <w:t>основным</w:t>
      </w:r>
      <w:r w:rsidRPr="007E2679">
        <w:rPr>
          <w:spacing w:val="1"/>
        </w:rPr>
        <w:t xml:space="preserve"> </w:t>
      </w:r>
      <w:r w:rsidRPr="007E2679">
        <w:t>документом,</w:t>
      </w:r>
      <w:r w:rsidRPr="007E2679">
        <w:rPr>
          <w:spacing w:val="1"/>
        </w:rPr>
        <w:t xml:space="preserve"> </w:t>
      </w:r>
      <w:r w:rsidRPr="007E2679">
        <w:t>определяющим</w:t>
      </w:r>
      <w:r w:rsidRPr="007E2679">
        <w:rPr>
          <w:spacing w:val="1"/>
        </w:rPr>
        <w:t xml:space="preserve"> </w:t>
      </w:r>
      <w:r w:rsidRPr="007E2679">
        <w:t>содержание</w:t>
      </w:r>
      <w:r w:rsidRPr="007E2679">
        <w:rPr>
          <w:spacing w:val="1"/>
        </w:rPr>
        <w:t xml:space="preserve"> </w:t>
      </w:r>
      <w:r w:rsidRPr="007E2679">
        <w:t>общего</w:t>
      </w:r>
      <w:r w:rsidRPr="007E2679">
        <w:rPr>
          <w:spacing w:val="1"/>
        </w:rPr>
        <w:t xml:space="preserve"> </w:t>
      </w:r>
      <w:r w:rsidRPr="007E2679">
        <w:t>образования,</w:t>
      </w:r>
      <w:r w:rsidRPr="007E2679">
        <w:rPr>
          <w:spacing w:val="1"/>
        </w:rPr>
        <w:t xml:space="preserve"> </w:t>
      </w:r>
      <w:r w:rsidRPr="007E2679">
        <w:t>а</w:t>
      </w:r>
      <w:r w:rsidRPr="007E2679">
        <w:rPr>
          <w:spacing w:val="1"/>
        </w:rPr>
        <w:t xml:space="preserve"> </w:t>
      </w:r>
      <w:r w:rsidRPr="007E2679">
        <w:t>также</w:t>
      </w:r>
      <w:r w:rsidRPr="007E2679">
        <w:rPr>
          <w:spacing w:val="1"/>
        </w:rPr>
        <w:t xml:space="preserve"> </w:t>
      </w:r>
      <w:r w:rsidRPr="007E2679">
        <w:t>регламентирующим</w:t>
      </w:r>
      <w:r w:rsidRPr="007E2679">
        <w:rPr>
          <w:spacing w:val="1"/>
        </w:rPr>
        <w:t xml:space="preserve"> </w:t>
      </w:r>
      <w:r w:rsidRPr="007E2679">
        <w:t>образовательную</w:t>
      </w:r>
      <w:r w:rsidRPr="007E2679">
        <w:rPr>
          <w:spacing w:val="1"/>
        </w:rPr>
        <w:t xml:space="preserve"> </w:t>
      </w:r>
      <w:r w:rsidRPr="007E2679">
        <w:t>деятельность</w:t>
      </w:r>
      <w:r w:rsidRPr="007E2679">
        <w:rPr>
          <w:spacing w:val="1"/>
        </w:rPr>
        <w:t xml:space="preserve"> </w:t>
      </w:r>
      <w:r w:rsidRPr="007E2679">
        <w:t>образовательной</w:t>
      </w:r>
      <w:r w:rsidRPr="007E2679">
        <w:rPr>
          <w:spacing w:val="1"/>
        </w:rPr>
        <w:t xml:space="preserve"> </w:t>
      </w:r>
      <w:r w:rsidRPr="007E2679">
        <w:t>организации в единстве урочной и внеурочной деятельности при учете установленного федеральным государственным</w:t>
      </w:r>
      <w:r w:rsidRPr="007E2679">
        <w:rPr>
          <w:spacing w:val="1"/>
        </w:rPr>
        <w:t xml:space="preserve"> </w:t>
      </w:r>
      <w:r w:rsidRPr="007E2679">
        <w:t>образовательным стандартом среднего общего образования, утвержденный приказом Министерства образования и науки</w:t>
      </w:r>
      <w:r w:rsidRPr="007E2679">
        <w:rPr>
          <w:spacing w:val="-67"/>
        </w:rPr>
        <w:t xml:space="preserve"> </w:t>
      </w:r>
      <w:r w:rsidRPr="007E2679">
        <w:t>Российской Федерации от 17 мая 2012 г. № 413, (далее – ФГОС СОО) соотношения обязательной части программы и</w:t>
      </w:r>
      <w:r w:rsidRPr="007E2679">
        <w:rPr>
          <w:spacing w:val="1"/>
        </w:rPr>
        <w:t xml:space="preserve"> </w:t>
      </w:r>
      <w:r w:rsidRPr="007E2679">
        <w:t>части,</w:t>
      </w:r>
      <w:r w:rsidRPr="007E2679">
        <w:rPr>
          <w:spacing w:val="-2"/>
        </w:rPr>
        <w:t xml:space="preserve"> </w:t>
      </w:r>
      <w:r w:rsidRPr="007E2679">
        <w:t>формируемой участниками</w:t>
      </w:r>
      <w:r w:rsidRPr="007E2679">
        <w:rPr>
          <w:spacing w:val="-2"/>
        </w:rPr>
        <w:t xml:space="preserve"> </w:t>
      </w:r>
      <w:r w:rsidRPr="007E2679">
        <w:t>образовательных</w:t>
      </w:r>
      <w:r w:rsidRPr="007E2679">
        <w:rPr>
          <w:spacing w:val="-3"/>
        </w:rPr>
        <w:t xml:space="preserve"> </w:t>
      </w:r>
      <w:r w:rsidRPr="007E2679">
        <w:t>отношений.</w:t>
      </w: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i/>
          <w:sz w:val="24"/>
          <w:szCs w:val="24"/>
        </w:rPr>
        <w:t>Целями</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реализации</w:t>
      </w:r>
      <w:r w:rsidRPr="007E2679">
        <w:rPr>
          <w:rFonts w:ascii="Times New Roman" w:hAnsi="Times New Roman" w:cs="Times New Roman"/>
          <w:i/>
          <w:spacing w:val="-1"/>
          <w:sz w:val="24"/>
          <w:szCs w:val="24"/>
        </w:rPr>
        <w:t xml:space="preserve"> </w:t>
      </w:r>
      <w:r w:rsidRPr="007E2679">
        <w:rPr>
          <w:rFonts w:ascii="Times New Roman" w:hAnsi="Times New Roman" w:cs="Times New Roman"/>
          <w:i/>
          <w:sz w:val="24"/>
          <w:szCs w:val="24"/>
        </w:rPr>
        <w:t>ООП</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СОО</w:t>
      </w:r>
      <w:r w:rsidRPr="007E2679">
        <w:rPr>
          <w:rFonts w:ascii="Times New Roman" w:hAnsi="Times New Roman" w:cs="Times New Roman"/>
          <w:i/>
          <w:spacing w:val="-3"/>
          <w:sz w:val="24"/>
          <w:szCs w:val="24"/>
        </w:rPr>
        <w:t xml:space="preserve"> </w:t>
      </w:r>
      <w:r w:rsidRPr="007E2679">
        <w:rPr>
          <w:rFonts w:ascii="Times New Roman" w:hAnsi="Times New Roman" w:cs="Times New Roman"/>
          <w:sz w:val="24"/>
          <w:szCs w:val="24"/>
        </w:rPr>
        <w:t>являются: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российской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гражданской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идентичности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обучающихся;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воспитание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социализация</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самоидентификация</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посредством</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личностно</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общественно</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значимой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гражданского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становления;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преемственность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основных</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образовательных</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программ</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дошкольного,</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начального</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общего,</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основного</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общего,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среднего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общего,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профессионального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образования;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организация</w:t>
      </w:r>
      <w:r w:rsidRPr="007E2679">
        <w:rPr>
          <w:rFonts w:ascii="Times New Roman" w:hAnsi="Times New Roman" w:cs="Times New Roman"/>
          <w:spacing w:val="31"/>
          <w:sz w:val="24"/>
          <w:szCs w:val="24"/>
        </w:rPr>
        <w:t xml:space="preserve"> </w:t>
      </w:r>
      <w:r w:rsidRPr="007E2679">
        <w:rPr>
          <w:rFonts w:ascii="Times New Roman" w:hAnsi="Times New Roman" w:cs="Times New Roman"/>
          <w:sz w:val="24"/>
          <w:szCs w:val="24"/>
        </w:rPr>
        <w:t>учебного</w:t>
      </w:r>
      <w:r w:rsidRPr="007E2679">
        <w:rPr>
          <w:rFonts w:ascii="Times New Roman" w:hAnsi="Times New Roman" w:cs="Times New Roman"/>
          <w:spacing w:val="32"/>
          <w:sz w:val="24"/>
          <w:szCs w:val="24"/>
        </w:rPr>
        <w:t xml:space="preserve"> </w:t>
      </w:r>
      <w:r w:rsidRPr="007E2679">
        <w:rPr>
          <w:rFonts w:ascii="Times New Roman" w:hAnsi="Times New Roman" w:cs="Times New Roman"/>
          <w:sz w:val="24"/>
          <w:szCs w:val="24"/>
        </w:rPr>
        <w:t>процесса</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31"/>
          <w:sz w:val="24"/>
          <w:szCs w:val="24"/>
        </w:rPr>
        <w:t xml:space="preserve"> </w:t>
      </w:r>
      <w:r w:rsidRPr="007E2679">
        <w:rPr>
          <w:rFonts w:ascii="Times New Roman" w:hAnsi="Times New Roman" w:cs="Times New Roman"/>
          <w:sz w:val="24"/>
          <w:szCs w:val="24"/>
        </w:rPr>
        <w:t>учётом</w:t>
      </w:r>
      <w:r w:rsidRPr="007E2679">
        <w:rPr>
          <w:rFonts w:ascii="Times New Roman" w:hAnsi="Times New Roman" w:cs="Times New Roman"/>
          <w:spacing w:val="31"/>
          <w:sz w:val="24"/>
          <w:szCs w:val="24"/>
        </w:rPr>
        <w:t xml:space="preserve"> </w:t>
      </w:r>
      <w:r w:rsidRPr="007E2679">
        <w:rPr>
          <w:rFonts w:ascii="Times New Roman" w:hAnsi="Times New Roman" w:cs="Times New Roman"/>
          <w:sz w:val="24"/>
          <w:szCs w:val="24"/>
        </w:rPr>
        <w:t>целей,</w:t>
      </w:r>
      <w:r w:rsidRPr="007E2679">
        <w:rPr>
          <w:rFonts w:ascii="Times New Roman" w:hAnsi="Times New Roman" w:cs="Times New Roman"/>
          <w:spacing w:val="33"/>
          <w:sz w:val="24"/>
          <w:szCs w:val="24"/>
        </w:rPr>
        <w:t xml:space="preserve"> </w:t>
      </w:r>
      <w:r w:rsidRPr="007E2679">
        <w:rPr>
          <w:rFonts w:ascii="Times New Roman" w:hAnsi="Times New Roman" w:cs="Times New Roman"/>
          <w:sz w:val="24"/>
          <w:szCs w:val="24"/>
        </w:rPr>
        <w:t>содержания</w:t>
      </w:r>
      <w:r w:rsidRPr="007E2679">
        <w:rPr>
          <w:rFonts w:ascii="Times New Roman" w:hAnsi="Times New Roman" w:cs="Times New Roman"/>
          <w:spacing w:val="3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1"/>
          <w:sz w:val="24"/>
          <w:szCs w:val="24"/>
        </w:rPr>
        <w:t xml:space="preserve"> </w:t>
      </w:r>
      <w:r w:rsidRPr="007E2679">
        <w:rPr>
          <w:rFonts w:ascii="Times New Roman" w:hAnsi="Times New Roman" w:cs="Times New Roman"/>
          <w:sz w:val="24"/>
          <w:szCs w:val="24"/>
        </w:rPr>
        <w:t>планируемых</w:t>
      </w:r>
      <w:r w:rsidRPr="007E2679">
        <w:rPr>
          <w:rFonts w:ascii="Times New Roman" w:hAnsi="Times New Roman" w:cs="Times New Roman"/>
          <w:spacing w:val="32"/>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среднего</w:t>
      </w:r>
      <w:r w:rsidRPr="007E2679">
        <w:rPr>
          <w:rFonts w:ascii="Times New Roman" w:hAnsi="Times New Roman" w:cs="Times New Roman"/>
          <w:spacing w:val="32"/>
          <w:sz w:val="24"/>
          <w:szCs w:val="24"/>
        </w:rPr>
        <w:t xml:space="preserve"> </w:t>
      </w:r>
      <w:r w:rsidRPr="007E2679">
        <w:rPr>
          <w:rFonts w:ascii="Times New Roman" w:hAnsi="Times New Roman" w:cs="Times New Roman"/>
          <w:sz w:val="24"/>
          <w:szCs w:val="24"/>
        </w:rPr>
        <w:t>общего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образования,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отражённых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ФГОС СОО;</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навыков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самостоятельной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учебной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основе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индивидуализации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профессиональной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ориентации содержания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среднего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образования;</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подготовка обучающегося к жизни в обществе, самостоятельному жизненному выбору, продолжению образования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началу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профессиональной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 одарённых, успешных обучающихся и (или) для обучающихся социальных групп, нуждающихся в особом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внимании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поддержке.</w:t>
      </w:r>
    </w:p>
    <w:p w:rsidR="003E16B6" w:rsidRPr="007E2679" w:rsidRDefault="003E16B6" w:rsidP="007E2679">
      <w:pPr>
        <w:pStyle w:val="ad"/>
        <w:spacing w:after="0"/>
        <w:ind w:left="567"/>
      </w:pPr>
      <w:r w:rsidRPr="007E2679">
        <w:t>Достижение</w:t>
      </w:r>
      <w:r w:rsidRPr="007E2679">
        <w:rPr>
          <w:spacing w:val="-3"/>
        </w:rPr>
        <w:t xml:space="preserve"> </w:t>
      </w:r>
      <w:r w:rsidRPr="007E2679">
        <w:t>поставленных</w:t>
      </w:r>
      <w:r w:rsidRPr="007E2679">
        <w:rPr>
          <w:spacing w:val="-6"/>
        </w:rPr>
        <w:t xml:space="preserve"> </w:t>
      </w:r>
      <w:r w:rsidRPr="007E2679">
        <w:t>целей</w:t>
      </w:r>
      <w:r w:rsidRPr="007E2679">
        <w:rPr>
          <w:spacing w:val="1"/>
        </w:rPr>
        <w:t xml:space="preserve"> </w:t>
      </w:r>
      <w:r w:rsidRPr="007E2679">
        <w:t>реализации</w:t>
      </w:r>
      <w:r w:rsidRPr="007E2679">
        <w:rPr>
          <w:spacing w:val="-3"/>
        </w:rPr>
        <w:t xml:space="preserve"> </w:t>
      </w:r>
      <w:r w:rsidRPr="007E2679">
        <w:t>ООП</w:t>
      </w:r>
      <w:r w:rsidRPr="007E2679">
        <w:rPr>
          <w:spacing w:val="-3"/>
        </w:rPr>
        <w:t xml:space="preserve"> </w:t>
      </w:r>
      <w:r w:rsidRPr="007E2679">
        <w:t>СОО</w:t>
      </w:r>
      <w:r w:rsidRPr="007E2679">
        <w:rPr>
          <w:spacing w:val="-4"/>
        </w:rPr>
        <w:t xml:space="preserve"> </w:t>
      </w:r>
      <w:r w:rsidRPr="007E2679">
        <w:t>предусматривает</w:t>
      </w:r>
      <w:r w:rsidRPr="007E2679">
        <w:rPr>
          <w:spacing w:val="-3"/>
        </w:rPr>
        <w:t xml:space="preserve"> </w:t>
      </w:r>
      <w:r w:rsidRPr="007E2679">
        <w:t>решение</w:t>
      </w:r>
      <w:r w:rsidRPr="007E2679">
        <w:rPr>
          <w:spacing w:val="-3"/>
        </w:rPr>
        <w:t xml:space="preserve"> </w:t>
      </w:r>
      <w:r w:rsidRPr="007E2679">
        <w:t>следующих</w:t>
      </w:r>
      <w:r w:rsidRPr="007E2679">
        <w:rPr>
          <w:spacing w:val="1"/>
        </w:rPr>
        <w:t xml:space="preserve"> </w:t>
      </w:r>
      <w:r w:rsidRPr="007E2679">
        <w:rPr>
          <w:i/>
        </w:rPr>
        <w:t>основных</w:t>
      </w:r>
      <w:r w:rsidRPr="007E2679">
        <w:rPr>
          <w:i/>
          <w:spacing w:val="-5"/>
        </w:rPr>
        <w:t xml:space="preserve"> </w:t>
      </w:r>
      <w:r w:rsidRPr="007E2679">
        <w:rPr>
          <w:i/>
        </w:rPr>
        <w:t>задач</w:t>
      </w:r>
      <w:r w:rsidRPr="007E2679">
        <w:t>:</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культуры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межличностного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межэтнического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государственным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Российской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Федерации,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умственного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труда,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склонностей,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интересов,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способностей 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социальному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самоопределению;</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 навыков, определяемых личностными, семейными, общественными, государственными потребностями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возможностями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обучающегося,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индивидуальными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его развития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состояния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здоровья;</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hanging="361"/>
        <w:contextualSpacing w:val="0"/>
        <w:jc w:val="both"/>
        <w:rPr>
          <w:rFonts w:ascii="Times New Roman" w:hAnsi="Times New Roman" w:cs="Times New Roman"/>
          <w:sz w:val="24"/>
          <w:szCs w:val="24"/>
        </w:rPr>
      </w:pPr>
      <w:r w:rsidRPr="007E2679">
        <w:rPr>
          <w:rFonts w:ascii="Times New Roman" w:hAnsi="Times New Roman" w:cs="Times New Roman"/>
          <w:sz w:val="24"/>
          <w:szCs w:val="24"/>
        </w:rPr>
        <w:t>обеспечение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преемственности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основного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общего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среднего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общего</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образования;</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достижение планируемых результатов освоения ООП СОО всеми обучающимися, в том числе обучающимися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ограниченными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возможностями здоровья (далее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 ОВЗ);</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hanging="361"/>
        <w:contextualSpacing w:val="0"/>
        <w:jc w:val="both"/>
        <w:rPr>
          <w:rFonts w:ascii="Times New Roman" w:hAnsi="Times New Roman" w:cs="Times New Roman"/>
          <w:sz w:val="24"/>
          <w:szCs w:val="24"/>
        </w:rPr>
      </w:pPr>
      <w:r w:rsidRPr="007E2679">
        <w:rPr>
          <w:rFonts w:ascii="Times New Roman" w:hAnsi="Times New Roman" w:cs="Times New Roman"/>
          <w:sz w:val="24"/>
          <w:szCs w:val="24"/>
        </w:rPr>
        <w:t>обеспечение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доступности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получения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качественного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среднего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общего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образования;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выявление</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4"/>
          <w:sz w:val="24"/>
          <w:szCs w:val="24"/>
        </w:rPr>
        <w:t xml:space="preserve"> </w:t>
      </w:r>
      <w:r w:rsidRPr="007E2679">
        <w:rPr>
          <w:rFonts w:ascii="Times New Roman" w:hAnsi="Times New Roman" w:cs="Times New Roman"/>
          <w:sz w:val="24"/>
          <w:szCs w:val="24"/>
        </w:rPr>
        <w:t>развитие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способностей</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64"/>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65"/>
          <w:sz w:val="24"/>
          <w:szCs w:val="24"/>
        </w:rPr>
        <w:t xml:space="preserve"> </w:t>
      </w:r>
      <w:r w:rsidRPr="007E2679">
        <w:rPr>
          <w:rFonts w:ascii="Times New Roman" w:hAnsi="Times New Roman" w:cs="Times New Roman"/>
          <w:sz w:val="24"/>
          <w:szCs w:val="24"/>
        </w:rPr>
        <w:t>проявивших</w:t>
      </w:r>
      <w:r w:rsidRPr="007E2679">
        <w:rPr>
          <w:rFonts w:ascii="Times New Roman" w:hAnsi="Times New Roman" w:cs="Times New Roman"/>
          <w:spacing w:val="65"/>
          <w:sz w:val="24"/>
          <w:szCs w:val="24"/>
        </w:rPr>
        <w:t xml:space="preserve"> </w:t>
      </w:r>
      <w:r w:rsidRPr="007E2679">
        <w:rPr>
          <w:rFonts w:ascii="Times New Roman" w:hAnsi="Times New Roman" w:cs="Times New Roman"/>
          <w:sz w:val="24"/>
          <w:szCs w:val="24"/>
        </w:rPr>
        <w:t>выдающиеся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способности,</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через</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систему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клубов,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секций,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студий 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других,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организацию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общественно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полезной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EF460A">
      <w:pPr>
        <w:pStyle w:val="aa"/>
        <w:widowControl w:val="0"/>
        <w:numPr>
          <w:ilvl w:val="2"/>
          <w:numId w:val="77"/>
        </w:numPr>
        <w:tabs>
          <w:tab w:val="left" w:pos="912"/>
          <w:tab w:val="left" w:pos="913"/>
          <w:tab w:val="left" w:pos="2610"/>
          <w:tab w:val="left" w:pos="5044"/>
          <w:tab w:val="left" w:pos="5410"/>
          <w:tab w:val="left" w:pos="6974"/>
          <w:tab w:val="left" w:pos="8916"/>
          <w:tab w:val="left" w:pos="11686"/>
          <w:tab w:val="left" w:pos="13202"/>
          <w:tab w:val="left" w:pos="13568"/>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lastRenderedPageBreak/>
        <w:t>организация</w:t>
      </w:r>
      <w:r w:rsidRPr="007E2679">
        <w:rPr>
          <w:rFonts w:ascii="Times New Roman" w:hAnsi="Times New Roman" w:cs="Times New Roman"/>
          <w:sz w:val="24"/>
          <w:szCs w:val="24"/>
        </w:rPr>
        <w:tab/>
        <w:t>интеллектуальных</w:t>
      </w:r>
      <w:r w:rsidRPr="007E2679">
        <w:rPr>
          <w:rFonts w:ascii="Times New Roman" w:hAnsi="Times New Roman" w:cs="Times New Roman"/>
          <w:sz w:val="24"/>
          <w:szCs w:val="24"/>
        </w:rPr>
        <w:tab/>
        <w:t>и</w:t>
      </w:r>
      <w:r w:rsidRPr="007E2679">
        <w:rPr>
          <w:rFonts w:ascii="Times New Roman" w:hAnsi="Times New Roman" w:cs="Times New Roman"/>
          <w:sz w:val="24"/>
          <w:szCs w:val="24"/>
        </w:rPr>
        <w:tab/>
        <w:t>творческих</w:t>
      </w:r>
      <w:r w:rsidRPr="007E2679">
        <w:rPr>
          <w:rFonts w:ascii="Times New Roman" w:hAnsi="Times New Roman" w:cs="Times New Roman"/>
          <w:sz w:val="24"/>
          <w:szCs w:val="24"/>
        </w:rPr>
        <w:tab/>
        <w:t>соревнований,</w:t>
      </w:r>
      <w:r w:rsidRPr="007E2679">
        <w:rPr>
          <w:rFonts w:ascii="Times New Roman" w:hAnsi="Times New Roman" w:cs="Times New Roman"/>
          <w:sz w:val="24"/>
          <w:szCs w:val="24"/>
        </w:rPr>
        <w:tab/>
        <w:t>научно-технического</w:t>
      </w:r>
      <w:r w:rsidRPr="007E2679">
        <w:rPr>
          <w:rFonts w:ascii="Times New Roman" w:hAnsi="Times New Roman" w:cs="Times New Roman"/>
          <w:sz w:val="24"/>
          <w:szCs w:val="24"/>
        </w:rPr>
        <w:tab/>
        <w:t>творчества</w:t>
      </w:r>
      <w:r w:rsidRPr="007E2679">
        <w:rPr>
          <w:rFonts w:ascii="Times New Roman" w:hAnsi="Times New Roman" w:cs="Times New Roman"/>
          <w:sz w:val="24"/>
          <w:szCs w:val="24"/>
        </w:rPr>
        <w:tab/>
        <w:t>и</w:t>
      </w:r>
      <w:r w:rsidRPr="007E2679">
        <w:rPr>
          <w:rFonts w:ascii="Times New Roman" w:hAnsi="Times New Roman" w:cs="Times New Roman"/>
          <w:sz w:val="24"/>
          <w:szCs w:val="24"/>
        </w:rPr>
        <w:tab/>
        <w:t>проектно-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исследовательской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участие</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родителей</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(законных</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представителей),</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педагогических</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работников</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проектировании</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развитии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социальной среды образовательной организации;</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включение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процессы</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познания</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преобразования</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среды</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(населенного</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пункта,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района,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города)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для приобретения опыта реального управления 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действия;</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организация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учебно-исследовательского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профессиональной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ориентации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поддержке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педагогов,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психологов,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педагогов,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сотрудничество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базовыми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организациями,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организациями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профессионального образования,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центрами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профессиональной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работы;</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создание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сохранения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укрепления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психологического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здоровья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обеспечение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безопасности.</w:t>
      </w: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ООП</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учитывает</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 xml:space="preserve">следующие </w:t>
      </w:r>
      <w:r w:rsidRPr="007E2679">
        <w:rPr>
          <w:rFonts w:ascii="Times New Roman" w:hAnsi="Times New Roman" w:cs="Times New Roman"/>
          <w:i/>
          <w:sz w:val="24"/>
          <w:szCs w:val="24"/>
        </w:rPr>
        <w:t>принципы</w:t>
      </w:r>
      <w:r w:rsidRPr="007E2679">
        <w:rPr>
          <w:rFonts w:ascii="Times New Roman" w:hAnsi="Times New Roman" w:cs="Times New Roman"/>
          <w:sz w:val="24"/>
          <w:szCs w:val="24"/>
        </w:rPr>
        <w:t>:</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принцип</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учёта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ФГОС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ФОП</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базируется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требованиях,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предъявляемых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ФГОС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целям,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планируемым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результатам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условиям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уровне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среднего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общего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образования;</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принцип учёта языка обучения: с учётом условий функционирования образовательной организации ФОП СОО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характеризует право получения образования на родном языке из числа языков народов Российской Федерации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отражает</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механизмы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реализации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данного принципа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учебных планах,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планах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внеурочной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принцип</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учёта</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ведущей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обучающегося: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ФОП</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СОО</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обеспечивает</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конструирование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учебного</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процесса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структуре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предусматривает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механизмы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всех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компонентов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(мотив,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цель, учебная задача, учебные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операции,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контроль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 самоконтроль);</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принцип</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индивидуализации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ФОП</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предусматривает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механизмы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разработки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индивидуальных программ и учебных планов для обучения детей с особыми способностями, потребностями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интересами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учетом мнения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родителей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(законных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представителей)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обучающегося;</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учебно-познавательной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обучающегося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освоения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познания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освоения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мира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личности,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формирование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его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готовности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саморазвитию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непрерывному</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образованию;</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построении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образовательного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образовательно-воспитательных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путей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достижения;</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hanging="361"/>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принцип</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обеспечения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фундаментального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характера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образования,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учета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специфики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изучаемых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предметов;</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принцип</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интеграции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воспитания: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ФОП</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предусматривает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связь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урочной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внеурочной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предполагающий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направленность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достижение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личностных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освоения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образовательной программы;</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принцип</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здоровьесбережения: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образовательной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допускается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технологий, которые могут нанести вред физическому и (или) психическому здоровью обучающихся, приоритет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здоровьесберегающих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педагогических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технологий.</w:t>
      </w:r>
    </w:p>
    <w:p w:rsidR="003E16B6" w:rsidRPr="007E2679" w:rsidRDefault="003E16B6" w:rsidP="007E2679">
      <w:pPr>
        <w:pStyle w:val="ad"/>
        <w:spacing w:after="0"/>
        <w:ind w:left="567" w:firstLine="720"/>
      </w:pPr>
      <w:r w:rsidRPr="007E2679">
        <w:lastRenderedPageBreak/>
        <w:t>Объём</w:t>
      </w:r>
      <w:r w:rsidRPr="007E2679">
        <w:rPr>
          <w:spacing w:val="1"/>
        </w:rPr>
        <w:t xml:space="preserve"> </w:t>
      </w:r>
      <w:r w:rsidRPr="007E2679">
        <w:t>учебной</w:t>
      </w:r>
      <w:r w:rsidRPr="007E2679">
        <w:rPr>
          <w:spacing w:val="1"/>
        </w:rPr>
        <w:t xml:space="preserve"> </w:t>
      </w:r>
      <w:r w:rsidRPr="007E2679">
        <w:t>нагрузки,</w:t>
      </w:r>
      <w:r w:rsidRPr="007E2679">
        <w:rPr>
          <w:spacing w:val="1"/>
        </w:rPr>
        <w:t xml:space="preserve"> </w:t>
      </w:r>
      <w:r w:rsidRPr="007E2679">
        <w:t>организация</w:t>
      </w:r>
      <w:r w:rsidRPr="007E2679">
        <w:rPr>
          <w:spacing w:val="1"/>
        </w:rPr>
        <w:t xml:space="preserve"> </w:t>
      </w:r>
      <w:r w:rsidRPr="007E2679">
        <w:t>учебных</w:t>
      </w:r>
      <w:r w:rsidRPr="007E2679">
        <w:rPr>
          <w:spacing w:val="1"/>
        </w:rPr>
        <w:t xml:space="preserve"> </w:t>
      </w:r>
      <w:r w:rsidRPr="007E2679">
        <w:t>и</w:t>
      </w:r>
      <w:r w:rsidRPr="007E2679">
        <w:rPr>
          <w:spacing w:val="1"/>
        </w:rPr>
        <w:t xml:space="preserve"> </w:t>
      </w:r>
      <w:r w:rsidRPr="007E2679">
        <w:t>внеурочных</w:t>
      </w:r>
      <w:r w:rsidRPr="007E2679">
        <w:rPr>
          <w:spacing w:val="1"/>
        </w:rPr>
        <w:t xml:space="preserve"> </w:t>
      </w:r>
      <w:r w:rsidRPr="007E2679">
        <w:t>мероприятий</w:t>
      </w:r>
      <w:r w:rsidRPr="007E2679">
        <w:rPr>
          <w:spacing w:val="1"/>
        </w:rPr>
        <w:t xml:space="preserve"> </w:t>
      </w:r>
      <w:r w:rsidRPr="007E2679">
        <w:t>соответствуют</w:t>
      </w:r>
      <w:r w:rsidRPr="007E2679">
        <w:rPr>
          <w:spacing w:val="1"/>
        </w:rPr>
        <w:t xml:space="preserve"> </w:t>
      </w:r>
      <w:r w:rsidRPr="007E2679">
        <w:t>требованиям,</w:t>
      </w:r>
      <w:r w:rsidRPr="007E2679">
        <w:rPr>
          <w:spacing w:val="1"/>
        </w:rPr>
        <w:t xml:space="preserve"> </w:t>
      </w:r>
      <w:r w:rsidRPr="007E2679">
        <w:t>предусмотренным санитарными правилами и нормами СанПиН 1.2.3685-21 «Гигиенические нормативы и требования к</w:t>
      </w:r>
      <w:r w:rsidRPr="007E2679">
        <w:rPr>
          <w:spacing w:val="1"/>
        </w:rPr>
        <w:t xml:space="preserve"> </w:t>
      </w:r>
      <w:r w:rsidRPr="007E2679">
        <w:t>обеспечению</w:t>
      </w:r>
      <w:r w:rsidRPr="007E2679">
        <w:rPr>
          <w:spacing w:val="1"/>
        </w:rPr>
        <w:t xml:space="preserve"> </w:t>
      </w:r>
      <w:r w:rsidRPr="007E2679">
        <w:t>безопасности</w:t>
      </w:r>
      <w:r w:rsidRPr="007E2679">
        <w:rPr>
          <w:spacing w:val="1"/>
        </w:rPr>
        <w:t xml:space="preserve"> </w:t>
      </w:r>
      <w:r w:rsidRPr="007E2679">
        <w:t>и</w:t>
      </w:r>
      <w:r w:rsidRPr="007E2679">
        <w:rPr>
          <w:spacing w:val="1"/>
        </w:rPr>
        <w:t xml:space="preserve"> </w:t>
      </w:r>
      <w:r w:rsidRPr="007E2679">
        <w:t>(или)</w:t>
      </w:r>
      <w:r w:rsidRPr="007E2679">
        <w:rPr>
          <w:spacing w:val="1"/>
        </w:rPr>
        <w:t xml:space="preserve"> </w:t>
      </w:r>
      <w:r w:rsidRPr="007E2679">
        <w:t>безвредности</w:t>
      </w:r>
      <w:r w:rsidRPr="007E2679">
        <w:rPr>
          <w:spacing w:val="1"/>
        </w:rPr>
        <w:t xml:space="preserve"> </w:t>
      </w:r>
      <w:r w:rsidRPr="007E2679">
        <w:t>для</w:t>
      </w:r>
      <w:r w:rsidRPr="007E2679">
        <w:rPr>
          <w:spacing w:val="1"/>
        </w:rPr>
        <w:t xml:space="preserve"> </w:t>
      </w:r>
      <w:r w:rsidRPr="007E2679">
        <w:t>человека</w:t>
      </w:r>
      <w:r w:rsidRPr="007E2679">
        <w:rPr>
          <w:spacing w:val="1"/>
        </w:rPr>
        <w:t xml:space="preserve"> </w:t>
      </w:r>
      <w:r w:rsidRPr="007E2679">
        <w:t>факторов</w:t>
      </w:r>
      <w:r w:rsidRPr="007E2679">
        <w:rPr>
          <w:spacing w:val="1"/>
        </w:rPr>
        <w:t xml:space="preserve"> </w:t>
      </w:r>
      <w:r w:rsidRPr="007E2679">
        <w:t>среды</w:t>
      </w:r>
      <w:r w:rsidRPr="007E2679">
        <w:rPr>
          <w:spacing w:val="1"/>
        </w:rPr>
        <w:t xml:space="preserve"> </w:t>
      </w:r>
      <w:r w:rsidRPr="007E2679">
        <w:t>обитания»,</w:t>
      </w:r>
      <w:r w:rsidRPr="007E2679">
        <w:rPr>
          <w:spacing w:val="1"/>
        </w:rPr>
        <w:t xml:space="preserve"> </w:t>
      </w:r>
      <w:r w:rsidRPr="007E2679">
        <w:t>утвержденными</w:t>
      </w:r>
      <w:r w:rsidRPr="007E2679">
        <w:rPr>
          <w:spacing w:val="1"/>
        </w:rPr>
        <w:t xml:space="preserve"> </w:t>
      </w:r>
      <w:r w:rsidRPr="007E2679">
        <w:t>постановлением</w:t>
      </w:r>
      <w:r w:rsidRPr="007E2679">
        <w:rPr>
          <w:spacing w:val="1"/>
        </w:rPr>
        <w:t xml:space="preserve"> </w:t>
      </w:r>
      <w:r w:rsidRPr="007E2679">
        <w:t>Главного</w:t>
      </w:r>
      <w:r w:rsidRPr="007E2679">
        <w:rPr>
          <w:spacing w:val="1"/>
        </w:rPr>
        <w:t xml:space="preserve"> </w:t>
      </w:r>
      <w:r w:rsidRPr="007E2679">
        <w:t>государственного</w:t>
      </w:r>
      <w:r w:rsidRPr="007E2679">
        <w:rPr>
          <w:spacing w:val="1"/>
        </w:rPr>
        <w:t xml:space="preserve"> </w:t>
      </w:r>
      <w:r w:rsidRPr="007E2679">
        <w:t>санитарного</w:t>
      </w:r>
      <w:r w:rsidRPr="007E2679">
        <w:rPr>
          <w:spacing w:val="1"/>
        </w:rPr>
        <w:t xml:space="preserve"> </w:t>
      </w:r>
      <w:r w:rsidRPr="007E2679">
        <w:t>врача</w:t>
      </w:r>
      <w:r w:rsidRPr="007E2679">
        <w:rPr>
          <w:spacing w:val="1"/>
        </w:rPr>
        <w:t xml:space="preserve"> </w:t>
      </w:r>
      <w:r w:rsidRPr="007E2679">
        <w:t>Российской</w:t>
      </w:r>
      <w:r w:rsidRPr="007E2679">
        <w:rPr>
          <w:spacing w:val="1"/>
        </w:rPr>
        <w:t xml:space="preserve"> </w:t>
      </w:r>
      <w:r w:rsidRPr="007E2679">
        <w:t>Федерации</w:t>
      </w:r>
      <w:r w:rsidRPr="007E2679">
        <w:rPr>
          <w:spacing w:val="1"/>
        </w:rPr>
        <w:t xml:space="preserve"> </w:t>
      </w:r>
      <w:r w:rsidRPr="007E2679">
        <w:t>от</w:t>
      </w:r>
      <w:r w:rsidRPr="007E2679">
        <w:rPr>
          <w:spacing w:val="1"/>
        </w:rPr>
        <w:t xml:space="preserve"> </w:t>
      </w:r>
      <w:r w:rsidRPr="007E2679">
        <w:t>28</w:t>
      </w:r>
      <w:r w:rsidRPr="007E2679">
        <w:rPr>
          <w:spacing w:val="1"/>
        </w:rPr>
        <w:t xml:space="preserve"> </w:t>
      </w:r>
      <w:r w:rsidRPr="007E2679">
        <w:t>января</w:t>
      </w:r>
      <w:r w:rsidRPr="007E2679">
        <w:rPr>
          <w:spacing w:val="1"/>
        </w:rPr>
        <w:t xml:space="preserve"> </w:t>
      </w:r>
      <w:r w:rsidRPr="007E2679">
        <w:t>2021</w:t>
      </w:r>
      <w:r w:rsidRPr="007E2679">
        <w:rPr>
          <w:spacing w:val="1"/>
        </w:rPr>
        <w:t xml:space="preserve"> </w:t>
      </w:r>
      <w:r w:rsidRPr="007E2679">
        <w:t>г.</w:t>
      </w:r>
      <w:r w:rsidRPr="007E2679">
        <w:rPr>
          <w:spacing w:val="1"/>
        </w:rPr>
        <w:t xml:space="preserve"> </w:t>
      </w:r>
      <w:r w:rsidRPr="007E2679">
        <w:t>№</w:t>
      </w:r>
      <w:r w:rsidRPr="007E2679">
        <w:rPr>
          <w:spacing w:val="1"/>
        </w:rPr>
        <w:t xml:space="preserve"> </w:t>
      </w:r>
      <w:r w:rsidRPr="007E2679">
        <w:t>2</w:t>
      </w:r>
      <w:r w:rsidRPr="007E2679">
        <w:rPr>
          <w:spacing w:val="1"/>
        </w:rPr>
        <w:t xml:space="preserve"> </w:t>
      </w:r>
      <w:r w:rsidRPr="007E2679">
        <w:t>(зарегистрировано Министерством юстиции Российской Федерации 29 января 2021</w:t>
      </w:r>
      <w:r w:rsidRPr="007E2679">
        <w:rPr>
          <w:spacing w:val="1"/>
        </w:rPr>
        <w:t xml:space="preserve"> </w:t>
      </w:r>
      <w:r w:rsidRPr="007E2679">
        <w:t>г., регистрационный № 62296),</w:t>
      </w:r>
      <w:r w:rsidRPr="007E2679">
        <w:rPr>
          <w:spacing w:val="1"/>
        </w:rPr>
        <w:t xml:space="preserve"> </w:t>
      </w:r>
      <w:r w:rsidRPr="007E2679">
        <w:t>действующими</w:t>
      </w:r>
      <w:r w:rsidRPr="007E2679">
        <w:rPr>
          <w:spacing w:val="65"/>
        </w:rPr>
        <w:t xml:space="preserve"> </w:t>
      </w:r>
      <w:r w:rsidRPr="007E2679">
        <w:t>до</w:t>
      </w:r>
      <w:r w:rsidRPr="007E2679">
        <w:rPr>
          <w:spacing w:val="65"/>
        </w:rPr>
        <w:t xml:space="preserve"> </w:t>
      </w:r>
      <w:r w:rsidRPr="007E2679">
        <w:t>1</w:t>
      </w:r>
      <w:r w:rsidRPr="007E2679">
        <w:rPr>
          <w:spacing w:val="65"/>
        </w:rPr>
        <w:t xml:space="preserve"> </w:t>
      </w:r>
      <w:r w:rsidRPr="007E2679">
        <w:t>марта</w:t>
      </w:r>
      <w:r w:rsidRPr="007E2679">
        <w:rPr>
          <w:spacing w:val="64"/>
        </w:rPr>
        <w:t xml:space="preserve"> </w:t>
      </w:r>
      <w:r w:rsidRPr="007E2679">
        <w:t>2027</w:t>
      </w:r>
      <w:r w:rsidRPr="007E2679">
        <w:rPr>
          <w:spacing w:val="65"/>
        </w:rPr>
        <w:t xml:space="preserve"> </w:t>
      </w:r>
      <w:r w:rsidRPr="007E2679">
        <w:t>г.</w:t>
      </w:r>
      <w:r w:rsidRPr="007E2679">
        <w:rPr>
          <w:spacing w:val="63"/>
        </w:rPr>
        <w:t xml:space="preserve"> </w:t>
      </w:r>
      <w:r w:rsidRPr="007E2679">
        <w:t>(далее</w:t>
      </w:r>
      <w:r w:rsidRPr="007E2679">
        <w:rPr>
          <w:spacing w:val="68"/>
        </w:rPr>
        <w:t xml:space="preserve"> </w:t>
      </w:r>
      <w:r w:rsidRPr="007E2679">
        <w:t>–</w:t>
      </w:r>
      <w:r w:rsidRPr="007E2679">
        <w:rPr>
          <w:spacing w:val="66"/>
        </w:rPr>
        <w:t xml:space="preserve"> </w:t>
      </w:r>
      <w:r w:rsidRPr="007E2679">
        <w:t>Гигиенические</w:t>
      </w:r>
      <w:r w:rsidRPr="007E2679">
        <w:rPr>
          <w:spacing w:val="64"/>
        </w:rPr>
        <w:t xml:space="preserve"> </w:t>
      </w:r>
      <w:r w:rsidRPr="007E2679">
        <w:t>нормативы),</w:t>
      </w:r>
      <w:r w:rsidRPr="007E2679">
        <w:rPr>
          <w:spacing w:val="63"/>
        </w:rPr>
        <w:t xml:space="preserve"> </w:t>
      </w:r>
      <w:r w:rsidRPr="007E2679">
        <w:t>и</w:t>
      </w:r>
      <w:r w:rsidRPr="007E2679">
        <w:rPr>
          <w:spacing w:val="64"/>
        </w:rPr>
        <w:t xml:space="preserve"> </w:t>
      </w:r>
      <w:r w:rsidRPr="007E2679">
        <w:t>санитарными</w:t>
      </w:r>
      <w:r w:rsidRPr="007E2679">
        <w:rPr>
          <w:spacing w:val="65"/>
        </w:rPr>
        <w:t xml:space="preserve"> </w:t>
      </w:r>
      <w:r w:rsidRPr="007E2679">
        <w:t>правилами</w:t>
      </w:r>
      <w:r w:rsidRPr="007E2679">
        <w:rPr>
          <w:spacing w:val="65"/>
        </w:rPr>
        <w:t xml:space="preserve"> </w:t>
      </w:r>
      <w:r w:rsidRPr="007E2679">
        <w:t>СП</w:t>
      </w:r>
      <w:r w:rsidRPr="007E2679">
        <w:rPr>
          <w:spacing w:val="63"/>
        </w:rPr>
        <w:t xml:space="preserve"> </w:t>
      </w:r>
      <w:r w:rsidRPr="007E2679">
        <w:t>2.4.3648-20</w:t>
      </w:r>
    </w:p>
    <w:p w:rsidR="003E16B6" w:rsidRPr="007E2679" w:rsidRDefault="003E16B6" w:rsidP="007E2679">
      <w:pPr>
        <w:pStyle w:val="ad"/>
        <w:spacing w:after="0"/>
        <w:ind w:left="567"/>
      </w:pPr>
      <w:r w:rsidRPr="007E2679">
        <w:t>«Санитарно-эпидемиологические требования к организациям воспитания и обучения, отдыха и оздоровления детей и</w:t>
      </w:r>
      <w:r w:rsidRPr="007E2679">
        <w:rPr>
          <w:spacing w:val="1"/>
        </w:rPr>
        <w:t xml:space="preserve"> </w:t>
      </w:r>
      <w:r w:rsidRPr="007E2679">
        <w:t>молодежи»,</w:t>
      </w:r>
      <w:r w:rsidRPr="007E2679">
        <w:rPr>
          <w:spacing w:val="-11"/>
        </w:rPr>
        <w:t xml:space="preserve"> </w:t>
      </w:r>
      <w:r w:rsidRPr="007E2679">
        <w:t>утвержденными</w:t>
      </w:r>
      <w:r w:rsidRPr="007E2679">
        <w:rPr>
          <w:spacing w:val="-11"/>
        </w:rPr>
        <w:t xml:space="preserve"> </w:t>
      </w:r>
      <w:r w:rsidRPr="007E2679">
        <w:t>постановлением</w:t>
      </w:r>
      <w:r w:rsidRPr="007E2679">
        <w:rPr>
          <w:spacing w:val="-11"/>
        </w:rPr>
        <w:t xml:space="preserve"> </w:t>
      </w:r>
      <w:r w:rsidRPr="007E2679">
        <w:t>Главного</w:t>
      </w:r>
      <w:r w:rsidRPr="007E2679">
        <w:rPr>
          <w:spacing w:val="-11"/>
        </w:rPr>
        <w:t xml:space="preserve"> </w:t>
      </w:r>
      <w:r w:rsidRPr="007E2679">
        <w:t>государственного</w:t>
      </w:r>
      <w:r w:rsidRPr="007E2679">
        <w:rPr>
          <w:spacing w:val="-11"/>
        </w:rPr>
        <w:t xml:space="preserve"> </w:t>
      </w:r>
      <w:r w:rsidRPr="007E2679">
        <w:t>санитарного</w:t>
      </w:r>
      <w:r w:rsidRPr="007E2679">
        <w:rPr>
          <w:spacing w:val="-10"/>
        </w:rPr>
        <w:t xml:space="preserve"> </w:t>
      </w:r>
      <w:r w:rsidRPr="007E2679">
        <w:t>врача</w:t>
      </w:r>
      <w:r w:rsidRPr="007E2679">
        <w:rPr>
          <w:spacing w:val="-10"/>
        </w:rPr>
        <w:t xml:space="preserve"> </w:t>
      </w:r>
      <w:r w:rsidRPr="007E2679">
        <w:t>Российской</w:t>
      </w:r>
      <w:r w:rsidRPr="007E2679">
        <w:rPr>
          <w:spacing w:val="-11"/>
        </w:rPr>
        <w:t xml:space="preserve"> </w:t>
      </w:r>
      <w:r w:rsidRPr="007E2679">
        <w:t>Федерации</w:t>
      </w:r>
      <w:r w:rsidRPr="007E2679">
        <w:rPr>
          <w:spacing w:val="-11"/>
        </w:rPr>
        <w:t xml:space="preserve"> </w:t>
      </w:r>
      <w:r w:rsidRPr="007E2679">
        <w:t>от</w:t>
      </w:r>
      <w:r w:rsidRPr="007E2679">
        <w:rPr>
          <w:spacing w:val="-12"/>
        </w:rPr>
        <w:t xml:space="preserve"> </w:t>
      </w:r>
      <w:r w:rsidRPr="007E2679">
        <w:t>28</w:t>
      </w:r>
      <w:r w:rsidRPr="007E2679">
        <w:rPr>
          <w:spacing w:val="-68"/>
        </w:rPr>
        <w:t xml:space="preserve"> </w:t>
      </w:r>
      <w:r w:rsidRPr="007E2679">
        <w:t>сентября</w:t>
      </w:r>
      <w:r w:rsidRPr="007E2679">
        <w:rPr>
          <w:spacing w:val="1"/>
        </w:rPr>
        <w:t xml:space="preserve"> </w:t>
      </w:r>
      <w:r w:rsidRPr="007E2679">
        <w:t>2020</w:t>
      </w:r>
      <w:r w:rsidRPr="007E2679">
        <w:rPr>
          <w:spacing w:val="1"/>
        </w:rPr>
        <w:t xml:space="preserve"> </w:t>
      </w:r>
      <w:r w:rsidRPr="007E2679">
        <w:t>г.</w:t>
      </w:r>
      <w:r w:rsidRPr="007E2679">
        <w:rPr>
          <w:spacing w:val="1"/>
        </w:rPr>
        <w:t xml:space="preserve"> </w:t>
      </w:r>
      <w:r w:rsidRPr="007E2679">
        <w:t>№</w:t>
      </w:r>
      <w:r w:rsidRPr="007E2679">
        <w:rPr>
          <w:spacing w:val="1"/>
        </w:rPr>
        <w:t xml:space="preserve"> </w:t>
      </w:r>
      <w:r w:rsidRPr="007E2679">
        <w:t>28</w:t>
      </w:r>
      <w:r w:rsidRPr="007E2679">
        <w:rPr>
          <w:spacing w:val="1"/>
        </w:rPr>
        <w:t xml:space="preserve"> </w:t>
      </w:r>
      <w:r w:rsidRPr="007E2679">
        <w:t>(зарегистрировано</w:t>
      </w:r>
      <w:r w:rsidRPr="007E2679">
        <w:rPr>
          <w:spacing w:val="1"/>
        </w:rPr>
        <w:t xml:space="preserve"> </w:t>
      </w:r>
      <w:r w:rsidRPr="007E2679">
        <w:t>Министерством</w:t>
      </w:r>
      <w:r w:rsidRPr="007E2679">
        <w:rPr>
          <w:spacing w:val="1"/>
        </w:rPr>
        <w:t xml:space="preserve"> </w:t>
      </w:r>
      <w:r w:rsidRPr="007E2679">
        <w:t>юстиции</w:t>
      </w:r>
      <w:r w:rsidRPr="007E2679">
        <w:rPr>
          <w:spacing w:val="1"/>
        </w:rPr>
        <w:t xml:space="preserve"> </w:t>
      </w:r>
      <w:r w:rsidRPr="007E2679">
        <w:t>Российской</w:t>
      </w:r>
      <w:r w:rsidRPr="007E2679">
        <w:rPr>
          <w:spacing w:val="1"/>
        </w:rPr>
        <w:t xml:space="preserve"> </w:t>
      </w:r>
      <w:r w:rsidRPr="007E2679">
        <w:t>Федерации</w:t>
      </w:r>
      <w:r w:rsidRPr="007E2679">
        <w:rPr>
          <w:spacing w:val="1"/>
        </w:rPr>
        <w:t xml:space="preserve"> </w:t>
      </w:r>
      <w:r w:rsidRPr="007E2679">
        <w:t>18</w:t>
      </w:r>
      <w:r w:rsidRPr="007E2679">
        <w:rPr>
          <w:spacing w:val="1"/>
        </w:rPr>
        <w:t xml:space="preserve"> </w:t>
      </w:r>
      <w:r w:rsidRPr="007E2679">
        <w:t>декабря</w:t>
      </w:r>
      <w:r w:rsidRPr="007E2679">
        <w:rPr>
          <w:spacing w:val="1"/>
        </w:rPr>
        <w:t xml:space="preserve"> </w:t>
      </w:r>
      <w:r w:rsidRPr="007E2679">
        <w:t>2020</w:t>
      </w:r>
      <w:r w:rsidRPr="007E2679">
        <w:rPr>
          <w:spacing w:val="1"/>
        </w:rPr>
        <w:t xml:space="preserve"> </w:t>
      </w:r>
      <w:r w:rsidRPr="007E2679">
        <w:t>г.,</w:t>
      </w:r>
      <w:r w:rsidRPr="007E2679">
        <w:rPr>
          <w:spacing w:val="1"/>
        </w:rPr>
        <w:t xml:space="preserve"> </w:t>
      </w:r>
      <w:r w:rsidRPr="007E2679">
        <w:t>регистрационный</w:t>
      </w:r>
      <w:r w:rsidRPr="007E2679">
        <w:rPr>
          <w:spacing w:val="-2"/>
        </w:rPr>
        <w:t xml:space="preserve"> </w:t>
      </w:r>
      <w:r w:rsidRPr="007E2679">
        <w:t>№</w:t>
      </w:r>
      <w:r w:rsidRPr="007E2679">
        <w:rPr>
          <w:spacing w:val="-4"/>
        </w:rPr>
        <w:t xml:space="preserve"> </w:t>
      </w:r>
      <w:r w:rsidRPr="007E2679">
        <w:t>61573),</w:t>
      </w:r>
      <w:r w:rsidRPr="007E2679">
        <w:rPr>
          <w:spacing w:val="-5"/>
        </w:rPr>
        <w:t xml:space="preserve"> </w:t>
      </w:r>
      <w:r w:rsidRPr="007E2679">
        <w:t>действующими</w:t>
      </w:r>
      <w:r w:rsidRPr="007E2679">
        <w:rPr>
          <w:spacing w:val="-3"/>
        </w:rPr>
        <w:t xml:space="preserve"> </w:t>
      </w:r>
      <w:r w:rsidRPr="007E2679">
        <w:t>до</w:t>
      </w:r>
      <w:r w:rsidRPr="007E2679">
        <w:rPr>
          <w:spacing w:val="-5"/>
        </w:rPr>
        <w:t xml:space="preserve"> </w:t>
      </w:r>
      <w:r w:rsidRPr="007E2679">
        <w:t>1</w:t>
      </w:r>
      <w:r w:rsidRPr="007E2679">
        <w:rPr>
          <w:spacing w:val="-1"/>
        </w:rPr>
        <w:t xml:space="preserve"> </w:t>
      </w:r>
      <w:r w:rsidRPr="007E2679">
        <w:t>января</w:t>
      </w:r>
      <w:r w:rsidRPr="007E2679">
        <w:rPr>
          <w:spacing w:val="-2"/>
        </w:rPr>
        <w:t xml:space="preserve"> </w:t>
      </w:r>
      <w:r w:rsidRPr="007E2679">
        <w:t>2027 г.</w:t>
      </w:r>
      <w:r w:rsidRPr="007E2679">
        <w:rPr>
          <w:spacing w:val="-3"/>
        </w:rPr>
        <w:t xml:space="preserve"> </w:t>
      </w:r>
      <w:r w:rsidRPr="007E2679">
        <w:t>(далее –</w:t>
      </w:r>
      <w:r w:rsidRPr="007E2679">
        <w:rPr>
          <w:spacing w:val="-2"/>
        </w:rPr>
        <w:t xml:space="preserve"> </w:t>
      </w:r>
      <w:r w:rsidRPr="007E2679">
        <w:t>Санитарно-эпидемиологические</w:t>
      </w:r>
      <w:r w:rsidRPr="007E2679">
        <w:rPr>
          <w:spacing w:val="-2"/>
        </w:rPr>
        <w:t xml:space="preserve"> </w:t>
      </w:r>
      <w:r w:rsidRPr="007E2679">
        <w:t>требования).</w:t>
      </w:r>
    </w:p>
    <w:p w:rsidR="003E16B6" w:rsidRPr="007E2679" w:rsidRDefault="003E16B6" w:rsidP="007E2679">
      <w:pPr>
        <w:pStyle w:val="ad"/>
        <w:spacing w:after="0"/>
        <w:ind w:left="567" w:firstLine="720"/>
      </w:pPr>
      <w:r w:rsidRPr="007E2679">
        <w:t>ООП СОО учитывает возрастные и психологические особенности обучающихся. Общий объем аудиторной работы</w:t>
      </w:r>
      <w:r w:rsidRPr="007E2679">
        <w:rPr>
          <w:spacing w:val="-67"/>
        </w:rPr>
        <w:t xml:space="preserve"> </w:t>
      </w:r>
      <w:r w:rsidRPr="007E2679">
        <w:t>обучающихся за два учебных года составляет менее 2170 часов и не более 2516 часов в соответствии с требованиями к</w:t>
      </w:r>
      <w:r w:rsidRPr="007E2679">
        <w:rPr>
          <w:spacing w:val="1"/>
        </w:rPr>
        <w:t xml:space="preserve"> </w:t>
      </w:r>
      <w:r w:rsidRPr="007E2679">
        <w:t>организации</w:t>
      </w:r>
      <w:r w:rsidRPr="007E2679">
        <w:rPr>
          <w:spacing w:val="1"/>
        </w:rPr>
        <w:t xml:space="preserve"> </w:t>
      </w:r>
      <w:r w:rsidRPr="007E2679">
        <w:t>образовательного</w:t>
      </w:r>
      <w:r w:rsidRPr="007E2679">
        <w:rPr>
          <w:spacing w:val="1"/>
        </w:rPr>
        <w:t xml:space="preserve"> </w:t>
      </w:r>
      <w:r w:rsidRPr="007E2679">
        <w:t>процесса</w:t>
      </w:r>
      <w:r w:rsidRPr="007E2679">
        <w:rPr>
          <w:spacing w:val="1"/>
        </w:rPr>
        <w:t xml:space="preserve"> </w:t>
      </w:r>
      <w:r w:rsidRPr="007E2679">
        <w:t>к</w:t>
      </w:r>
      <w:r w:rsidRPr="007E2679">
        <w:rPr>
          <w:spacing w:val="1"/>
        </w:rPr>
        <w:t xml:space="preserve"> </w:t>
      </w:r>
      <w:r w:rsidRPr="007E2679">
        <w:t>учебной</w:t>
      </w:r>
      <w:r w:rsidRPr="007E2679">
        <w:rPr>
          <w:spacing w:val="1"/>
        </w:rPr>
        <w:t xml:space="preserve"> </w:t>
      </w:r>
      <w:r w:rsidRPr="007E2679">
        <w:t>нагрузке</w:t>
      </w:r>
      <w:r w:rsidRPr="007E2679">
        <w:rPr>
          <w:spacing w:val="1"/>
        </w:rPr>
        <w:t xml:space="preserve"> </w:t>
      </w:r>
      <w:r w:rsidRPr="007E2679">
        <w:t>при</w:t>
      </w:r>
      <w:r w:rsidRPr="007E2679">
        <w:rPr>
          <w:spacing w:val="1"/>
        </w:rPr>
        <w:t xml:space="preserve"> </w:t>
      </w:r>
      <w:r w:rsidRPr="007E2679">
        <w:t>5-дневной</w:t>
      </w:r>
      <w:r w:rsidRPr="007E2679">
        <w:rPr>
          <w:spacing w:val="1"/>
        </w:rPr>
        <w:t xml:space="preserve"> </w:t>
      </w:r>
      <w:r w:rsidRPr="007E2679">
        <w:t>учебной</w:t>
      </w:r>
      <w:r w:rsidRPr="007E2679">
        <w:rPr>
          <w:spacing w:val="1"/>
        </w:rPr>
        <w:t xml:space="preserve"> </w:t>
      </w:r>
      <w:r w:rsidRPr="007E2679">
        <w:t>неделе,</w:t>
      </w:r>
      <w:r w:rsidRPr="007E2679">
        <w:rPr>
          <w:spacing w:val="1"/>
        </w:rPr>
        <w:t xml:space="preserve"> </w:t>
      </w:r>
      <w:r w:rsidRPr="007E2679">
        <w:t>предусмотренными</w:t>
      </w:r>
      <w:r w:rsidRPr="007E2679">
        <w:rPr>
          <w:spacing w:val="1"/>
        </w:rPr>
        <w:t xml:space="preserve"> </w:t>
      </w:r>
      <w:r w:rsidRPr="007E2679">
        <w:t>Гигиеническими</w:t>
      </w:r>
      <w:r w:rsidRPr="007E2679">
        <w:rPr>
          <w:spacing w:val="-3"/>
        </w:rPr>
        <w:t xml:space="preserve"> </w:t>
      </w:r>
      <w:r w:rsidRPr="007E2679">
        <w:t>нормативами</w:t>
      </w:r>
      <w:r w:rsidRPr="007E2679">
        <w:rPr>
          <w:spacing w:val="-3"/>
        </w:rPr>
        <w:t xml:space="preserve"> </w:t>
      </w:r>
      <w:r w:rsidRPr="007E2679">
        <w:t>и</w:t>
      </w:r>
      <w:r w:rsidRPr="007E2679">
        <w:rPr>
          <w:spacing w:val="-1"/>
        </w:rPr>
        <w:t xml:space="preserve"> </w:t>
      </w:r>
      <w:r w:rsidRPr="007E2679">
        <w:t>Санитарно-эпидемиологическими</w:t>
      </w:r>
      <w:r w:rsidRPr="007E2679">
        <w:rPr>
          <w:spacing w:val="2"/>
        </w:rPr>
        <w:t xml:space="preserve"> </w:t>
      </w:r>
      <w:r w:rsidRPr="007E2679">
        <w:t>требованиями.</w:t>
      </w:r>
    </w:p>
    <w:p w:rsidR="003E16B6" w:rsidRPr="007E2679" w:rsidRDefault="003E16B6" w:rsidP="007E2679">
      <w:pPr>
        <w:pStyle w:val="ad"/>
        <w:spacing w:after="0"/>
        <w:ind w:left="567" w:firstLine="720"/>
      </w:pPr>
      <w:r w:rsidRPr="007E2679">
        <w:t>В</w:t>
      </w:r>
      <w:r w:rsidRPr="007E2679">
        <w:rPr>
          <w:spacing w:val="1"/>
        </w:rPr>
        <w:t xml:space="preserve"> </w:t>
      </w:r>
      <w:r w:rsidRPr="007E2679">
        <w:t>целях</w:t>
      </w:r>
      <w:r w:rsidRPr="007E2679">
        <w:rPr>
          <w:spacing w:val="1"/>
        </w:rPr>
        <w:t xml:space="preserve"> </w:t>
      </w:r>
      <w:r w:rsidRPr="007E2679">
        <w:t>удовлетворения</w:t>
      </w:r>
      <w:r w:rsidRPr="007E2679">
        <w:rPr>
          <w:spacing w:val="1"/>
        </w:rPr>
        <w:t xml:space="preserve"> </w:t>
      </w:r>
      <w:r w:rsidRPr="007E2679">
        <w:t>образовательных</w:t>
      </w:r>
      <w:r w:rsidRPr="007E2679">
        <w:rPr>
          <w:spacing w:val="1"/>
        </w:rPr>
        <w:t xml:space="preserve"> </w:t>
      </w:r>
      <w:r w:rsidRPr="007E2679">
        <w:t>потребностей</w:t>
      </w:r>
      <w:r w:rsidRPr="007E2679">
        <w:rPr>
          <w:spacing w:val="1"/>
        </w:rPr>
        <w:t xml:space="preserve"> </w:t>
      </w:r>
      <w:r w:rsidRPr="007E2679">
        <w:t>и</w:t>
      </w:r>
      <w:r w:rsidRPr="007E2679">
        <w:rPr>
          <w:spacing w:val="1"/>
        </w:rPr>
        <w:t xml:space="preserve"> </w:t>
      </w:r>
      <w:r w:rsidRPr="007E2679">
        <w:t>интересов</w:t>
      </w:r>
      <w:r w:rsidRPr="007E2679">
        <w:rPr>
          <w:spacing w:val="1"/>
        </w:rPr>
        <w:t xml:space="preserve"> </w:t>
      </w:r>
      <w:r w:rsidRPr="007E2679">
        <w:t>обучающихся</w:t>
      </w:r>
      <w:r w:rsidRPr="007E2679">
        <w:rPr>
          <w:spacing w:val="1"/>
        </w:rPr>
        <w:t xml:space="preserve"> </w:t>
      </w:r>
      <w:r w:rsidRPr="007E2679">
        <w:t>могут</w:t>
      </w:r>
      <w:r w:rsidRPr="007E2679">
        <w:rPr>
          <w:spacing w:val="1"/>
        </w:rPr>
        <w:t xml:space="preserve"> </w:t>
      </w:r>
      <w:r w:rsidRPr="007E2679">
        <w:t>разрабатываться</w:t>
      </w:r>
      <w:r w:rsidRPr="007E2679">
        <w:rPr>
          <w:spacing w:val="1"/>
        </w:rPr>
        <w:t xml:space="preserve"> </w:t>
      </w:r>
      <w:r w:rsidRPr="007E2679">
        <w:t>индивидуальные учебные планы, в том числе для ускоренного обучения, в пределах осваиваемой программы среднего</w:t>
      </w:r>
      <w:r w:rsidRPr="007E2679">
        <w:rPr>
          <w:spacing w:val="1"/>
        </w:rPr>
        <w:t xml:space="preserve"> </w:t>
      </w:r>
      <w:r w:rsidRPr="007E2679">
        <w:t>общего</w:t>
      </w:r>
      <w:r w:rsidRPr="007E2679">
        <w:rPr>
          <w:spacing w:val="-3"/>
        </w:rPr>
        <w:t xml:space="preserve"> </w:t>
      </w:r>
      <w:r w:rsidRPr="007E2679">
        <w:t>образования</w:t>
      </w:r>
      <w:r w:rsidRPr="007E2679">
        <w:rPr>
          <w:spacing w:val="-3"/>
        </w:rPr>
        <w:t xml:space="preserve"> </w:t>
      </w:r>
      <w:r w:rsidRPr="007E2679">
        <w:t>в</w:t>
      </w:r>
      <w:r w:rsidRPr="007E2679">
        <w:rPr>
          <w:spacing w:val="-2"/>
        </w:rPr>
        <w:t xml:space="preserve"> </w:t>
      </w:r>
      <w:r w:rsidRPr="007E2679">
        <w:t>порядке,</w:t>
      </w:r>
      <w:r w:rsidRPr="007E2679">
        <w:rPr>
          <w:spacing w:val="-1"/>
        </w:rPr>
        <w:t xml:space="preserve"> </w:t>
      </w:r>
      <w:r w:rsidRPr="007E2679">
        <w:t>установленном</w:t>
      </w:r>
      <w:r w:rsidRPr="007E2679">
        <w:rPr>
          <w:spacing w:val="-1"/>
        </w:rPr>
        <w:t xml:space="preserve"> </w:t>
      </w:r>
      <w:r w:rsidRPr="007E2679">
        <w:t>локальными</w:t>
      </w:r>
      <w:r w:rsidRPr="007E2679">
        <w:rPr>
          <w:spacing w:val="-3"/>
        </w:rPr>
        <w:t xml:space="preserve"> </w:t>
      </w:r>
      <w:r w:rsidRPr="007E2679">
        <w:t>нормативными</w:t>
      </w:r>
      <w:r w:rsidRPr="007E2679">
        <w:rPr>
          <w:spacing w:val="-1"/>
        </w:rPr>
        <w:t xml:space="preserve"> </w:t>
      </w:r>
      <w:r w:rsidRPr="007E2679">
        <w:t>актами</w:t>
      </w:r>
      <w:r w:rsidRPr="007E2679">
        <w:rPr>
          <w:spacing w:val="-1"/>
        </w:rPr>
        <w:t xml:space="preserve"> </w:t>
      </w:r>
      <w:r w:rsidRPr="007E2679">
        <w:t>образовательной</w:t>
      </w:r>
      <w:r w:rsidRPr="007E2679">
        <w:rPr>
          <w:spacing w:val="-3"/>
        </w:rPr>
        <w:t xml:space="preserve"> </w:t>
      </w:r>
      <w:r w:rsidRPr="007E2679">
        <w:t>организации.</w:t>
      </w:r>
    </w:p>
    <w:p w:rsidR="003E16B6" w:rsidRPr="007E2679" w:rsidRDefault="003E16B6" w:rsidP="007E2679">
      <w:pPr>
        <w:pStyle w:val="ad"/>
        <w:spacing w:after="0"/>
        <w:ind w:left="567"/>
        <w:jc w:val="left"/>
      </w:pPr>
    </w:p>
    <w:p w:rsidR="003E16B6" w:rsidRPr="00925A34" w:rsidRDefault="003E16B6" w:rsidP="00EF460A">
      <w:pPr>
        <w:pStyle w:val="1"/>
        <w:keepNext w:val="0"/>
        <w:keepLines w:val="0"/>
        <w:widowControl w:val="0"/>
        <w:numPr>
          <w:ilvl w:val="1"/>
          <w:numId w:val="77"/>
        </w:numPr>
        <w:tabs>
          <w:tab w:val="left" w:pos="912"/>
          <w:tab w:val="left" w:pos="913"/>
        </w:tabs>
        <w:autoSpaceDE w:val="0"/>
        <w:autoSpaceDN w:val="0"/>
        <w:spacing w:before="0" w:line="240" w:lineRule="auto"/>
        <w:ind w:left="567"/>
        <w:rPr>
          <w:rFonts w:ascii="Times New Roman" w:hAnsi="Times New Roman" w:cs="Times New Roman"/>
          <w:b/>
          <w:color w:val="auto"/>
          <w:sz w:val="24"/>
          <w:szCs w:val="24"/>
        </w:rPr>
      </w:pPr>
      <w:r w:rsidRPr="00925A34">
        <w:rPr>
          <w:rFonts w:ascii="Times New Roman" w:hAnsi="Times New Roman" w:cs="Times New Roman"/>
          <w:b/>
          <w:color w:val="auto"/>
          <w:sz w:val="24"/>
          <w:szCs w:val="24"/>
        </w:rPr>
        <w:t>Планируемые</w:t>
      </w:r>
      <w:r w:rsidRPr="00925A34">
        <w:rPr>
          <w:rFonts w:ascii="Times New Roman" w:hAnsi="Times New Roman" w:cs="Times New Roman"/>
          <w:b/>
          <w:color w:val="auto"/>
          <w:spacing w:val="7"/>
          <w:sz w:val="24"/>
          <w:szCs w:val="24"/>
        </w:rPr>
        <w:t xml:space="preserve"> </w:t>
      </w:r>
      <w:r w:rsidRPr="00925A34">
        <w:rPr>
          <w:rFonts w:ascii="Times New Roman" w:hAnsi="Times New Roman" w:cs="Times New Roman"/>
          <w:b/>
          <w:color w:val="auto"/>
          <w:sz w:val="24"/>
          <w:szCs w:val="24"/>
        </w:rPr>
        <w:t>результаты</w:t>
      </w:r>
      <w:r w:rsidRPr="00925A34">
        <w:rPr>
          <w:rFonts w:ascii="Times New Roman" w:hAnsi="Times New Roman" w:cs="Times New Roman"/>
          <w:b/>
          <w:color w:val="auto"/>
          <w:spacing w:val="6"/>
          <w:sz w:val="24"/>
          <w:szCs w:val="24"/>
        </w:rPr>
        <w:t xml:space="preserve"> </w:t>
      </w:r>
      <w:r w:rsidRPr="00925A34">
        <w:rPr>
          <w:rFonts w:ascii="Times New Roman" w:hAnsi="Times New Roman" w:cs="Times New Roman"/>
          <w:b/>
          <w:color w:val="auto"/>
          <w:sz w:val="24"/>
          <w:szCs w:val="24"/>
        </w:rPr>
        <w:t>освоения</w:t>
      </w:r>
      <w:r w:rsidRPr="00925A34">
        <w:rPr>
          <w:rFonts w:ascii="Times New Roman" w:hAnsi="Times New Roman" w:cs="Times New Roman"/>
          <w:b/>
          <w:color w:val="auto"/>
          <w:spacing w:val="6"/>
          <w:sz w:val="24"/>
          <w:szCs w:val="24"/>
        </w:rPr>
        <w:t xml:space="preserve"> </w:t>
      </w:r>
      <w:r w:rsidRPr="00925A34">
        <w:rPr>
          <w:rFonts w:ascii="Times New Roman" w:hAnsi="Times New Roman" w:cs="Times New Roman"/>
          <w:b/>
          <w:color w:val="auto"/>
          <w:sz w:val="24"/>
          <w:szCs w:val="24"/>
        </w:rPr>
        <w:t>обучающимися</w:t>
      </w:r>
      <w:r w:rsidRPr="00925A34">
        <w:rPr>
          <w:rFonts w:ascii="Times New Roman" w:hAnsi="Times New Roman" w:cs="Times New Roman"/>
          <w:b/>
          <w:color w:val="auto"/>
          <w:spacing w:val="6"/>
          <w:sz w:val="24"/>
          <w:szCs w:val="24"/>
        </w:rPr>
        <w:t xml:space="preserve"> </w:t>
      </w:r>
      <w:r w:rsidRPr="00925A34">
        <w:rPr>
          <w:rFonts w:ascii="Times New Roman" w:hAnsi="Times New Roman" w:cs="Times New Roman"/>
          <w:b/>
          <w:color w:val="auto"/>
          <w:sz w:val="24"/>
          <w:szCs w:val="24"/>
        </w:rPr>
        <w:t>основной</w:t>
      </w:r>
      <w:r w:rsidRPr="00925A34">
        <w:rPr>
          <w:rFonts w:ascii="Times New Roman" w:hAnsi="Times New Roman" w:cs="Times New Roman"/>
          <w:b/>
          <w:color w:val="auto"/>
          <w:spacing w:val="6"/>
          <w:sz w:val="24"/>
          <w:szCs w:val="24"/>
        </w:rPr>
        <w:t xml:space="preserve"> </w:t>
      </w:r>
      <w:r w:rsidRPr="00925A34">
        <w:rPr>
          <w:rFonts w:ascii="Times New Roman" w:hAnsi="Times New Roman" w:cs="Times New Roman"/>
          <w:b/>
          <w:color w:val="auto"/>
          <w:sz w:val="24"/>
          <w:szCs w:val="24"/>
        </w:rPr>
        <w:t>образовательной</w:t>
      </w:r>
      <w:r w:rsidRPr="00925A34">
        <w:rPr>
          <w:rFonts w:ascii="Times New Roman" w:hAnsi="Times New Roman" w:cs="Times New Roman"/>
          <w:b/>
          <w:color w:val="auto"/>
          <w:spacing w:val="6"/>
          <w:sz w:val="24"/>
          <w:szCs w:val="24"/>
        </w:rPr>
        <w:t xml:space="preserve"> </w:t>
      </w:r>
      <w:r w:rsidRPr="00925A34">
        <w:rPr>
          <w:rFonts w:ascii="Times New Roman" w:hAnsi="Times New Roman" w:cs="Times New Roman"/>
          <w:b/>
          <w:color w:val="auto"/>
          <w:sz w:val="24"/>
          <w:szCs w:val="24"/>
        </w:rPr>
        <w:t>программы</w:t>
      </w:r>
      <w:r w:rsidRPr="00925A34">
        <w:rPr>
          <w:rFonts w:ascii="Times New Roman" w:hAnsi="Times New Roman" w:cs="Times New Roman"/>
          <w:b/>
          <w:color w:val="auto"/>
          <w:spacing w:val="6"/>
          <w:sz w:val="24"/>
          <w:szCs w:val="24"/>
        </w:rPr>
        <w:t xml:space="preserve"> </w:t>
      </w:r>
      <w:r w:rsidRPr="00925A34">
        <w:rPr>
          <w:rFonts w:ascii="Times New Roman" w:hAnsi="Times New Roman" w:cs="Times New Roman"/>
          <w:b/>
          <w:color w:val="auto"/>
          <w:sz w:val="24"/>
          <w:szCs w:val="24"/>
        </w:rPr>
        <w:t>среднего</w:t>
      </w:r>
      <w:r w:rsidRPr="00925A34">
        <w:rPr>
          <w:rFonts w:ascii="Times New Roman" w:hAnsi="Times New Roman" w:cs="Times New Roman"/>
          <w:b/>
          <w:color w:val="auto"/>
          <w:spacing w:val="8"/>
          <w:sz w:val="24"/>
          <w:szCs w:val="24"/>
        </w:rPr>
        <w:t xml:space="preserve"> </w:t>
      </w:r>
      <w:r w:rsidRPr="00925A34">
        <w:rPr>
          <w:rFonts w:ascii="Times New Roman" w:hAnsi="Times New Roman" w:cs="Times New Roman"/>
          <w:b/>
          <w:color w:val="auto"/>
          <w:sz w:val="24"/>
          <w:szCs w:val="24"/>
        </w:rPr>
        <w:t>общего</w:t>
      </w:r>
      <w:r w:rsidRPr="00925A34">
        <w:rPr>
          <w:rFonts w:ascii="Times New Roman" w:hAnsi="Times New Roman" w:cs="Times New Roman"/>
          <w:b/>
          <w:color w:val="auto"/>
          <w:spacing w:val="-67"/>
          <w:sz w:val="24"/>
          <w:szCs w:val="24"/>
        </w:rPr>
        <w:t xml:space="preserve"> </w:t>
      </w:r>
      <w:r w:rsidRPr="00925A34">
        <w:rPr>
          <w:rFonts w:ascii="Times New Roman" w:hAnsi="Times New Roman" w:cs="Times New Roman"/>
          <w:b/>
          <w:color w:val="auto"/>
          <w:sz w:val="24"/>
          <w:szCs w:val="24"/>
        </w:rPr>
        <w:t>образования</w:t>
      </w:r>
    </w:p>
    <w:p w:rsidR="003E16B6" w:rsidRPr="007E2679" w:rsidRDefault="003E16B6" w:rsidP="007E2679">
      <w:pPr>
        <w:pStyle w:val="ad"/>
        <w:spacing w:after="0"/>
        <w:ind w:left="567" w:firstLine="720"/>
      </w:pPr>
      <w:r w:rsidRPr="007E2679">
        <w:t>Планируемые результаты освоения ООП СОО соответствуют современным целям среднего общего образования,</w:t>
      </w:r>
      <w:r w:rsidRPr="007E2679">
        <w:rPr>
          <w:spacing w:val="1"/>
        </w:rPr>
        <w:t xml:space="preserve"> </w:t>
      </w:r>
      <w:r w:rsidRPr="007E2679">
        <w:t>представленным</w:t>
      </w:r>
      <w:r w:rsidRPr="007E2679">
        <w:rPr>
          <w:spacing w:val="-2"/>
        </w:rPr>
        <w:t xml:space="preserve"> </w:t>
      </w:r>
      <w:r w:rsidRPr="007E2679">
        <w:t>во</w:t>
      </w:r>
      <w:r w:rsidRPr="007E2679">
        <w:rPr>
          <w:spacing w:val="-4"/>
        </w:rPr>
        <w:t xml:space="preserve"> </w:t>
      </w:r>
      <w:r w:rsidRPr="007E2679">
        <w:t>ФГОС</w:t>
      </w:r>
      <w:r w:rsidRPr="007E2679">
        <w:rPr>
          <w:spacing w:val="-1"/>
        </w:rPr>
        <w:t xml:space="preserve"> </w:t>
      </w:r>
      <w:r w:rsidRPr="007E2679">
        <w:t>СОО</w:t>
      </w:r>
      <w:r w:rsidRPr="007E2679">
        <w:rPr>
          <w:spacing w:val="-2"/>
        </w:rPr>
        <w:t xml:space="preserve"> </w:t>
      </w:r>
      <w:r w:rsidRPr="007E2679">
        <w:t>как</w:t>
      </w:r>
      <w:r w:rsidRPr="007E2679">
        <w:rPr>
          <w:spacing w:val="-1"/>
        </w:rPr>
        <w:t xml:space="preserve"> </w:t>
      </w:r>
      <w:r w:rsidRPr="007E2679">
        <w:t>система</w:t>
      </w:r>
      <w:r w:rsidRPr="007E2679">
        <w:rPr>
          <w:spacing w:val="-1"/>
        </w:rPr>
        <w:t xml:space="preserve"> </w:t>
      </w:r>
      <w:r w:rsidRPr="007E2679">
        <w:t>личностных,</w:t>
      </w:r>
      <w:r w:rsidRPr="007E2679">
        <w:rPr>
          <w:spacing w:val="-2"/>
        </w:rPr>
        <w:t xml:space="preserve"> </w:t>
      </w:r>
      <w:r w:rsidRPr="007E2679">
        <w:t>метапредметных и</w:t>
      </w:r>
      <w:r w:rsidRPr="007E2679">
        <w:rPr>
          <w:spacing w:val="-4"/>
        </w:rPr>
        <w:t xml:space="preserve"> </w:t>
      </w:r>
      <w:r w:rsidRPr="007E2679">
        <w:t>предметных</w:t>
      </w:r>
      <w:r w:rsidRPr="007E2679">
        <w:rPr>
          <w:spacing w:val="-4"/>
        </w:rPr>
        <w:t xml:space="preserve"> </w:t>
      </w:r>
      <w:r w:rsidRPr="007E2679">
        <w:t>достижений</w:t>
      </w:r>
      <w:r w:rsidRPr="007E2679">
        <w:rPr>
          <w:spacing w:val="-4"/>
        </w:rPr>
        <w:t xml:space="preserve"> </w:t>
      </w:r>
      <w:r w:rsidRPr="007E2679">
        <w:t>обучающегося.</w:t>
      </w:r>
    </w:p>
    <w:p w:rsidR="003E16B6" w:rsidRPr="007E2679" w:rsidRDefault="003E16B6" w:rsidP="007E2679">
      <w:pPr>
        <w:spacing w:after="0" w:line="240" w:lineRule="auto"/>
        <w:ind w:left="567"/>
        <w:rPr>
          <w:rFonts w:ascii="Times New Roman" w:hAnsi="Times New Roman" w:cs="Times New Roman"/>
          <w:sz w:val="24"/>
          <w:szCs w:val="24"/>
        </w:rPr>
      </w:pPr>
      <w:r w:rsidRPr="007E2679">
        <w:rPr>
          <w:rFonts w:ascii="Times New Roman" w:hAnsi="Times New Roman" w:cs="Times New Roman"/>
          <w:i/>
          <w:sz w:val="24"/>
          <w:szCs w:val="24"/>
        </w:rPr>
        <w:t>Личностные</w:t>
      </w:r>
      <w:r w:rsidRPr="007E2679">
        <w:rPr>
          <w:rFonts w:ascii="Times New Roman" w:hAnsi="Times New Roman" w:cs="Times New Roman"/>
          <w:i/>
          <w:spacing w:val="-7"/>
          <w:sz w:val="24"/>
          <w:szCs w:val="24"/>
        </w:rPr>
        <w:t xml:space="preserve"> </w:t>
      </w:r>
      <w:r w:rsidRPr="007E2679">
        <w:rPr>
          <w:rFonts w:ascii="Times New Roman" w:hAnsi="Times New Roman" w:cs="Times New Roman"/>
          <w:i/>
          <w:sz w:val="24"/>
          <w:szCs w:val="24"/>
        </w:rPr>
        <w:t>результаты</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освоения</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основной</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образовательной</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программы</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СОО</w:t>
      </w:r>
      <w:r w:rsidRPr="007E2679">
        <w:rPr>
          <w:rFonts w:ascii="Times New Roman" w:hAnsi="Times New Roman" w:cs="Times New Roman"/>
          <w:i/>
          <w:spacing w:val="3"/>
          <w:sz w:val="24"/>
          <w:szCs w:val="24"/>
        </w:rPr>
        <w:t xml:space="preserve"> </w:t>
      </w:r>
      <w:r w:rsidRPr="007E2679">
        <w:rPr>
          <w:rFonts w:ascii="Times New Roman" w:hAnsi="Times New Roman" w:cs="Times New Roman"/>
          <w:sz w:val="24"/>
          <w:szCs w:val="24"/>
        </w:rPr>
        <w:t>включают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себя: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осознание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обучающимися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российской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гражданской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идентичности;</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готовность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саморазвитию,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самостоятельности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самоопределению;</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наличие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мотивации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обучению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личностному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развитию;</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целенаправленное развитие внутренней позиции личности на основе духовно-нравственных ценностей народов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Российской Федерации, исторических и национально-культурных традиций, формирование системы значимых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ценностно-смысловых установок, антикоррупционного мировоззрения, правосознания, экологической культуры,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способности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ставить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цели и строить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жизненные планы.</w:t>
      </w:r>
    </w:p>
    <w:p w:rsidR="003E16B6" w:rsidRPr="007E2679" w:rsidRDefault="003E16B6" w:rsidP="007E2679">
      <w:pPr>
        <w:pStyle w:val="ad"/>
        <w:spacing w:after="0"/>
        <w:ind w:left="567"/>
      </w:pPr>
      <w:r w:rsidRPr="007E2679">
        <w:t>Личностные</w:t>
      </w:r>
      <w:r w:rsidRPr="007E2679">
        <w:rPr>
          <w:spacing w:val="1"/>
        </w:rPr>
        <w:t xml:space="preserve"> </w:t>
      </w:r>
      <w:r w:rsidRPr="007E2679">
        <w:t>результаты</w:t>
      </w:r>
      <w:r w:rsidRPr="007E2679">
        <w:rPr>
          <w:spacing w:val="1"/>
        </w:rPr>
        <w:t xml:space="preserve"> </w:t>
      </w:r>
      <w:r w:rsidRPr="007E2679">
        <w:t>освоения</w:t>
      </w:r>
      <w:r w:rsidRPr="007E2679">
        <w:rPr>
          <w:spacing w:val="1"/>
        </w:rPr>
        <w:t xml:space="preserve"> </w:t>
      </w:r>
      <w:r w:rsidRPr="007E2679">
        <w:t>основной</w:t>
      </w:r>
      <w:r w:rsidRPr="007E2679">
        <w:rPr>
          <w:spacing w:val="1"/>
        </w:rPr>
        <w:t xml:space="preserve"> </w:t>
      </w:r>
      <w:r w:rsidRPr="007E2679">
        <w:t>образовательной</w:t>
      </w:r>
      <w:r w:rsidRPr="007E2679">
        <w:rPr>
          <w:spacing w:val="1"/>
        </w:rPr>
        <w:t xml:space="preserve"> </w:t>
      </w:r>
      <w:r w:rsidRPr="007E2679">
        <w:t>программы</w:t>
      </w:r>
      <w:r w:rsidRPr="007E2679">
        <w:rPr>
          <w:spacing w:val="1"/>
        </w:rPr>
        <w:t xml:space="preserve"> </w:t>
      </w:r>
      <w:r w:rsidRPr="007E2679">
        <w:t>достигаются</w:t>
      </w:r>
      <w:r w:rsidRPr="007E2679">
        <w:rPr>
          <w:spacing w:val="1"/>
        </w:rPr>
        <w:t xml:space="preserve"> </w:t>
      </w:r>
      <w:r w:rsidRPr="007E2679">
        <w:t>в</w:t>
      </w:r>
      <w:r w:rsidRPr="007E2679">
        <w:rPr>
          <w:spacing w:val="1"/>
        </w:rPr>
        <w:t xml:space="preserve"> </w:t>
      </w:r>
      <w:r w:rsidRPr="007E2679">
        <w:t>единстве</w:t>
      </w:r>
      <w:r w:rsidRPr="007E2679">
        <w:rPr>
          <w:spacing w:val="1"/>
        </w:rPr>
        <w:t xml:space="preserve"> </w:t>
      </w:r>
      <w:r w:rsidRPr="007E2679">
        <w:t>учебной</w:t>
      </w:r>
      <w:r w:rsidRPr="007E2679">
        <w:rPr>
          <w:spacing w:val="1"/>
        </w:rPr>
        <w:t xml:space="preserve"> </w:t>
      </w:r>
      <w:r w:rsidRPr="007E2679">
        <w:t>и</w:t>
      </w:r>
      <w:r w:rsidRPr="007E2679">
        <w:rPr>
          <w:spacing w:val="1"/>
        </w:rPr>
        <w:t xml:space="preserve"> </w:t>
      </w:r>
      <w:r w:rsidRPr="007E2679">
        <w:t>воспитательной</w:t>
      </w:r>
      <w:r w:rsidRPr="007E2679">
        <w:rPr>
          <w:spacing w:val="1"/>
        </w:rPr>
        <w:t xml:space="preserve"> </w:t>
      </w:r>
      <w:r w:rsidRPr="007E2679">
        <w:t>деятельности</w:t>
      </w:r>
      <w:r w:rsidRPr="007E2679">
        <w:rPr>
          <w:spacing w:val="1"/>
        </w:rPr>
        <w:t xml:space="preserve"> </w:t>
      </w:r>
      <w:r w:rsidRPr="007E2679">
        <w:t>организации,</w:t>
      </w:r>
      <w:r w:rsidRPr="007E2679">
        <w:rPr>
          <w:spacing w:val="1"/>
        </w:rPr>
        <w:t xml:space="preserve"> </w:t>
      </w:r>
      <w:r w:rsidRPr="007E2679">
        <w:t>осуществляющей</w:t>
      </w:r>
      <w:r w:rsidRPr="007E2679">
        <w:rPr>
          <w:spacing w:val="1"/>
        </w:rPr>
        <w:t xml:space="preserve"> </w:t>
      </w:r>
      <w:r w:rsidRPr="007E2679">
        <w:t>образовательную</w:t>
      </w:r>
      <w:r w:rsidRPr="007E2679">
        <w:rPr>
          <w:spacing w:val="1"/>
        </w:rPr>
        <w:t xml:space="preserve"> </w:t>
      </w:r>
      <w:r w:rsidRPr="007E2679">
        <w:t>деятельность,</w:t>
      </w:r>
      <w:r w:rsidRPr="007E2679">
        <w:rPr>
          <w:spacing w:val="1"/>
        </w:rPr>
        <w:t xml:space="preserve"> </w:t>
      </w:r>
      <w:r w:rsidRPr="007E2679">
        <w:t>в</w:t>
      </w:r>
      <w:r w:rsidRPr="007E2679">
        <w:rPr>
          <w:spacing w:val="1"/>
        </w:rPr>
        <w:t xml:space="preserve"> </w:t>
      </w:r>
      <w:r w:rsidRPr="007E2679">
        <w:t>соответствии</w:t>
      </w:r>
      <w:r w:rsidRPr="007E2679">
        <w:rPr>
          <w:spacing w:val="1"/>
        </w:rPr>
        <w:t xml:space="preserve"> </w:t>
      </w:r>
      <w:r w:rsidRPr="007E2679">
        <w:t>с</w:t>
      </w:r>
      <w:r w:rsidRPr="007E2679">
        <w:rPr>
          <w:spacing w:val="1"/>
        </w:rPr>
        <w:t xml:space="preserve"> </w:t>
      </w:r>
      <w:r w:rsidRPr="007E2679">
        <w:t>традиционными российскими социокультурными, историческими и духовно-нравственными ценностями, принятыми в</w:t>
      </w:r>
      <w:r w:rsidRPr="007E2679">
        <w:rPr>
          <w:spacing w:val="1"/>
        </w:rPr>
        <w:t xml:space="preserve"> </w:t>
      </w:r>
      <w:r w:rsidRPr="007E2679">
        <w:t>обществе правилами и нормами поведения, и способствуют процессам самопознания, самовоспитания и саморазвития,</w:t>
      </w:r>
      <w:r w:rsidRPr="007E2679">
        <w:rPr>
          <w:spacing w:val="1"/>
        </w:rPr>
        <w:t xml:space="preserve"> </w:t>
      </w:r>
      <w:r w:rsidRPr="007E2679">
        <w:t>развития внутренней позиции личности, патриотизма, гражданственности, уважения к памяти защитников Отечества и</w:t>
      </w:r>
      <w:r w:rsidRPr="007E2679">
        <w:rPr>
          <w:spacing w:val="1"/>
        </w:rPr>
        <w:t xml:space="preserve"> </w:t>
      </w:r>
      <w:r w:rsidRPr="007E2679">
        <w:t>подвигам Героев Отечества и старшему поколению, закону и правопорядку, труду, взаимного уважения, бережного</w:t>
      </w:r>
      <w:r w:rsidRPr="007E2679">
        <w:rPr>
          <w:spacing w:val="1"/>
        </w:rPr>
        <w:t xml:space="preserve"> </w:t>
      </w:r>
      <w:r w:rsidRPr="007E2679">
        <w:lastRenderedPageBreak/>
        <w:t>отношения</w:t>
      </w:r>
      <w:r w:rsidRPr="007E2679">
        <w:rPr>
          <w:spacing w:val="1"/>
        </w:rPr>
        <w:t xml:space="preserve"> </w:t>
      </w:r>
      <w:r w:rsidRPr="007E2679">
        <w:t>к</w:t>
      </w:r>
      <w:r w:rsidRPr="007E2679">
        <w:rPr>
          <w:spacing w:val="1"/>
        </w:rPr>
        <w:t xml:space="preserve"> </w:t>
      </w:r>
      <w:r w:rsidRPr="007E2679">
        <w:t>культурному</w:t>
      </w:r>
      <w:r w:rsidRPr="007E2679">
        <w:rPr>
          <w:spacing w:val="1"/>
        </w:rPr>
        <w:t xml:space="preserve"> </w:t>
      </w:r>
      <w:r w:rsidRPr="007E2679">
        <w:t>наследию</w:t>
      </w:r>
      <w:r w:rsidRPr="007E2679">
        <w:rPr>
          <w:spacing w:val="1"/>
        </w:rPr>
        <w:t xml:space="preserve"> </w:t>
      </w:r>
      <w:r w:rsidRPr="007E2679">
        <w:t>и</w:t>
      </w:r>
      <w:r w:rsidRPr="007E2679">
        <w:rPr>
          <w:spacing w:val="1"/>
        </w:rPr>
        <w:t xml:space="preserve"> </w:t>
      </w:r>
      <w:r w:rsidRPr="007E2679">
        <w:t>традициям</w:t>
      </w:r>
      <w:r w:rsidRPr="007E2679">
        <w:rPr>
          <w:spacing w:val="1"/>
        </w:rPr>
        <w:t xml:space="preserve"> </w:t>
      </w:r>
      <w:r w:rsidRPr="007E2679">
        <w:t>многонационального</w:t>
      </w:r>
      <w:r w:rsidRPr="007E2679">
        <w:rPr>
          <w:spacing w:val="1"/>
        </w:rPr>
        <w:t xml:space="preserve"> </w:t>
      </w:r>
      <w:r w:rsidRPr="007E2679">
        <w:t>народа</w:t>
      </w:r>
      <w:r w:rsidRPr="007E2679">
        <w:rPr>
          <w:spacing w:val="1"/>
        </w:rPr>
        <w:t xml:space="preserve"> </w:t>
      </w:r>
      <w:r w:rsidRPr="007E2679">
        <w:t>Российской</w:t>
      </w:r>
      <w:r w:rsidRPr="007E2679">
        <w:rPr>
          <w:spacing w:val="1"/>
        </w:rPr>
        <w:t xml:space="preserve"> </w:t>
      </w:r>
      <w:r w:rsidRPr="007E2679">
        <w:t>Федерации,</w:t>
      </w:r>
      <w:r w:rsidRPr="007E2679">
        <w:rPr>
          <w:spacing w:val="1"/>
        </w:rPr>
        <w:t xml:space="preserve"> </w:t>
      </w:r>
      <w:r w:rsidRPr="007E2679">
        <w:t>природе</w:t>
      </w:r>
      <w:r w:rsidRPr="007E2679">
        <w:rPr>
          <w:spacing w:val="1"/>
        </w:rPr>
        <w:t xml:space="preserve"> </w:t>
      </w:r>
      <w:r w:rsidRPr="007E2679">
        <w:t>и</w:t>
      </w:r>
      <w:r w:rsidRPr="007E2679">
        <w:rPr>
          <w:spacing w:val="1"/>
        </w:rPr>
        <w:t xml:space="preserve"> </w:t>
      </w:r>
      <w:r w:rsidRPr="007E2679">
        <w:t>окружающей среде.</w:t>
      </w:r>
    </w:p>
    <w:p w:rsidR="003E16B6" w:rsidRPr="007E2679" w:rsidRDefault="003E16B6" w:rsidP="007E2679">
      <w:pPr>
        <w:pStyle w:val="ad"/>
        <w:spacing w:after="0"/>
        <w:ind w:left="567"/>
      </w:pPr>
      <w:r w:rsidRPr="007E2679">
        <w:t>Личностные результаты освоения основной образовательной программы СОО отражают готовность и способность</w:t>
      </w:r>
      <w:r w:rsidRPr="007E2679">
        <w:rPr>
          <w:spacing w:val="-67"/>
        </w:rPr>
        <w:t xml:space="preserve"> </w:t>
      </w:r>
      <w:r w:rsidRPr="007E2679">
        <w:t>обучающихся руководствоваться сформированной внутренней позицией личности, системой ценностных ориентации,</w:t>
      </w:r>
      <w:r w:rsidRPr="007E2679">
        <w:rPr>
          <w:spacing w:val="1"/>
        </w:rPr>
        <w:t xml:space="preserve"> </w:t>
      </w:r>
      <w:r w:rsidRPr="007E2679">
        <w:t>позитивных внутренних убеждений, соответствующих традиционным ценностям российского общества, расширение</w:t>
      </w:r>
      <w:r w:rsidRPr="007E2679">
        <w:rPr>
          <w:spacing w:val="1"/>
        </w:rPr>
        <w:t xml:space="preserve"> </w:t>
      </w:r>
      <w:r w:rsidRPr="007E2679">
        <w:t>жизненного опыта и опыта деятельности в процессе реализации основных направлений воспитательной деятельности, в</w:t>
      </w:r>
      <w:r w:rsidRPr="007E2679">
        <w:rPr>
          <w:spacing w:val="1"/>
        </w:rPr>
        <w:t xml:space="preserve"> </w:t>
      </w:r>
      <w:r w:rsidRPr="007E2679">
        <w:t>том числе</w:t>
      </w:r>
      <w:r w:rsidRPr="007E2679">
        <w:rPr>
          <w:spacing w:val="-2"/>
        </w:rPr>
        <w:t xml:space="preserve"> </w:t>
      </w:r>
      <w:r w:rsidRPr="007E2679">
        <w:t>в</w:t>
      </w:r>
      <w:r w:rsidRPr="007E2679">
        <w:rPr>
          <w:spacing w:val="-2"/>
        </w:rPr>
        <w:t xml:space="preserve"> </w:t>
      </w:r>
      <w:r w:rsidRPr="007E2679">
        <w:t>части:</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гражданского</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воспитания: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гражданской</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позиции</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обучающегося</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активного</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ответственного</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члена</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российского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общества;</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осознание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своих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конституционных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прав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обязанностей,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уважение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закона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правопорядка;</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принятие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традиционных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национальных,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общечеловеческих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гуманистических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демократических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ценностей;</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готовность</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противостоять</w:t>
      </w:r>
      <w:r w:rsidRPr="007E2679">
        <w:rPr>
          <w:rFonts w:ascii="Times New Roman" w:hAnsi="Times New Roman" w:cs="Times New Roman"/>
          <w:spacing w:val="45"/>
          <w:sz w:val="24"/>
          <w:szCs w:val="24"/>
        </w:rPr>
        <w:t xml:space="preserve"> </w:t>
      </w:r>
      <w:r w:rsidRPr="007E2679">
        <w:rPr>
          <w:rFonts w:ascii="Times New Roman" w:hAnsi="Times New Roman" w:cs="Times New Roman"/>
          <w:sz w:val="24"/>
          <w:szCs w:val="24"/>
        </w:rPr>
        <w:t>идеологии</w:t>
      </w:r>
      <w:r w:rsidRPr="007E2679">
        <w:rPr>
          <w:rFonts w:ascii="Times New Roman" w:hAnsi="Times New Roman" w:cs="Times New Roman"/>
          <w:spacing w:val="48"/>
          <w:sz w:val="24"/>
          <w:szCs w:val="24"/>
        </w:rPr>
        <w:t xml:space="preserve"> </w:t>
      </w:r>
      <w:r w:rsidRPr="007E2679">
        <w:rPr>
          <w:rFonts w:ascii="Times New Roman" w:hAnsi="Times New Roman" w:cs="Times New Roman"/>
          <w:sz w:val="24"/>
          <w:szCs w:val="24"/>
        </w:rPr>
        <w:t>экстремизма,</w:t>
      </w:r>
      <w:r w:rsidRPr="007E2679">
        <w:rPr>
          <w:rFonts w:ascii="Times New Roman" w:hAnsi="Times New Roman" w:cs="Times New Roman"/>
          <w:spacing w:val="45"/>
          <w:sz w:val="24"/>
          <w:szCs w:val="24"/>
        </w:rPr>
        <w:t xml:space="preserve"> </w:t>
      </w:r>
      <w:r w:rsidRPr="007E2679">
        <w:rPr>
          <w:rFonts w:ascii="Times New Roman" w:hAnsi="Times New Roman" w:cs="Times New Roman"/>
          <w:sz w:val="24"/>
          <w:szCs w:val="24"/>
        </w:rPr>
        <w:t>национализма,</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ксенофобии,</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дискриминации</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49"/>
          <w:sz w:val="24"/>
          <w:szCs w:val="24"/>
        </w:rPr>
        <w:t xml:space="preserve"> </w:t>
      </w:r>
      <w:r w:rsidRPr="007E2679">
        <w:rPr>
          <w:rFonts w:ascii="Times New Roman" w:hAnsi="Times New Roman" w:cs="Times New Roman"/>
          <w:sz w:val="24"/>
          <w:szCs w:val="24"/>
        </w:rPr>
        <w:t>социальным,</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религиозным,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расовым,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национальным признакам;</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готовность</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вести</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совместную</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интересах</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гражданского</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участвовать</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самоуправлении</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общеобразовательной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организации 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детско-юношеских организациях;</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взаимодействовать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социальными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институтами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соответствии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функциями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назначением;</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готовность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гуманитарной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волонтерской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7E2679">
      <w:pPr>
        <w:pStyle w:val="1"/>
        <w:spacing w:before="0" w:line="240" w:lineRule="auto"/>
        <w:ind w:left="567"/>
        <w:jc w:val="both"/>
        <w:rPr>
          <w:rFonts w:ascii="Times New Roman" w:hAnsi="Times New Roman" w:cs="Times New Roman"/>
          <w:color w:val="auto"/>
          <w:sz w:val="24"/>
          <w:szCs w:val="24"/>
        </w:rPr>
      </w:pPr>
      <w:r w:rsidRPr="007E2679">
        <w:rPr>
          <w:rFonts w:ascii="Times New Roman" w:hAnsi="Times New Roman" w:cs="Times New Roman"/>
          <w:color w:val="auto"/>
          <w:sz w:val="24"/>
          <w:szCs w:val="24"/>
        </w:rPr>
        <w:t>патриотического</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воспитания:</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российской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гражданской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идентичности,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патриотизма,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уважения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своему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народу,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чувства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ответственности перед Родиной, гордости за свой край, свою Родину, свой язык и культуру, прошлое и настоящее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многонационального народа России;</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ценностное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отношение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государственным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символам,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историческому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природному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наследию,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памятникам,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традициям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народов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достижениям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науке,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искусстве,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спорте,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технологиях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труде;</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hanging="361"/>
        <w:contextualSpacing w:val="0"/>
        <w:jc w:val="both"/>
        <w:rPr>
          <w:rFonts w:ascii="Times New Roman" w:hAnsi="Times New Roman" w:cs="Times New Roman"/>
          <w:sz w:val="24"/>
          <w:szCs w:val="24"/>
        </w:rPr>
      </w:pPr>
      <w:r w:rsidRPr="007E2679">
        <w:rPr>
          <w:rFonts w:ascii="Times New Roman" w:hAnsi="Times New Roman" w:cs="Times New Roman"/>
          <w:sz w:val="24"/>
          <w:szCs w:val="24"/>
        </w:rPr>
        <w:t>идейная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убежденность,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готовность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служению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защите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Отечества,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ответственность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за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его судьбу;</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духовно-нравственного</w:t>
      </w:r>
      <w:r w:rsidRPr="007E2679">
        <w:rPr>
          <w:rFonts w:ascii="Times New Roman" w:hAnsi="Times New Roman" w:cs="Times New Roman"/>
          <w:color w:val="auto"/>
          <w:spacing w:val="-6"/>
          <w:sz w:val="24"/>
          <w:szCs w:val="24"/>
        </w:rPr>
        <w:t xml:space="preserve"> </w:t>
      </w:r>
      <w:r w:rsidRPr="007E2679">
        <w:rPr>
          <w:rFonts w:ascii="Times New Roman" w:hAnsi="Times New Roman" w:cs="Times New Roman"/>
          <w:color w:val="auto"/>
          <w:sz w:val="24"/>
          <w:szCs w:val="24"/>
        </w:rPr>
        <w:t>воспитания: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осознание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духовных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ценностей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российского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народа;</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нравственного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сознания,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этического</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поведения;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способность</w:t>
      </w:r>
      <w:r w:rsidRPr="007E2679">
        <w:rPr>
          <w:rFonts w:ascii="Times New Roman" w:hAnsi="Times New Roman" w:cs="Times New Roman"/>
          <w:spacing w:val="60"/>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ситуацию</w:t>
      </w:r>
      <w:r w:rsidRPr="007E2679">
        <w:rPr>
          <w:rFonts w:ascii="Times New Roman" w:hAnsi="Times New Roman" w:cs="Times New Roman"/>
          <w:spacing w:val="6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4"/>
          <w:sz w:val="24"/>
          <w:szCs w:val="24"/>
        </w:rPr>
        <w:t xml:space="preserve"> </w:t>
      </w:r>
      <w:r w:rsidRPr="007E2679">
        <w:rPr>
          <w:rFonts w:ascii="Times New Roman" w:hAnsi="Times New Roman" w:cs="Times New Roman"/>
          <w:sz w:val="24"/>
          <w:szCs w:val="24"/>
        </w:rPr>
        <w:t>принимать</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осознанные</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64"/>
          <w:sz w:val="24"/>
          <w:szCs w:val="24"/>
        </w:rPr>
        <w:t xml:space="preserve"> </w:t>
      </w:r>
      <w:r w:rsidRPr="007E2679">
        <w:rPr>
          <w:rFonts w:ascii="Times New Roman" w:hAnsi="Times New Roman" w:cs="Times New Roman"/>
          <w:sz w:val="24"/>
          <w:szCs w:val="24"/>
        </w:rPr>
        <w:t>ориентируясь</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морально-нравственные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нормы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ценности;</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осознание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личного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вклада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построение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устойчивого</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будущего;</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ответственное отношение к своим родителям и (или) другим членам семьи, созданию семьи на основе осознанного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принятия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ценностей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семейной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жизни 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соответствии с</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традициями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народов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России;</w:t>
      </w:r>
    </w:p>
    <w:p w:rsidR="003E16B6" w:rsidRPr="007E2679" w:rsidRDefault="003E16B6" w:rsidP="007E2679">
      <w:pPr>
        <w:pStyle w:val="1"/>
        <w:spacing w:before="0" w:line="240" w:lineRule="auto"/>
        <w:ind w:left="567"/>
        <w:jc w:val="both"/>
        <w:rPr>
          <w:rFonts w:ascii="Times New Roman" w:hAnsi="Times New Roman" w:cs="Times New Roman"/>
          <w:color w:val="auto"/>
          <w:sz w:val="24"/>
          <w:szCs w:val="24"/>
        </w:rPr>
      </w:pPr>
      <w:r w:rsidRPr="007E2679">
        <w:rPr>
          <w:rFonts w:ascii="Times New Roman" w:hAnsi="Times New Roman" w:cs="Times New Roman"/>
          <w:color w:val="auto"/>
          <w:sz w:val="24"/>
          <w:szCs w:val="24"/>
        </w:rPr>
        <w:t>эстетического</w:t>
      </w:r>
      <w:r w:rsidRPr="007E2679">
        <w:rPr>
          <w:rFonts w:ascii="Times New Roman" w:hAnsi="Times New Roman" w:cs="Times New Roman"/>
          <w:color w:val="auto"/>
          <w:spacing w:val="-1"/>
          <w:sz w:val="24"/>
          <w:szCs w:val="24"/>
        </w:rPr>
        <w:t xml:space="preserve"> </w:t>
      </w:r>
      <w:r w:rsidRPr="007E2679">
        <w:rPr>
          <w:rFonts w:ascii="Times New Roman" w:hAnsi="Times New Roman" w:cs="Times New Roman"/>
          <w:color w:val="auto"/>
          <w:sz w:val="24"/>
          <w:szCs w:val="24"/>
        </w:rPr>
        <w:t>воспитания: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эстетическое</w:t>
      </w:r>
      <w:r w:rsidRPr="007E2679">
        <w:rPr>
          <w:rFonts w:ascii="Times New Roman" w:hAnsi="Times New Roman" w:cs="Times New Roman"/>
          <w:spacing w:val="44"/>
          <w:sz w:val="24"/>
          <w:szCs w:val="24"/>
        </w:rPr>
        <w:t xml:space="preserve"> </w:t>
      </w:r>
      <w:r w:rsidRPr="007E2679">
        <w:rPr>
          <w:rFonts w:ascii="Times New Roman" w:hAnsi="Times New Roman" w:cs="Times New Roman"/>
          <w:sz w:val="24"/>
          <w:szCs w:val="24"/>
        </w:rPr>
        <w:t>отношение</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44"/>
          <w:sz w:val="24"/>
          <w:szCs w:val="24"/>
        </w:rPr>
        <w:t xml:space="preserve"> </w:t>
      </w:r>
      <w:r w:rsidRPr="007E2679">
        <w:rPr>
          <w:rFonts w:ascii="Times New Roman" w:hAnsi="Times New Roman" w:cs="Times New Roman"/>
          <w:sz w:val="24"/>
          <w:szCs w:val="24"/>
        </w:rPr>
        <w:t>миру,</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включая</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эстетику</w:t>
      </w:r>
      <w:r w:rsidRPr="007E2679">
        <w:rPr>
          <w:rFonts w:ascii="Times New Roman" w:hAnsi="Times New Roman" w:cs="Times New Roman"/>
          <w:spacing w:val="43"/>
          <w:sz w:val="24"/>
          <w:szCs w:val="24"/>
        </w:rPr>
        <w:t xml:space="preserve"> </w:t>
      </w:r>
      <w:r w:rsidRPr="007E2679">
        <w:rPr>
          <w:rFonts w:ascii="Times New Roman" w:hAnsi="Times New Roman" w:cs="Times New Roman"/>
          <w:sz w:val="24"/>
          <w:szCs w:val="24"/>
        </w:rPr>
        <w:t>быта,</w:t>
      </w:r>
      <w:r w:rsidRPr="007E2679">
        <w:rPr>
          <w:rFonts w:ascii="Times New Roman" w:hAnsi="Times New Roman" w:cs="Times New Roman"/>
          <w:spacing w:val="43"/>
          <w:sz w:val="24"/>
          <w:szCs w:val="24"/>
        </w:rPr>
        <w:t xml:space="preserve"> </w:t>
      </w:r>
      <w:r w:rsidRPr="007E2679">
        <w:rPr>
          <w:rFonts w:ascii="Times New Roman" w:hAnsi="Times New Roman" w:cs="Times New Roman"/>
          <w:sz w:val="24"/>
          <w:szCs w:val="24"/>
        </w:rPr>
        <w:t>научного</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технического</w:t>
      </w:r>
      <w:r w:rsidRPr="007E2679">
        <w:rPr>
          <w:rFonts w:ascii="Times New Roman" w:hAnsi="Times New Roman" w:cs="Times New Roman"/>
          <w:spacing w:val="48"/>
          <w:sz w:val="24"/>
          <w:szCs w:val="24"/>
        </w:rPr>
        <w:t xml:space="preserve"> </w:t>
      </w:r>
      <w:r w:rsidRPr="007E2679">
        <w:rPr>
          <w:rFonts w:ascii="Times New Roman" w:hAnsi="Times New Roman" w:cs="Times New Roman"/>
          <w:sz w:val="24"/>
          <w:szCs w:val="24"/>
        </w:rPr>
        <w:t>творчества,</w:t>
      </w:r>
      <w:r w:rsidRPr="007E2679">
        <w:rPr>
          <w:rFonts w:ascii="Times New Roman" w:hAnsi="Times New Roman" w:cs="Times New Roman"/>
          <w:spacing w:val="44"/>
          <w:sz w:val="24"/>
          <w:szCs w:val="24"/>
        </w:rPr>
        <w:t xml:space="preserve"> </w:t>
      </w:r>
      <w:r w:rsidRPr="007E2679">
        <w:rPr>
          <w:rFonts w:ascii="Times New Roman" w:hAnsi="Times New Roman" w:cs="Times New Roman"/>
          <w:sz w:val="24"/>
          <w:szCs w:val="24"/>
        </w:rPr>
        <w:t>спорта,</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труда</w:t>
      </w:r>
      <w:r w:rsidRPr="007E2679">
        <w:rPr>
          <w:rFonts w:ascii="Times New Roman" w:hAnsi="Times New Roman" w:cs="Times New Roman"/>
          <w:spacing w:val="4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общественных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отношений;</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способность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воспринимать</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различные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виды</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искусства,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традиции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творчество</w:t>
      </w:r>
      <w:r w:rsidRPr="007E2679">
        <w:rPr>
          <w:rFonts w:ascii="Times New Roman" w:hAnsi="Times New Roman" w:cs="Times New Roman"/>
          <w:spacing w:val="26"/>
          <w:sz w:val="24"/>
          <w:szCs w:val="24"/>
        </w:rPr>
        <w:t xml:space="preserve"> </w:t>
      </w:r>
      <w:r w:rsidRPr="007E2679">
        <w:rPr>
          <w:rFonts w:ascii="Times New Roman" w:hAnsi="Times New Roman" w:cs="Times New Roman"/>
          <w:sz w:val="24"/>
          <w:szCs w:val="24"/>
        </w:rPr>
        <w:t>своего</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других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народов,</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ощущать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эмоциональное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воздействие искусства;</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pacing w:val="-1"/>
          <w:sz w:val="24"/>
          <w:szCs w:val="24"/>
        </w:rPr>
        <w:t>убежденность</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в</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значимости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личности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отечественного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мирового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искусства,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lastRenderedPageBreak/>
        <w:t>этнических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культурных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традиций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народного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творчества;</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готовность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самовыражению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разных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видах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искусства,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стремление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проявлять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качества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творческой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личности;</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физического</w:t>
      </w:r>
      <w:r w:rsidRPr="007E2679">
        <w:rPr>
          <w:rFonts w:ascii="Times New Roman" w:hAnsi="Times New Roman" w:cs="Times New Roman"/>
          <w:color w:val="auto"/>
          <w:spacing w:val="-2"/>
          <w:sz w:val="24"/>
          <w:szCs w:val="24"/>
        </w:rPr>
        <w:t xml:space="preserve"> </w:t>
      </w:r>
      <w:r w:rsidRPr="007E2679">
        <w:rPr>
          <w:rFonts w:ascii="Times New Roman" w:hAnsi="Times New Roman" w:cs="Times New Roman"/>
          <w:color w:val="auto"/>
          <w:sz w:val="24"/>
          <w:szCs w:val="24"/>
        </w:rPr>
        <w:t>воспитания: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здорового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безопасного</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образа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ответственного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отношения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своему</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здоровью;</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потребность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физическом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совершенствовании,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занятиях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спортивно-оздоровительной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деятельностью;</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активное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неприятие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вредных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привычек</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форм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причинения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вреда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физическому</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психическому</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здоровью;</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трудового</w:t>
      </w:r>
      <w:r w:rsidRPr="007E2679">
        <w:rPr>
          <w:rFonts w:ascii="Times New Roman" w:hAnsi="Times New Roman" w:cs="Times New Roman"/>
          <w:color w:val="auto"/>
          <w:spacing w:val="-5"/>
          <w:sz w:val="24"/>
          <w:szCs w:val="24"/>
        </w:rPr>
        <w:t xml:space="preserve"> </w:t>
      </w:r>
      <w:r w:rsidRPr="007E2679">
        <w:rPr>
          <w:rFonts w:ascii="Times New Roman" w:hAnsi="Times New Roman" w:cs="Times New Roman"/>
          <w:color w:val="auto"/>
          <w:sz w:val="24"/>
          <w:szCs w:val="24"/>
        </w:rPr>
        <w:t>воспитания: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готовность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труду,</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осознание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ценности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мастерства,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трудолюбие;</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готовность</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24"/>
          <w:sz w:val="24"/>
          <w:szCs w:val="24"/>
        </w:rPr>
        <w:t xml:space="preserve"> </w:t>
      </w:r>
      <w:r w:rsidRPr="007E2679">
        <w:rPr>
          <w:rFonts w:ascii="Times New Roman" w:hAnsi="Times New Roman" w:cs="Times New Roman"/>
          <w:sz w:val="24"/>
          <w:szCs w:val="24"/>
        </w:rPr>
        <w:t>активной</w:t>
      </w:r>
      <w:r w:rsidRPr="007E2679">
        <w:rPr>
          <w:rFonts w:ascii="Times New Roman" w:hAnsi="Times New Roman" w:cs="Times New Roman"/>
          <w:spacing w:val="24"/>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24"/>
          <w:sz w:val="24"/>
          <w:szCs w:val="24"/>
        </w:rPr>
        <w:t xml:space="preserve"> </w:t>
      </w:r>
      <w:r w:rsidRPr="007E2679">
        <w:rPr>
          <w:rFonts w:ascii="Times New Roman" w:hAnsi="Times New Roman" w:cs="Times New Roman"/>
          <w:sz w:val="24"/>
          <w:szCs w:val="24"/>
        </w:rPr>
        <w:t>технологической</w:t>
      </w:r>
      <w:r w:rsidRPr="007E2679">
        <w:rPr>
          <w:rFonts w:ascii="Times New Roman" w:hAnsi="Times New Roman" w:cs="Times New Roman"/>
          <w:spacing w:val="2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4"/>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22"/>
          <w:sz w:val="24"/>
          <w:szCs w:val="24"/>
        </w:rPr>
        <w:t xml:space="preserve"> </w:t>
      </w:r>
      <w:r w:rsidRPr="007E2679">
        <w:rPr>
          <w:rFonts w:ascii="Times New Roman" w:hAnsi="Times New Roman" w:cs="Times New Roman"/>
          <w:sz w:val="24"/>
          <w:szCs w:val="24"/>
        </w:rPr>
        <w:t>направленности,</w:t>
      </w:r>
      <w:r w:rsidRPr="007E2679">
        <w:rPr>
          <w:rFonts w:ascii="Times New Roman" w:hAnsi="Times New Roman" w:cs="Times New Roman"/>
          <w:spacing w:val="23"/>
          <w:sz w:val="24"/>
          <w:szCs w:val="24"/>
        </w:rPr>
        <w:t xml:space="preserve"> </w:t>
      </w:r>
      <w:r w:rsidRPr="007E2679">
        <w:rPr>
          <w:rFonts w:ascii="Times New Roman" w:hAnsi="Times New Roman" w:cs="Times New Roman"/>
          <w:sz w:val="24"/>
          <w:szCs w:val="24"/>
        </w:rPr>
        <w:t>способность</w:t>
      </w:r>
      <w:r w:rsidRPr="007E2679">
        <w:rPr>
          <w:rFonts w:ascii="Times New Roman" w:hAnsi="Times New Roman" w:cs="Times New Roman"/>
          <w:spacing w:val="23"/>
          <w:sz w:val="24"/>
          <w:szCs w:val="24"/>
        </w:rPr>
        <w:t xml:space="preserve"> </w:t>
      </w:r>
      <w:r w:rsidRPr="007E2679">
        <w:rPr>
          <w:rFonts w:ascii="Times New Roman" w:hAnsi="Times New Roman" w:cs="Times New Roman"/>
          <w:sz w:val="24"/>
          <w:szCs w:val="24"/>
        </w:rPr>
        <w:t>инициировать,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планировать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самостоятельно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выполнять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такую деятельность;</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интерес</w:t>
      </w:r>
      <w:r w:rsidRPr="007E2679">
        <w:rPr>
          <w:rFonts w:ascii="Times New Roman" w:hAnsi="Times New Roman" w:cs="Times New Roman"/>
          <w:spacing w:val="56"/>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59"/>
          <w:sz w:val="24"/>
          <w:szCs w:val="24"/>
        </w:rPr>
        <w:t xml:space="preserve"> </w:t>
      </w:r>
      <w:r w:rsidRPr="007E2679">
        <w:rPr>
          <w:rFonts w:ascii="Times New Roman" w:hAnsi="Times New Roman" w:cs="Times New Roman"/>
          <w:sz w:val="24"/>
          <w:szCs w:val="24"/>
        </w:rPr>
        <w:t>различным</w:t>
      </w:r>
      <w:r w:rsidRPr="007E2679">
        <w:rPr>
          <w:rFonts w:ascii="Times New Roman" w:hAnsi="Times New Roman" w:cs="Times New Roman"/>
          <w:spacing w:val="58"/>
          <w:sz w:val="24"/>
          <w:szCs w:val="24"/>
        </w:rPr>
        <w:t xml:space="preserve"> </w:t>
      </w:r>
      <w:r w:rsidRPr="007E2679">
        <w:rPr>
          <w:rFonts w:ascii="Times New Roman" w:hAnsi="Times New Roman" w:cs="Times New Roman"/>
          <w:sz w:val="24"/>
          <w:szCs w:val="24"/>
        </w:rPr>
        <w:t>сферам</w:t>
      </w:r>
      <w:r w:rsidRPr="007E2679">
        <w:rPr>
          <w:rFonts w:ascii="Times New Roman" w:hAnsi="Times New Roman" w:cs="Times New Roman"/>
          <w:spacing w:val="56"/>
          <w:sz w:val="24"/>
          <w:szCs w:val="24"/>
        </w:rPr>
        <w:t xml:space="preserve"> </w:t>
      </w:r>
      <w:r w:rsidRPr="007E2679">
        <w:rPr>
          <w:rFonts w:ascii="Times New Roman" w:hAnsi="Times New Roman" w:cs="Times New Roman"/>
          <w:sz w:val="24"/>
          <w:szCs w:val="24"/>
        </w:rPr>
        <w:t>профессиональной</w:t>
      </w:r>
      <w:r w:rsidRPr="007E2679">
        <w:rPr>
          <w:rFonts w:ascii="Times New Roman" w:hAnsi="Times New Roman" w:cs="Times New Roman"/>
          <w:spacing w:val="59"/>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58"/>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59"/>
          <w:sz w:val="24"/>
          <w:szCs w:val="24"/>
        </w:rPr>
        <w:t xml:space="preserve"> </w:t>
      </w:r>
      <w:r w:rsidRPr="007E2679">
        <w:rPr>
          <w:rFonts w:ascii="Times New Roman" w:hAnsi="Times New Roman" w:cs="Times New Roman"/>
          <w:sz w:val="24"/>
          <w:szCs w:val="24"/>
        </w:rPr>
        <w:t>совершать</w:t>
      </w:r>
      <w:r w:rsidRPr="007E2679">
        <w:rPr>
          <w:rFonts w:ascii="Times New Roman" w:hAnsi="Times New Roman" w:cs="Times New Roman"/>
          <w:spacing w:val="57"/>
          <w:sz w:val="24"/>
          <w:szCs w:val="24"/>
        </w:rPr>
        <w:t xml:space="preserve"> </w:t>
      </w:r>
      <w:r w:rsidRPr="007E2679">
        <w:rPr>
          <w:rFonts w:ascii="Times New Roman" w:hAnsi="Times New Roman" w:cs="Times New Roman"/>
          <w:sz w:val="24"/>
          <w:szCs w:val="24"/>
        </w:rPr>
        <w:t>осознанный</w:t>
      </w:r>
      <w:r w:rsidRPr="007E2679">
        <w:rPr>
          <w:rFonts w:ascii="Times New Roman" w:hAnsi="Times New Roman" w:cs="Times New Roman"/>
          <w:spacing w:val="56"/>
          <w:sz w:val="24"/>
          <w:szCs w:val="24"/>
        </w:rPr>
        <w:t xml:space="preserve"> </w:t>
      </w:r>
      <w:r w:rsidRPr="007E2679">
        <w:rPr>
          <w:rFonts w:ascii="Times New Roman" w:hAnsi="Times New Roman" w:cs="Times New Roman"/>
          <w:sz w:val="24"/>
          <w:szCs w:val="24"/>
        </w:rPr>
        <w:t>выбор</w:t>
      </w:r>
      <w:r w:rsidRPr="007E2679">
        <w:rPr>
          <w:rFonts w:ascii="Times New Roman" w:hAnsi="Times New Roman" w:cs="Times New Roman"/>
          <w:spacing w:val="57"/>
          <w:sz w:val="24"/>
          <w:szCs w:val="24"/>
        </w:rPr>
        <w:t xml:space="preserve"> </w:t>
      </w:r>
      <w:r w:rsidRPr="007E2679">
        <w:rPr>
          <w:rFonts w:ascii="Times New Roman" w:hAnsi="Times New Roman" w:cs="Times New Roman"/>
          <w:sz w:val="24"/>
          <w:szCs w:val="24"/>
        </w:rPr>
        <w:t>будущей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профессии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реализовывать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собственные жизненные планы;</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готовность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способность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образованию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самообразованию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протяжении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всей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жизни;</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экологического</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воспитания: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pacing w:val="-1"/>
          <w:sz w:val="24"/>
          <w:szCs w:val="24"/>
        </w:rPr>
        <w:t>сформированность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экологической</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культуры,</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понимание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влияния</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социально-экономических</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состояние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природной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социальной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осознание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глобального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экологических проблем;</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планирование</w:t>
      </w:r>
      <w:r w:rsidRPr="007E2679">
        <w:rPr>
          <w:rFonts w:ascii="Times New Roman" w:hAnsi="Times New Roman" w:cs="Times New Roman"/>
          <w:spacing w:val="60"/>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осуществление</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1"/>
          <w:sz w:val="24"/>
          <w:szCs w:val="24"/>
        </w:rPr>
        <w:t xml:space="preserve"> </w:t>
      </w:r>
      <w:r w:rsidRPr="007E2679">
        <w:rPr>
          <w:rFonts w:ascii="Times New Roman" w:hAnsi="Times New Roman" w:cs="Times New Roman"/>
          <w:sz w:val="24"/>
          <w:szCs w:val="24"/>
        </w:rPr>
        <w:t>окружающей</w:t>
      </w:r>
      <w:r w:rsidRPr="007E2679">
        <w:rPr>
          <w:rFonts w:ascii="Times New Roman" w:hAnsi="Times New Roman" w:cs="Times New Roman"/>
          <w:spacing w:val="60"/>
          <w:sz w:val="24"/>
          <w:szCs w:val="24"/>
        </w:rPr>
        <w:t xml:space="preserve"> </w:t>
      </w:r>
      <w:r w:rsidRPr="007E2679">
        <w:rPr>
          <w:rFonts w:ascii="Times New Roman" w:hAnsi="Times New Roman" w:cs="Times New Roman"/>
          <w:sz w:val="24"/>
          <w:szCs w:val="24"/>
        </w:rPr>
        <w:t>среде</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основе</w:t>
      </w:r>
      <w:r w:rsidRPr="007E2679">
        <w:rPr>
          <w:rFonts w:ascii="Times New Roman" w:hAnsi="Times New Roman" w:cs="Times New Roman"/>
          <w:spacing w:val="61"/>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целей</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устойчивого</w:t>
      </w:r>
      <w:r w:rsidRPr="007E2679">
        <w:rPr>
          <w:rFonts w:ascii="Times New Roman" w:hAnsi="Times New Roman" w:cs="Times New Roman"/>
          <w:spacing w:val="60"/>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человечества;</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активное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неприятие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приносящих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вред</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окружающей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среде;</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прогнозировать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неблагоприятные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экологические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последствия</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предпринимаемых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предотвращать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их;</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расширение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опыта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экологической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направленности;</w:t>
      </w:r>
    </w:p>
    <w:p w:rsidR="003E16B6" w:rsidRPr="007E2679" w:rsidRDefault="003E16B6" w:rsidP="007E2679">
      <w:pPr>
        <w:pStyle w:val="ad"/>
        <w:spacing w:after="0"/>
        <w:ind w:left="567"/>
        <w:jc w:val="left"/>
      </w:pP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ценности</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научного</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познания:</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мировоззрения,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соответствующего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современному</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уровню</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науки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общественной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практики,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основанного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диалоге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культур,</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способствующего осознанию</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своего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места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поликультурном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мире;</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совершенствование</w:t>
      </w:r>
      <w:r w:rsidRPr="007E2679">
        <w:rPr>
          <w:rFonts w:ascii="Times New Roman" w:hAnsi="Times New Roman" w:cs="Times New Roman"/>
          <w:spacing w:val="31"/>
          <w:sz w:val="24"/>
          <w:szCs w:val="24"/>
        </w:rPr>
        <w:t xml:space="preserve"> </w:t>
      </w:r>
      <w:r w:rsidRPr="007E2679">
        <w:rPr>
          <w:rFonts w:ascii="Times New Roman" w:hAnsi="Times New Roman" w:cs="Times New Roman"/>
          <w:sz w:val="24"/>
          <w:szCs w:val="24"/>
        </w:rPr>
        <w:t>языковой</w:t>
      </w:r>
      <w:r w:rsidRPr="007E2679">
        <w:rPr>
          <w:rFonts w:ascii="Times New Roman" w:hAnsi="Times New Roman" w:cs="Times New Roman"/>
          <w:spacing w:val="3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читательской</w:t>
      </w:r>
      <w:r w:rsidRPr="007E2679">
        <w:rPr>
          <w:rFonts w:ascii="Times New Roman" w:hAnsi="Times New Roman" w:cs="Times New Roman"/>
          <w:spacing w:val="33"/>
          <w:sz w:val="24"/>
          <w:szCs w:val="24"/>
        </w:rPr>
        <w:t xml:space="preserve"> </w:t>
      </w:r>
      <w:r w:rsidRPr="007E2679">
        <w:rPr>
          <w:rFonts w:ascii="Times New Roman" w:hAnsi="Times New Roman" w:cs="Times New Roman"/>
          <w:sz w:val="24"/>
          <w:szCs w:val="24"/>
        </w:rPr>
        <w:t>культуры</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35"/>
          <w:sz w:val="24"/>
          <w:szCs w:val="24"/>
        </w:rPr>
        <w:t xml:space="preserve"> </w:t>
      </w:r>
      <w:r w:rsidRPr="007E2679">
        <w:rPr>
          <w:rFonts w:ascii="Times New Roman" w:hAnsi="Times New Roman" w:cs="Times New Roman"/>
          <w:sz w:val="24"/>
          <w:szCs w:val="24"/>
        </w:rPr>
        <w:t>средства</w:t>
      </w:r>
      <w:r w:rsidRPr="007E2679">
        <w:rPr>
          <w:rFonts w:ascii="Times New Roman" w:hAnsi="Times New Roman" w:cs="Times New Roman"/>
          <w:spacing w:val="32"/>
          <w:sz w:val="24"/>
          <w:szCs w:val="24"/>
        </w:rPr>
        <w:t xml:space="preserve"> </w:t>
      </w:r>
      <w:r w:rsidRPr="007E2679">
        <w:rPr>
          <w:rFonts w:ascii="Times New Roman" w:hAnsi="Times New Roman" w:cs="Times New Roman"/>
          <w:sz w:val="24"/>
          <w:szCs w:val="24"/>
        </w:rPr>
        <w:t>взаимодействия</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30"/>
          <w:sz w:val="24"/>
          <w:szCs w:val="24"/>
        </w:rPr>
        <w:t xml:space="preserve"> </w:t>
      </w:r>
      <w:r w:rsidRPr="007E2679">
        <w:rPr>
          <w:rFonts w:ascii="Times New Roman" w:hAnsi="Times New Roman" w:cs="Times New Roman"/>
          <w:sz w:val="24"/>
          <w:szCs w:val="24"/>
        </w:rPr>
        <w:t>людьми</w:t>
      </w:r>
      <w:r w:rsidRPr="007E2679">
        <w:rPr>
          <w:rFonts w:ascii="Times New Roman" w:hAnsi="Times New Roman" w:cs="Times New Roman"/>
          <w:spacing w:val="3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3"/>
          <w:sz w:val="24"/>
          <w:szCs w:val="24"/>
        </w:rPr>
        <w:t xml:space="preserve"> </w:t>
      </w:r>
      <w:r w:rsidRPr="007E2679">
        <w:rPr>
          <w:rFonts w:ascii="Times New Roman" w:hAnsi="Times New Roman" w:cs="Times New Roman"/>
          <w:sz w:val="24"/>
          <w:szCs w:val="24"/>
        </w:rPr>
        <w:t>познания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мира;</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осознание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ценности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научной</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готовность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осуществлять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проектную</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исследовательскую</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индивидуально и 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группе.</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i/>
          <w:sz w:val="24"/>
          <w:szCs w:val="24"/>
        </w:rPr>
        <w:t>Метапредметные</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результаты</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освоения</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основной</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образовательной</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программы</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СОО</w:t>
      </w:r>
      <w:r w:rsidRPr="007E2679">
        <w:rPr>
          <w:rFonts w:ascii="Times New Roman" w:hAnsi="Times New Roman" w:cs="Times New Roman"/>
          <w:i/>
          <w:spacing w:val="1"/>
          <w:sz w:val="24"/>
          <w:szCs w:val="24"/>
        </w:rPr>
        <w:t xml:space="preserve"> </w:t>
      </w:r>
      <w:r w:rsidRPr="007E2679">
        <w:rPr>
          <w:rFonts w:ascii="Times New Roman" w:hAnsi="Times New Roman" w:cs="Times New Roman"/>
          <w:sz w:val="24"/>
          <w:szCs w:val="24"/>
        </w:rPr>
        <w:t>включают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себя:</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освоенные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обучающимися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межпредметные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универсальные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(регулятивные,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познавательные,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коммуникативные);</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t>способность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познавательной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практике,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готовность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самостоятельному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планированию и осуществлению учебной деятельности, организации учебного сотрудничества с педагогическими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работниками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сверстниками,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участию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построении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индивидуальной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образовательной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траектории;</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lastRenderedPageBreak/>
        <w:t>овладение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учебно-исследовательской,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7E2679">
      <w:pPr>
        <w:pStyle w:val="ad"/>
        <w:spacing w:after="0"/>
        <w:ind w:left="567"/>
        <w:jc w:val="left"/>
      </w:pPr>
    </w:p>
    <w:p w:rsidR="003E16B6" w:rsidRPr="007E2679" w:rsidRDefault="003E16B6" w:rsidP="007E2679">
      <w:pPr>
        <w:pStyle w:val="ad"/>
        <w:spacing w:after="0"/>
        <w:ind w:left="567"/>
        <w:jc w:val="left"/>
      </w:pPr>
      <w:r w:rsidRPr="007E2679">
        <w:rPr>
          <w:u w:val="single"/>
        </w:rPr>
        <w:t>Овладение</w:t>
      </w:r>
      <w:r w:rsidRPr="007E2679">
        <w:rPr>
          <w:spacing w:val="-3"/>
          <w:u w:val="single"/>
        </w:rPr>
        <w:t xml:space="preserve"> </w:t>
      </w:r>
      <w:r w:rsidRPr="007E2679">
        <w:rPr>
          <w:u w:val="single"/>
        </w:rPr>
        <w:t>универсальными</w:t>
      </w:r>
      <w:r w:rsidRPr="007E2679">
        <w:rPr>
          <w:spacing w:val="-3"/>
          <w:u w:val="single"/>
        </w:rPr>
        <w:t xml:space="preserve"> </w:t>
      </w:r>
      <w:r w:rsidRPr="007E2679">
        <w:rPr>
          <w:u w:val="single"/>
        </w:rPr>
        <w:t>учебными</w:t>
      </w:r>
      <w:r w:rsidRPr="007E2679">
        <w:rPr>
          <w:spacing w:val="-3"/>
          <w:u w:val="single"/>
        </w:rPr>
        <w:t xml:space="preserve"> </w:t>
      </w:r>
      <w:r w:rsidRPr="007E2679">
        <w:rPr>
          <w:u w:val="single"/>
        </w:rPr>
        <w:t>познавательными</w:t>
      </w:r>
      <w:r w:rsidRPr="007E2679">
        <w:rPr>
          <w:spacing w:val="-5"/>
          <w:u w:val="single"/>
        </w:rPr>
        <w:t xml:space="preserve"> </w:t>
      </w:r>
      <w:r w:rsidRPr="007E2679">
        <w:rPr>
          <w:u w:val="single"/>
        </w:rPr>
        <w:t>действиями:</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а)</w:t>
      </w:r>
      <w:r w:rsidRPr="007E2679">
        <w:rPr>
          <w:rFonts w:ascii="Times New Roman" w:hAnsi="Times New Roman" w:cs="Times New Roman"/>
          <w:color w:val="auto"/>
          <w:spacing w:val="-2"/>
          <w:sz w:val="24"/>
          <w:szCs w:val="24"/>
        </w:rPr>
        <w:t xml:space="preserve"> </w:t>
      </w:r>
      <w:r w:rsidRPr="007E2679">
        <w:rPr>
          <w:rFonts w:ascii="Times New Roman" w:hAnsi="Times New Roman" w:cs="Times New Roman"/>
          <w:color w:val="auto"/>
          <w:sz w:val="24"/>
          <w:szCs w:val="24"/>
        </w:rPr>
        <w:t>базовые</w:t>
      </w:r>
      <w:r w:rsidRPr="007E2679">
        <w:rPr>
          <w:rFonts w:ascii="Times New Roman" w:hAnsi="Times New Roman" w:cs="Times New Roman"/>
          <w:color w:val="auto"/>
          <w:spacing w:val="-5"/>
          <w:sz w:val="24"/>
          <w:szCs w:val="24"/>
        </w:rPr>
        <w:t xml:space="preserve"> </w:t>
      </w:r>
      <w:r w:rsidRPr="007E2679">
        <w:rPr>
          <w:rFonts w:ascii="Times New Roman" w:hAnsi="Times New Roman" w:cs="Times New Roman"/>
          <w:color w:val="auto"/>
          <w:sz w:val="24"/>
          <w:szCs w:val="24"/>
        </w:rPr>
        <w:t>логические</w:t>
      </w:r>
      <w:r w:rsidRPr="007E2679">
        <w:rPr>
          <w:rFonts w:ascii="Times New Roman" w:hAnsi="Times New Roman" w:cs="Times New Roman"/>
          <w:color w:val="auto"/>
          <w:spacing w:val="-2"/>
          <w:sz w:val="24"/>
          <w:szCs w:val="24"/>
        </w:rPr>
        <w:t xml:space="preserve"> </w:t>
      </w:r>
      <w:r w:rsidRPr="007E2679">
        <w:rPr>
          <w:rFonts w:ascii="Times New Roman" w:hAnsi="Times New Roman" w:cs="Times New Roman"/>
          <w:color w:val="auto"/>
          <w:sz w:val="24"/>
          <w:szCs w:val="24"/>
        </w:rPr>
        <w:t>действия:</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самостоятельно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актуализировать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проблему,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рассматривать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ее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всесторонне;</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устанавливать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существенный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признак</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основания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сравнения,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классификации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обобщения;</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определять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цели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задавать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параметры</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критерии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достижения;</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выявлять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закономерности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противоречия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рассматриваемых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явлениях;</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вносить</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коррективы</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3"/>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22"/>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22"/>
          <w:sz w:val="24"/>
          <w:szCs w:val="24"/>
        </w:rPr>
        <w:t xml:space="preserve"> </w:t>
      </w:r>
      <w:r w:rsidRPr="007E2679">
        <w:rPr>
          <w:rFonts w:ascii="Times New Roman" w:hAnsi="Times New Roman" w:cs="Times New Roman"/>
          <w:sz w:val="24"/>
          <w:szCs w:val="24"/>
        </w:rPr>
        <w:t>соответствие</w:t>
      </w:r>
      <w:r w:rsidRPr="007E2679">
        <w:rPr>
          <w:rFonts w:ascii="Times New Roman" w:hAnsi="Times New Roman" w:cs="Times New Roman"/>
          <w:spacing w:val="23"/>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22"/>
          <w:sz w:val="24"/>
          <w:szCs w:val="24"/>
        </w:rPr>
        <w:t xml:space="preserve"> </w:t>
      </w:r>
      <w:r w:rsidRPr="007E2679">
        <w:rPr>
          <w:rFonts w:ascii="Times New Roman" w:hAnsi="Times New Roman" w:cs="Times New Roman"/>
          <w:sz w:val="24"/>
          <w:szCs w:val="24"/>
        </w:rPr>
        <w:t>целям,</w:t>
      </w:r>
      <w:r w:rsidRPr="007E2679">
        <w:rPr>
          <w:rFonts w:ascii="Times New Roman" w:hAnsi="Times New Roman" w:cs="Times New Roman"/>
          <w:spacing w:val="30"/>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риски</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последствий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развивать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креативное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мышление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жизненных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проблем;</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б)</w:t>
      </w:r>
      <w:r w:rsidRPr="007E2679">
        <w:rPr>
          <w:rFonts w:ascii="Times New Roman" w:hAnsi="Times New Roman" w:cs="Times New Roman"/>
          <w:color w:val="auto"/>
          <w:spacing w:val="-4"/>
          <w:sz w:val="24"/>
          <w:szCs w:val="24"/>
        </w:rPr>
        <w:t xml:space="preserve"> </w:t>
      </w:r>
      <w:r w:rsidRPr="007E2679">
        <w:rPr>
          <w:rFonts w:ascii="Times New Roman" w:hAnsi="Times New Roman" w:cs="Times New Roman"/>
          <w:color w:val="auto"/>
          <w:sz w:val="24"/>
          <w:szCs w:val="24"/>
        </w:rPr>
        <w:t>базовые</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исследовательские</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действия:</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владеть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учебно-исследовательской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разрешения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проблем;</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способность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готовность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самостоятельному</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поиску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методов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практических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применению</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различных методов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познания;</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pacing w:val="-1"/>
          <w:sz w:val="24"/>
          <w:szCs w:val="24"/>
        </w:rPr>
        <w:t>овладение</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видами</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деятельности</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по</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получению</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нового</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его</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интерпретации,</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преобразованию</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применению</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различных учебных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создании учебных и социальных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проектов;</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научного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типа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мышления,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владение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научной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терминологией,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ключевыми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методами;</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ставить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собственные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образовательной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жизненных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выявлять</w:t>
      </w:r>
      <w:r w:rsidRPr="007E2679">
        <w:rPr>
          <w:rFonts w:ascii="Times New Roman" w:hAnsi="Times New Roman" w:cs="Times New Roman"/>
          <w:spacing w:val="39"/>
          <w:sz w:val="24"/>
          <w:szCs w:val="24"/>
        </w:rPr>
        <w:t xml:space="preserve"> </w:t>
      </w:r>
      <w:r w:rsidRPr="007E2679">
        <w:rPr>
          <w:rFonts w:ascii="Times New Roman" w:hAnsi="Times New Roman" w:cs="Times New Roman"/>
          <w:sz w:val="24"/>
          <w:szCs w:val="24"/>
        </w:rPr>
        <w:t>причинно-следственные</w:t>
      </w:r>
      <w:r w:rsidRPr="007E2679">
        <w:rPr>
          <w:rFonts w:ascii="Times New Roman" w:hAnsi="Times New Roman" w:cs="Times New Roman"/>
          <w:spacing w:val="41"/>
          <w:sz w:val="24"/>
          <w:szCs w:val="24"/>
        </w:rPr>
        <w:t xml:space="preserve"> </w:t>
      </w:r>
      <w:r w:rsidRPr="007E2679">
        <w:rPr>
          <w:rFonts w:ascii="Times New Roman" w:hAnsi="Times New Roman" w:cs="Times New Roman"/>
          <w:sz w:val="24"/>
          <w:szCs w:val="24"/>
        </w:rPr>
        <w:t>связи</w:t>
      </w:r>
      <w:r w:rsidRPr="007E2679">
        <w:rPr>
          <w:rFonts w:ascii="Times New Roman" w:hAnsi="Times New Roman" w:cs="Times New Roman"/>
          <w:spacing w:val="4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2"/>
          <w:sz w:val="24"/>
          <w:szCs w:val="24"/>
        </w:rPr>
        <w:t xml:space="preserve"> </w:t>
      </w:r>
      <w:r w:rsidRPr="007E2679">
        <w:rPr>
          <w:rFonts w:ascii="Times New Roman" w:hAnsi="Times New Roman" w:cs="Times New Roman"/>
          <w:sz w:val="24"/>
          <w:szCs w:val="24"/>
        </w:rPr>
        <w:t>актуализировать</w:t>
      </w:r>
      <w:r w:rsidRPr="007E2679">
        <w:rPr>
          <w:rFonts w:ascii="Times New Roman" w:hAnsi="Times New Roman" w:cs="Times New Roman"/>
          <w:spacing w:val="39"/>
          <w:sz w:val="24"/>
          <w:szCs w:val="24"/>
        </w:rPr>
        <w:t xml:space="preserve"> </w:t>
      </w:r>
      <w:r w:rsidRPr="007E2679">
        <w:rPr>
          <w:rFonts w:ascii="Times New Roman" w:hAnsi="Times New Roman" w:cs="Times New Roman"/>
          <w:sz w:val="24"/>
          <w:szCs w:val="24"/>
        </w:rPr>
        <w:t>задачу,</w:t>
      </w:r>
      <w:r w:rsidRPr="007E2679">
        <w:rPr>
          <w:rFonts w:ascii="Times New Roman" w:hAnsi="Times New Roman" w:cs="Times New Roman"/>
          <w:spacing w:val="41"/>
          <w:sz w:val="24"/>
          <w:szCs w:val="24"/>
        </w:rPr>
        <w:t xml:space="preserve"> </w:t>
      </w:r>
      <w:r w:rsidRPr="007E2679">
        <w:rPr>
          <w:rFonts w:ascii="Times New Roman" w:hAnsi="Times New Roman" w:cs="Times New Roman"/>
          <w:sz w:val="24"/>
          <w:szCs w:val="24"/>
        </w:rPr>
        <w:t>выдвигать</w:t>
      </w:r>
      <w:r w:rsidRPr="007E2679">
        <w:rPr>
          <w:rFonts w:ascii="Times New Roman" w:hAnsi="Times New Roman" w:cs="Times New Roman"/>
          <w:spacing w:val="38"/>
          <w:sz w:val="24"/>
          <w:szCs w:val="24"/>
        </w:rPr>
        <w:t xml:space="preserve"> </w:t>
      </w:r>
      <w:r w:rsidRPr="007E2679">
        <w:rPr>
          <w:rFonts w:ascii="Times New Roman" w:hAnsi="Times New Roman" w:cs="Times New Roman"/>
          <w:sz w:val="24"/>
          <w:szCs w:val="24"/>
        </w:rPr>
        <w:t>гипотезу</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ее</w:t>
      </w:r>
      <w:r w:rsidRPr="007E2679">
        <w:rPr>
          <w:rFonts w:ascii="Times New Roman" w:hAnsi="Times New Roman" w:cs="Times New Roman"/>
          <w:spacing w:val="41"/>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40"/>
          <w:sz w:val="24"/>
          <w:szCs w:val="24"/>
        </w:rPr>
        <w:t xml:space="preserve"> </w:t>
      </w:r>
      <w:r w:rsidRPr="007E2679">
        <w:rPr>
          <w:rFonts w:ascii="Times New Roman" w:hAnsi="Times New Roman" w:cs="Times New Roman"/>
          <w:sz w:val="24"/>
          <w:szCs w:val="24"/>
        </w:rPr>
        <w:t>находить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аргументы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для доказательства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утверждений,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параметры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критерии решения;</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анализировать</w:t>
      </w:r>
      <w:r w:rsidRPr="007E2679">
        <w:rPr>
          <w:rFonts w:ascii="Times New Roman" w:hAnsi="Times New Roman" w:cs="Times New Roman"/>
          <w:spacing w:val="27"/>
          <w:sz w:val="24"/>
          <w:szCs w:val="24"/>
        </w:rPr>
        <w:t xml:space="preserve"> </w:t>
      </w:r>
      <w:r w:rsidRPr="007E2679">
        <w:rPr>
          <w:rFonts w:ascii="Times New Roman" w:hAnsi="Times New Roman" w:cs="Times New Roman"/>
          <w:sz w:val="24"/>
          <w:szCs w:val="24"/>
        </w:rPr>
        <w:t>полученные</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ходе</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30"/>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критически</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27"/>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30"/>
          <w:sz w:val="24"/>
          <w:szCs w:val="24"/>
        </w:rPr>
        <w:t xml:space="preserve"> </w:t>
      </w:r>
      <w:r w:rsidRPr="007E2679">
        <w:rPr>
          <w:rFonts w:ascii="Times New Roman" w:hAnsi="Times New Roman" w:cs="Times New Roman"/>
          <w:sz w:val="24"/>
          <w:szCs w:val="24"/>
        </w:rPr>
        <w:t>достоверность,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прогнозировать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изменение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новых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условиях;</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давать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оценку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новым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ситуациям,</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приобретенный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опыт;</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разрабатывать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план</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проблемы</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анализа</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имеющихся</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материальных</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нематериальных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ресурсов;</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осуществлять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целенаправленный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поиск</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переноса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средств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способов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действия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профессиональную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среду;</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уметь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переносить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познавательную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практическую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области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жизнедеятельности;</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уметь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интегрировать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разных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предметных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областей;</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выдвигать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новые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идеи,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предлагать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оригинальные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подходы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решения;</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ставить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проблемы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допускающие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альтернативные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решения;</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в)</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работа с</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информацией:</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владеть</w:t>
      </w:r>
      <w:r w:rsidRPr="007E2679">
        <w:rPr>
          <w:rFonts w:ascii="Times New Roman" w:hAnsi="Times New Roman" w:cs="Times New Roman"/>
          <w:spacing w:val="33"/>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получения</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32"/>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32"/>
          <w:sz w:val="24"/>
          <w:szCs w:val="24"/>
        </w:rPr>
        <w:t xml:space="preserve"> </w:t>
      </w:r>
      <w:r w:rsidRPr="007E2679">
        <w:rPr>
          <w:rFonts w:ascii="Times New Roman" w:hAnsi="Times New Roman" w:cs="Times New Roman"/>
          <w:sz w:val="24"/>
          <w:szCs w:val="24"/>
        </w:rPr>
        <w:t>разных</w:t>
      </w:r>
      <w:r w:rsidRPr="007E2679">
        <w:rPr>
          <w:rFonts w:ascii="Times New Roman" w:hAnsi="Times New Roman" w:cs="Times New Roman"/>
          <w:spacing w:val="35"/>
          <w:sz w:val="24"/>
          <w:szCs w:val="24"/>
        </w:rPr>
        <w:t xml:space="preserve"> </w:t>
      </w:r>
      <w:r w:rsidRPr="007E2679">
        <w:rPr>
          <w:rFonts w:ascii="Times New Roman" w:hAnsi="Times New Roman" w:cs="Times New Roman"/>
          <w:sz w:val="24"/>
          <w:szCs w:val="24"/>
        </w:rPr>
        <w:t>типов,</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самостоятельно</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осуществлять</w:t>
      </w:r>
      <w:r w:rsidRPr="007E2679">
        <w:rPr>
          <w:rFonts w:ascii="Times New Roman" w:hAnsi="Times New Roman" w:cs="Times New Roman"/>
          <w:spacing w:val="35"/>
          <w:sz w:val="24"/>
          <w:szCs w:val="24"/>
        </w:rPr>
        <w:t xml:space="preserve"> </w:t>
      </w:r>
      <w:r w:rsidRPr="007E2679">
        <w:rPr>
          <w:rFonts w:ascii="Times New Roman" w:hAnsi="Times New Roman" w:cs="Times New Roman"/>
          <w:sz w:val="24"/>
          <w:szCs w:val="24"/>
        </w:rPr>
        <w:t>поиск,</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анализ,</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систематизацию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интерпретацию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видов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представления;</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создавать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форматах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назначения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целевой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lastRenderedPageBreak/>
        <w:t>аудитории,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выбирая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оптимальную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форму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визуализации;</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оценивать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достоверность,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легитимность</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ее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соответствие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правовым</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морально-этическим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нормам;</w:t>
      </w:r>
    </w:p>
    <w:p w:rsidR="003E16B6" w:rsidRPr="007E2679" w:rsidRDefault="003E16B6" w:rsidP="00EF460A">
      <w:pPr>
        <w:pStyle w:val="aa"/>
        <w:widowControl w:val="0"/>
        <w:numPr>
          <w:ilvl w:val="3"/>
          <w:numId w:val="77"/>
        </w:numPr>
        <w:tabs>
          <w:tab w:val="left" w:pos="1254"/>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технологий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когнитивных,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коммуникативных и организационных задач с соблюдением требований эргономики, техники безопасности,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гигиены,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ресурсосбережения,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правовых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этических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норм,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норм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информационной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безопасности;</w:t>
      </w:r>
    </w:p>
    <w:p w:rsidR="003E16B6" w:rsidRPr="007E2679" w:rsidRDefault="003E16B6" w:rsidP="00EF460A">
      <w:pPr>
        <w:pStyle w:val="aa"/>
        <w:widowControl w:val="0"/>
        <w:numPr>
          <w:ilvl w:val="3"/>
          <w:numId w:val="77"/>
        </w:numPr>
        <w:tabs>
          <w:tab w:val="left" w:pos="1254"/>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распознавания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защиты</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информационной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безопасности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личности.</w:t>
      </w:r>
    </w:p>
    <w:p w:rsidR="003E16B6" w:rsidRPr="007E2679" w:rsidRDefault="003E16B6" w:rsidP="007E2679">
      <w:pPr>
        <w:pStyle w:val="ad"/>
        <w:spacing w:after="0"/>
        <w:ind w:left="567"/>
        <w:jc w:val="left"/>
      </w:pPr>
    </w:p>
    <w:p w:rsidR="003E16B6" w:rsidRPr="007E2679" w:rsidRDefault="003E16B6" w:rsidP="007E2679">
      <w:pPr>
        <w:pStyle w:val="ad"/>
        <w:spacing w:after="0"/>
        <w:ind w:left="567"/>
        <w:jc w:val="left"/>
      </w:pPr>
      <w:r w:rsidRPr="007E2679">
        <w:rPr>
          <w:u w:val="single"/>
        </w:rPr>
        <w:t>Овладение</w:t>
      </w:r>
      <w:r w:rsidRPr="007E2679">
        <w:rPr>
          <w:spacing w:val="-6"/>
          <w:u w:val="single"/>
        </w:rPr>
        <w:t xml:space="preserve"> </w:t>
      </w:r>
      <w:r w:rsidRPr="007E2679">
        <w:rPr>
          <w:u w:val="single"/>
        </w:rPr>
        <w:t>универсальными</w:t>
      </w:r>
      <w:r w:rsidRPr="007E2679">
        <w:rPr>
          <w:spacing w:val="-7"/>
          <w:u w:val="single"/>
        </w:rPr>
        <w:t xml:space="preserve"> </w:t>
      </w:r>
      <w:r w:rsidRPr="007E2679">
        <w:rPr>
          <w:u w:val="single"/>
        </w:rPr>
        <w:t>коммуникативными</w:t>
      </w:r>
      <w:r w:rsidRPr="007E2679">
        <w:rPr>
          <w:spacing w:val="-7"/>
          <w:u w:val="single"/>
        </w:rPr>
        <w:t xml:space="preserve"> </w:t>
      </w:r>
      <w:r w:rsidRPr="007E2679">
        <w:rPr>
          <w:u w:val="single"/>
        </w:rPr>
        <w:t>действиями:</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а)</w:t>
      </w:r>
      <w:r w:rsidRPr="007E2679">
        <w:rPr>
          <w:rFonts w:ascii="Times New Roman" w:hAnsi="Times New Roman" w:cs="Times New Roman"/>
          <w:color w:val="auto"/>
          <w:spacing w:val="-1"/>
          <w:sz w:val="24"/>
          <w:szCs w:val="24"/>
        </w:rPr>
        <w:t xml:space="preserve"> </w:t>
      </w:r>
      <w:r w:rsidRPr="007E2679">
        <w:rPr>
          <w:rFonts w:ascii="Times New Roman" w:hAnsi="Times New Roman" w:cs="Times New Roman"/>
          <w:color w:val="auto"/>
          <w:sz w:val="24"/>
          <w:szCs w:val="24"/>
        </w:rPr>
        <w:t>общение:</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осуществлять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коммуникации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всех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сферах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жизни;</w:t>
      </w:r>
    </w:p>
    <w:p w:rsidR="003E16B6" w:rsidRPr="007E2679" w:rsidRDefault="003E16B6" w:rsidP="00EF460A">
      <w:pPr>
        <w:pStyle w:val="aa"/>
        <w:widowControl w:val="0"/>
        <w:numPr>
          <w:ilvl w:val="3"/>
          <w:numId w:val="77"/>
        </w:numPr>
        <w:tabs>
          <w:tab w:val="left" w:pos="1253"/>
          <w:tab w:val="left" w:pos="1254"/>
          <w:tab w:val="left" w:pos="3078"/>
          <w:tab w:val="left" w:pos="4999"/>
          <w:tab w:val="left" w:pos="6287"/>
          <w:tab w:val="left" w:pos="7663"/>
          <w:tab w:val="left" w:pos="9057"/>
          <w:tab w:val="left" w:pos="10385"/>
          <w:tab w:val="left" w:pos="12073"/>
          <w:tab w:val="left" w:pos="13188"/>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распознавать</w:t>
      </w:r>
      <w:r w:rsidRPr="007E2679">
        <w:rPr>
          <w:rFonts w:ascii="Times New Roman" w:hAnsi="Times New Roman" w:cs="Times New Roman"/>
          <w:sz w:val="24"/>
          <w:szCs w:val="24"/>
        </w:rPr>
        <w:tab/>
        <w:t>невербальные</w:t>
      </w:r>
      <w:r w:rsidRPr="007E2679">
        <w:rPr>
          <w:rFonts w:ascii="Times New Roman" w:hAnsi="Times New Roman" w:cs="Times New Roman"/>
          <w:sz w:val="24"/>
          <w:szCs w:val="24"/>
        </w:rPr>
        <w:tab/>
        <w:t>средства</w:t>
      </w:r>
      <w:r w:rsidRPr="007E2679">
        <w:rPr>
          <w:rFonts w:ascii="Times New Roman" w:hAnsi="Times New Roman" w:cs="Times New Roman"/>
          <w:sz w:val="24"/>
          <w:szCs w:val="24"/>
        </w:rPr>
        <w:tab/>
        <w:t>общения,</w:t>
      </w:r>
      <w:r w:rsidRPr="007E2679">
        <w:rPr>
          <w:rFonts w:ascii="Times New Roman" w:hAnsi="Times New Roman" w:cs="Times New Roman"/>
          <w:sz w:val="24"/>
          <w:szCs w:val="24"/>
        </w:rPr>
        <w:tab/>
        <w:t>понимать</w:t>
      </w:r>
      <w:r w:rsidRPr="007E2679">
        <w:rPr>
          <w:rFonts w:ascii="Times New Roman" w:hAnsi="Times New Roman" w:cs="Times New Roman"/>
          <w:sz w:val="24"/>
          <w:szCs w:val="24"/>
        </w:rPr>
        <w:tab/>
        <w:t>значение</w:t>
      </w:r>
      <w:r w:rsidRPr="007E2679">
        <w:rPr>
          <w:rFonts w:ascii="Times New Roman" w:hAnsi="Times New Roman" w:cs="Times New Roman"/>
          <w:sz w:val="24"/>
          <w:szCs w:val="24"/>
        </w:rPr>
        <w:tab/>
        <w:t>социальных</w:t>
      </w:r>
      <w:r w:rsidRPr="007E2679">
        <w:rPr>
          <w:rFonts w:ascii="Times New Roman" w:hAnsi="Times New Roman" w:cs="Times New Roman"/>
          <w:sz w:val="24"/>
          <w:szCs w:val="24"/>
        </w:rPr>
        <w:tab/>
        <w:t>знаков,</w:t>
      </w:r>
      <w:r w:rsidRPr="007E2679">
        <w:rPr>
          <w:rFonts w:ascii="Times New Roman" w:hAnsi="Times New Roman" w:cs="Times New Roman"/>
          <w:sz w:val="24"/>
          <w:szCs w:val="24"/>
        </w:rPr>
        <w:tab/>
      </w:r>
      <w:r w:rsidRPr="007E2679">
        <w:rPr>
          <w:rFonts w:ascii="Times New Roman" w:hAnsi="Times New Roman" w:cs="Times New Roman"/>
          <w:spacing w:val="-1"/>
          <w:sz w:val="24"/>
          <w:szCs w:val="24"/>
        </w:rPr>
        <w:t>распознавать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предпосылки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конфликтных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ситуаций 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смягчать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конфликты;</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владеть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различными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способами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общения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взаимодействия;</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аргументированно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вести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диалог,</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уметь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смягчать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конфликтные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ситуации;</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развернуто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логично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излагать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свою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точку</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зрения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языковых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средств;</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б)</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совместная</w:t>
      </w:r>
      <w:r w:rsidRPr="007E2679">
        <w:rPr>
          <w:rFonts w:ascii="Times New Roman" w:hAnsi="Times New Roman" w:cs="Times New Roman"/>
          <w:color w:val="auto"/>
          <w:spacing w:val="-4"/>
          <w:sz w:val="24"/>
          <w:szCs w:val="24"/>
        </w:rPr>
        <w:t xml:space="preserve"> </w:t>
      </w:r>
      <w:r w:rsidRPr="007E2679">
        <w:rPr>
          <w:rFonts w:ascii="Times New Roman" w:hAnsi="Times New Roman" w:cs="Times New Roman"/>
          <w:color w:val="auto"/>
          <w:sz w:val="24"/>
          <w:szCs w:val="24"/>
        </w:rPr>
        <w:t>деятельность:</w:t>
      </w:r>
    </w:p>
    <w:p w:rsidR="003E16B6" w:rsidRPr="007E2679" w:rsidRDefault="003E16B6" w:rsidP="00EF460A">
      <w:pPr>
        <w:pStyle w:val="aa"/>
        <w:widowControl w:val="0"/>
        <w:numPr>
          <w:ilvl w:val="3"/>
          <w:numId w:val="77"/>
        </w:numPr>
        <w:tabs>
          <w:tab w:val="left" w:pos="1254"/>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понимать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преимущества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командной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индивидуальной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работы;</w:t>
      </w:r>
    </w:p>
    <w:p w:rsidR="003E16B6" w:rsidRPr="007E2679" w:rsidRDefault="003E16B6" w:rsidP="00EF460A">
      <w:pPr>
        <w:pStyle w:val="aa"/>
        <w:widowControl w:val="0"/>
        <w:numPr>
          <w:ilvl w:val="3"/>
          <w:numId w:val="77"/>
        </w:numPr>
        <w:tabs>
          <w:tab w:val="left" w:pos="1254"/>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коллектива;</w:t>
      </w:r>
    </w:p>
    <w:p w:rsidR="003E16B6" w:rsidRPr="007E2679" w:rsidRDefault="003E16B6" w:rsidP="00EF460A">
      <w:pPr>
        <w:pStyle w:val="aa"/>
        <w:widowControl w:val="0"/>
        <w:numPr>
          <w:ilvl w:val="3"/>
          <w:numId w:val="77"/>
        </w:numPr>
        <w:tabs>
          <w:tab w:val="left" w:pos="1254"/>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принимать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совместной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организовывать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координировать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достижению:</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составлять план действий, распределять роли с учетом мнений участников, обсуждать результаты совместной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работы;</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pacing w:val="-1"/>
          <w:sz w:val="24"/>
          <w:szCs w:val="24"/>
        </w:rPr>
        <w:t>оценивать</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качество</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своего</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вклада</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и</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каждого</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участника</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команды</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общий</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результат</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разработанным</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критериям;</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предлагать</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новые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проекты,</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идеи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позиции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новизны,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оригинальности,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практической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значимости;</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координировать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выполнять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работу</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условиях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реального,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виртуального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комбинированного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взаимодействия;</w:t>
      </w:r>
    </w:p>
    <w:p w:rsidR="003E16B6" w:rsidRPr="007E2679" w:rsidRDefault="003E16B6" w:rsidP="00EF460A">
      <w:pPr>
        <w:pStyle w:val="aa"/>
        <w:widowControl w:val="0"/>
        <w:numPr>
          <w:ilvl w:val="3"/>
          <w:numId w:val="77"/>
        </w:numPr>
        <w:tabs>
          <w:tab w:val="left" w:pos="1253"/>
          <w:tab w:val="left" w:pos="1254"/>
          <w:tab w:val="left" w:pos="3122"/>
          <w:tab w:val="left" w:pos="4722"/>
          <w:tab w:val="left" w:pos="6761"/>
          <w:tab w:val="left" w:pos="8225"/>
          <w:tab w:val="left" w:pos="8585"/>
          <w:tab w:val="left" w:pos="10098"/>
          <w:tab w:val="left" w:pos="11634"/>
          <w:tab w:val="left" w:pos="13071"/>
          <w:tab w:val="left" w:pos="1461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осуществлять</w:t>
      </w:r>
      <w:r w:rsidRPr="007E2679">
        <w:rPr>
          <w:rFonts w:ascii="Times New Roman" w:hAnsi="Times New Roman" w:cs="Times New Roman"/>
          <w:sz w:val="24"/>
          <w:szCs w:val="24"/>
        </w:rPr>
        <w:tab/>
        <w:t>позитивное</w:t>
      </w:r>
      <w:r w:rsidRPr="007E2679">
        <w:rPr>
          <w:rFonts w:ascii="Times New Roman" w:hAnsi="Times New Roman" w:cs="Times New Roman"/>
          <w:sz w:val="24"/>
          <w:szCs w:val="24"/>
        </w:rPr>
        <w:tab/>
        <w:t>стратегическое</w:t>
      </w:r>
      <w:r w:rsidRPr="007E2679">
        <w:rPr>
          <w:rFonts w:ascii="Times New Roman" w:hAnsi="Times New Roman" w:cs="Times New Roman"/>
          <w:sz w:val="24"/>
          <w:szCs w:val="24"/>
        </w:rPr>
        <w:tab/>
        <w:t>поведение</w:t>
      </w:r>
      <w:r w:rsidRPr="007E2679">
        <w:rPr>
          <w:rFonts w:ascii="Times New Roman" w:hAnsi="Times New Roman" w:cs="Times New Roman"/>
          <w:sz w:val="24"/>
          <w:szCs w:val="24"/>
        </w:rPr>
        <w:tab/>
        <w:t>в</w:t>
      </w:r>
      <w:r w:rsidR="00203F5C" w:rsidRPr="007E2679">
        <w:rPr>
          <w:rFonts w:ascii="Times New Roman" w:hAnsi="Times New Roman" w:cs="Times New Roman"/>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z w:val="24"/>
          <w:szCs w:val="24"/>
        </w:rPr>
        <w:tab/>
        <w:t>ситуациях,</w:t>
      </w:r>
      <w:r w:rsidRPr="007E2679">
        <w:rPr>
          <w:rFonts w:ascii="Times New Roman" w:hAnsi="Times New Roman" w:cs="Times New Roman"/>
          <w:sz w:val="24"/>
          <w:szCs w:val="24"/>
        </w:rPr>
        <w:tab/>
        <w:t>проявлять</w:t>
      </w:r>
      <w:r w:rsidRPr="007E2679">
        <w:rPr>
          <w:rFonts w:ascii="Times New Roman" w:hAnsi="Times New Roman" w:cs="Times New Roman"/>
          <w:sz w:val="24"/>
          <w:szCs w:val="24"/>
        </w:rPr>
        <w:tab/>
        <w:t>творчество</w:t>
      </w:r>
      <w:r w:rsidRPr="007E2679">
        <w:rPr>
          <w:rFonts w:ascii="Times New Roman" w:hAnsi="Times New Roman" w:cs="Times New Roman"/>
          <w:sz w:val="24"/>
          <w:szCs w:val="24"/>
        </w:rPr>
        <w:tab/>
      </w:r>
      <w:r w:rsidRPr="007E2679">
        <w:rPr>
          <w:rFonts w:ascii="Times New Roman" w:hAnsi="Times New Roman" w:cs="Times New Roman"/>
          <w:spacing w:val="-3"/>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воображение,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быть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инициативным.</w:t>
      </w:r>
    </w:p>
    <w:p w:rsidR="003E16B6" w:rsidRPr="007E2679" w:rsidRDefault="003E16B6" w:rsidP="007E2679">
      <w:pPr>
        <w:pStyle w:val="ad"/>
        <w:spacing w:after="0"/>
        <w:ind w:left="567"/>
        <w:jc w:val="left"/>
      </w:pPr>
    </w:p>
    <w:p w:rsidR="003E16B6" w:rsidRPr="007E2679" w:rsidRDefault="003E16B6" w:rsidP="007E2679">
      <w:pPr>
        <w:pStyle w:val="ad"/>
        <w:spacing w:after="0"/>
        <w:ind w:left="567"/>
        <w:jc w:val="left"/>
      </w:pPr>
      <w:r w:rsidRPr="007E2679">
        <w:rPr>
          <w:u w:val="single"/>
        </w:rPr>
        <w:t>Овладение</w:t>
      </w:r>
      <w:r w:rsidRPr="007E2679">
        <w:rPr>
          <w:spacing w:val="-5"/>
          <w:u w:val="single"/>
        </w:rPr>
        <w:t xml:space="preserve"> </w:t>
      </w:r>
      <w:r w:rsidRPr="007E2679">
        <w:rPr>
          <w:u w:val="single"/>
        </w:rPr>
        <w:t>универсальными</w:t>
      </w:r>
      <w:r w:rsidRPr="007E2679">
        <w:rPr>
          <w:spacing w:val="-7"/>
          <w:u w:val="single"/>
        </w:rPr>
        <w:t xml:space="preserve"> </w:t>
      </w:r>
      <w:r w:rsidRPr="007E2679">
        <w:rPr>
          <w:u w:val="single"/>
        </w:rPr>
        <w:t>регулятивными</w:t>
      </w:r>
      <w:r w:rsidRPr="007E2679">
        <w:rPr>
          <w:spacing w:val="-6"/>
          <w:u w:val="single"/>
        </w:rPr>
        <w:t xml:space="preserve"> </w:t>
      </w:r>
      <w:r w:rsidRPr="007E2679">
        <w:rPr>
          <w:u w:val="single"/>
        </w:rPr>
        <w:t>действиями:</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а)</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самоорганизация:</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самостоятельно</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осуществлять</w:t>
      </w:r>
      <w:r w:rsidRPr="007E2679">
        <w:rPr>
          <w:rFonts w:ascii="Times New Roman" w:hAnsi="Times New Roman" w:cs="Times New Roman"/>
          <w:spacing w:val="65"/>
          <w:sz w:val="24"/>
          <w:szCs w:val="24"/>
        </w:rPr>
        <w:t xml:space="preserve"> </w:t>
      </w:r>
      <w:r w:rsidRPr="007E2679">
        <w:rPr>
          <w:rFonts w:ascii="Times New Roman" w:hAnsi="Times New Roman" w:cs="Times New Roman"/>
          <w:sz w:val="24"/>
          <w:szCs w:val="24"/>
        </w:rPr>
        <w:t>познавательную</w:t>
      </w:r>
      <w:r w:rsidRPr="007E2679">
        <w:rPr>
          <w:rFonts w:ascii="Times New Roman" w:hAnsi="Times New Roman" w:cs="Times New Roman"/>
          <w:spacing w:val="64"/>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65"/>
          <w:sz w:val="24"/>
          <w:szCs w:val="24"/>
        </w:rPr>
        <w:t xml:space="preserve"> </w:t>
      </w:r>
      <w:r w:rsidRPr="007E2679">
        <w:rPr>
          <w:rFonts w:ascii="Times New Roman" w:hAnsi="Times New Roman" w:cs="Times New Roman"/>
          <w:sz w:val="24"/>
          <w:szCs w:val="24"/>
        </w:rPr>
        <w:t>выявлять</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проблемы,</w:t>
      </w:r>
      <w:r w:rsidRPr="007E2679">
        <w:rPr>
          <w:rFonts w:ascii="Times New Roman" w:hAnsi="Times New Roman" w:cs="Times New Roman"/>
          <w:spacing w:val="65"/>
          <w:sz w:val="24"/>
          <w:szCs w:val="24"/>
        </w:rPr>
        <w:t xml:space="preserve"> </w:t>
      </w:r>
      <w:r w:rsidRPr="007E2679">
        <w:rPr>
          <w:rFonts w:ascii="Times New Roman" w:hAnsi="Times New Roman" w:cs="Times New Roman"/>
          <w:sz w:val="24"/>
          <w:szCs w:val="24"/>
        </w:rPr>
        <w:t>ставить</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собственные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образовательной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жизненных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самостоятельно</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составлять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план</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проблемы</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имеющихся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ресурсов,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собственных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возможностей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предпочтений;</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давать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оценку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новым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ситуациям;</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расширять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рамки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предмета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основе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личных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предпочтений;</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lastRenderedPageBreak/>
        <w:t>делать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осознанный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выбор,</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аргументировать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его,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брать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ответственность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решение;</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оценивать</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приобретенный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опыт;</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pacing w:val="-1"/>
          <w:sz w:val="24"/>
          <w:szCs w:val="24"/>
        </w:rPr>
        <w:t>способствовать</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формированию</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и</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проявлению</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широкой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эрудиции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разных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областях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постоянно</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повышать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свой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образовательный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культурный уровень;</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б)</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самоконтроль:</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pacing w:val="-1"/>
          <w:sz w:val="24"/>
          <w:szCs w:val="24"/>
        </w:rPr>
        <w:t>давать</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оценку</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новым</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ситуациям,</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вносить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коррективы</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соответствие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целям;</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результатов и оснований;</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использовать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приемы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рефлексии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оценки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ситуации,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выбора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верного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решения;</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уметь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риски 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своевременно принимать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 их снижению;</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в)</w:t>
      </w:r>
      <w:r w:rsidRPr="007E2679">
        <w:rPr>
          <w:rFonts w:ascii="Times New Roman" w:hAnsi="Times New Roman" w:cs="Times New Roman"/>
          <w:color w:val="auto"/>
          <w:spacing w:val="-5"/>
          <w:sz w:val="24"/>
          <w:szCs w:val="24"/>
        </w:rPr>
        <w:t xml:space="preserve"> </w:t>
      </w:r>
      <w:r w:rsidRPr="007E2679">
        <w:rPr>
          <w:rFonts w:ascii="Times New Roman" w:hAnsi="Times New Roman" w:cs="Times New Roman"/>
          <w:color w:val="auto"/>
          <w:sz w:val="24"/>
          <w:szCs w:val="24"/>
        </w:rPr>
        <w:t>эмоциональный</w:t>
      </w:r>
      <w:r w:rsidRPr="007E2679">
        <w:rPr>
          <w:rFonts w:ascii="Times New Roman" w:hAnsi="Times New Roman" w:cs="Times New Roman"/>
          <w:color w:val="auto"/>
          <w:spacing w:val="-8"/>
          <w:sz w:val="24"/>
          <w:szCs w:val="24"/>
        </w:rPr>
        <w:t xml:space="preserve"> </w:t>
      </w:r>
      <w:r w:rsidRPr="007E2679">
        <w:rPr>
          <w:rFonts w:ascii="Times New Roman" w:hAnsi="Times New Roman" w:cs="Times New Roman"/>
          <w:color w:val="auto"/>
          <w:sz w:val="24"/>
          <w:szCs w:val="24"/>
        </w:rPr>
        <w:t>интеллект,</w:t>
      </w:r>
      <w:r w:rsidRPr="007E2679">
        <w:rPr>
          <w:rFonts w:ascii="Times New Roman" w:hAnsi="Times New Roman" w:cs="Times New Roman"/>
          <w:color w:val="auto"/>
          <w:spacing w:val="-4"/>
          <w:sz w:val="24"/>
          <w:szCs w:val="24"/>
        </w:rPr>
        <w:t xml:space="preserve"> </w:t>
      </w:r>
      <w:r w:rsidRPr="007E2679">
        <w:rPr>
          <w:rFonts w:ascii="Times New Roman" w:hAnsi="Times New Roman" w:cs="Times New Roman"/>
          <w:color w:val="auto"/>
          <w:sz w:val="24"/>
          <w:szCs w:val="24"/>
        </w:rPr>
        <w:t>предполагающий</w:t>
      </w:r>
      <w:r w:rsidRPr="007E2679">
        <w:rPr>
          <w:rFonts w:ascii="Times New Roman" w:hAnsi="Times New Roman" w:cs="Times New Roman"/>
          <w:color w:val="auto"/>
          <w:spacing w:val="-4"/>
          <w:sz w:val="24"/>
          <w:szCs w:val="24"/>
        </w:rPr>
        <w:t xml:space="preserve"> </w:t>
      </w:r>
      <w:r w:rsidRPr="007E2679">
        <w:rPr>
          <w:rFonts w:ascii="Times New Roman" w:hAnsi="Times New Roman" w:cs="Times New Roman"/>
          <w:color w:val="auto"/>
          <w:sz w:val="24"/>
          <w:szCs w:val="24"/>
        </w:rPr>
        <w:t>сформированность:</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pacing w:val="-1"/>
          <w:sz w:val="24"/>
          <w:szCs w:val="24"/>
        </w:rPr>
        <w:t>самосознания,</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включающего</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способность</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понимать</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свое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эмоциональное</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состояние,</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видеть</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направления</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собственной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эмоциональной сферы,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быть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уверенным 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себе;</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саморегулирования,</w:t>
      </w:r>
      <w:r w:rsidRPr="007E2679">
        <w:rPr>
          <w:rFonts w:ascii="Times New Roman" w:hAnsi="Times New Roman" w:cs="Times New Roman"/>
          <w:spacing w:val="42"/>
          <w:sz w:val="24"/>
          <w:szCs w:val="24"/>
        </w:rPr>
        <w:t xml:space="preserve"> </w:t>
      </w:r>
      <w:r w:rsidRPr="007E2679">
        <w:rPr>
          <w:rFonts w:ascii="Times New Roman" w:hAnsi="Times New Roman" w:cs="Times New Roman"/>
          <w:sz w:val="24"/>
          <w:szCs w:val="24"/>
        </w:rPr>
        <w:t>включающего</w:t>
      </w:r>
      <w:r w:rsidRPr="007E2679">
        <w:rPr>
          <w:rFonts w:ascii="Times New Roman" w:hAnsi="Times New Roman" w:cs="Times New Roman"/>
          <w:spacing w:val="45"/>
          <w:sz w:val="24"/>
          <w:szCs w:val="24"/>
        </w:rPr>
        <w:t xml:space="preserve"> </w:t>
      </w:r>
      <w:r w:rsidRPr="007E2679">
        <w:rPr>
          <w:rFonts w:ascii="Times New Roman" w:hAnsi="Times New Roman" w:cs="Times New Roman"/>
          <w:sz w:val="24"/>
          <w:szCs w:val="24"/>
        </w:rPr>
        <w:t>самоконтроль,</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45"/>
          <w:sz w:val="24"/>
          <w:szCs w:val="24"/>
        </w:rPr>
        <w:t xml:space="preserve"> </w:t>
      </w:r>
      <w:r w:rsidRPr="007E2679">
        <w:rPr>
          <w:rFonts w:ascii="Times New Roman" w:hAnsi="Times New Roman" w:cs="Times New Roman"/>
          <w:sz w:val="24"/>
          <w:szCs w:val="24"/>
        </w:rPr>
        <w:t>принимать</w:t>
      </w:r>
      <w:r w:rsidRPr="007E2679">
        <w:rPr>
          <w:rFonts w:ascii="Times New Roman" w:hAnsi="Times New Roman" w:cs="Times New Roman"/>
          <w:spacing w:val="43"/>
          <w:sz w:val="24"/>
          <w:szCs w:val="24"/>
        </w:rPr>
        <w:t xml:space="preserve"> </w:t>
      </w:r>
      <w:r w:rsidRPr="007E2679">
        <w:rPr>
          <w:rFonts w:ascii="Times New Roman" w:hAnsi="Times New Roman" w:cs="Times New Roman"/>
          <w:sz w:val="24"/>
          <w:szCs w:val="24"/>
        </w:rPr>
        <w:t>ответственность</w:t>
      </w:r>
      <w:r w:rsidRPr="007E2679">
        <w:rPr>
          <w:rFonts w:ascii="Times New Roman" w:hAnsi="Times New Roman" w:cs="Times New Roman"/>
          <w:spacing w:val="43"/>
          <w:sz w:val="24"/>
          <w:szCs w:val="24"/>
        </w:rPr>
        <w:t xml:space="preserve"> </w:t>
      </w:r>
      <w:r w:rsidRPr="007E2679">
        <w:rPr>
          <w:rFonts w:ascii="Times New Roman" w:hAnsi="Times New Roman" w:cs="Times New Roman"/>
          <w:sz w:val="24"/>
          <w:szCs w:val="24"/>
        </w:rPr>
        <w:t>за</w:t>
      </w:r>
      <w:r w:rsidRPr="007E2679">
        <w:rPr>
          <w:rFonts w:ascii="Times New Roman" w:hAnsi="Times New Roman" w:cs="Times New Roman"/>
          <w:spacing w:val="44"/>
          <w:sz w:val="24"/>
          <w:szCs w:val="24"/>
        </w:rPr>
        <w:t xml:space="preserve"> </w:t>
      </w:r>
      <w:r w:rsidRPr="007E2679">
        <w:rPr>
          <w:rFonts w:ascii="Times New Roman" w:hAnsi="Times New Roman" w:cs="Times New Roman"/>
          <w:sz w:val="24"/>
          <w:szCs w:val="24"/>
        </w:rPr>
        <w:t>свое</w:t>
      </w:r>
      <w:r w:rsidRPr="007E2679">
        <w:rPr>
          <w:rFonts w:ascii="Times New Roman" w:hAnsi="Times New Roman" w:cs="Times New Roman"/>
          <w:spacing w:val="43"/>
          <w:sz w:val="24"/>
          <w:szCs w:val="24"/>
        </w:rPr>
        <w:t xml:space="preserve"> </w:t>
      </w:r>
      <w:r w:rsidRPr="007E2679">
        <w:rPr>
          <w:rFonts w:ascii="Times New Roman" w:hAnsi="Times New Roman" w:cs="Times New Roman"/>
          <w:sz w:val="24"/>
          <w:szCs w:val="24"/>
        </w:rPr>
        <w:t>поведение,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способность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адаптироваться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эмоциональным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изменениям</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проявлять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гибкость,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быть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открытым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новому;</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внутренней</w:t>
      </w:r>
      <w:r w:rsidRPr="007E2679">
        <w:rPr>
          <w:rFonts w:ascii="Times New Roman" w:hAnsi="Times New Roman" w:cs="Times New Roman"/>
          <w:spacing w:val="56"/>
          <w:sz w:val="24"/>
          <w:szCs w:val="24"/>
        </w:rPr>
        <w:t xml:space="preserve"> </w:t>
      </w:r>
      <w:r w:rsidRPr="007E2679">
        <w:rPr>
          <w:rFonts w:ascii="Times New Roman" w:hAnsi="Times New Roman" w:cs="Times New Roman"/>
          <w:sz w:val="24"/>
          <w:szCs w:val="24"/>
        </w:rPr>
        <w:t>мотивации,</w:t>
      </w:r>
      <w:r w:rsidRPr="007E2679">
        <w:rPr>
          <w:rFonts w:ascii="Times New Roman" w:hAnsi="Times New Roman" w:cs="Times New Roman"/>
          <w:spacing w:val="56"/>
          <w:sz w:val="24"/>
          <w:szCs w:val="24"/>
        </w:rPr>
        <w:t xml:space="preserve"> </w:t>
      </w:r>
      <w:r w:rsidRPr="007E2679">
        <w:rPr>
          <w:rFonts w:ascii="Times New Roman" w:hAnsi="Times New Roman" w:cs="Times New Roman"/>
          <w:sz w:val="24"/>
          <w:szCs w:val="24"/>
        </w:rPr>
        <w:t>включающей</w:t>
      </w:r>
      <w:r w:rsidRPr="007E2679">
        <w:rPr>
          <w:rFonts w:ascii="Times New Roman" w:hAnsi="Times New Roman" w:cs="Times New Roman"/>
          <w:spacing w:val="55"/>
          <w:sz w:val="24"/>
          <w:szCs w:val="24"/>
        </w:rPr>
        <w:t xml:space="preserve"> </w:t>
      </w:r>
      <w:r w:rsidRPr="007E2679">
        <w:rPr>
          <w:rFonts w:ascii="Times New Roman" w:hAnsi="Times New Roman" w:cs="Times New Roman"/>
          <w:sz w:val="24"/>
          <w:szCs w:val="24"/>
        </w:rPr>
        <w:t>стремление</w:t>
      </w:r>
      <w:r w:rsidRPr="007E2679">
        <w:rPr>
          <w:rFonts w:ascii="Times New Roman" w:hAnsi="Times New Roman" w:cs="Times New Roman"/>
          <w:spacing w:val="57"/>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56"/>
          <w:sz w:val="24"/>
          <w:szCs w:val="24"/>
        </w:rPr>
        <w:t xml:space="preserve"> </w:t>
      </w:r>
      <w:r w:rsidRPr="007E2679">
        <w:rPr>
          <w:rFonts w:ascii="Times New Roman" w:hAnsi="Times New Roman" w:cs="Times New Roman"/>
          <w:sz w:val="24"/>
          <w:szCs w:val="24"/>
        </w:rPr>
        <w:t>достижению</w:t>
      </w:r>
      <w:r w:rsidRPr="007E2679">
        <w:rPr>
          <w:rFonts w:ascii="Times New Roman" w:hAnsi="Times New Roman" w:cs="Times New Roman"/>
          <w:spacing w:val="56"/>
          <w:sz w:val="24"/>
          <w:szCs w:val="24"/>
        </w:rPr>
        <w:t xml:space="preserve"> </w:t>
      </w:r>
      <w:r w:rsidRPr="007E2679">
        <w:rPr>
          <w:rFonts w:ascii="Times New Roman" w:hAnsi="Times New Roman" w:cs="Times New Roman"/>
          <w:sz w:val="24"/>
          <w:szCs w:val="24"/>
        </w:rPr>
        <w:t>цели</w:t>
      </w:r>
      <w:r w:rsidRPr="007E2679">
        <w:rPr>
          <w:rFonts w:ascii="Times New Roman" w:hAnsi="Times New Roman" w:cs="Times New Roman"/>
          <w:spacing w:val="6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7"/>
          <w:sz w:val="24"/>
          <w:szCs w:val="24"/>
        </w:rPr>
        <w:t xml:space="preserve"> </w:t>
      </w:r>
      <w:r w:rsidRPr="007E2679">
        <w:rPr>
          <w:rFonts w:ascii="Times New Roman" w:hAnsi="Times New Roman" w:cs="Times New Roman"/>
          <w:sz w:val="24"/>
          <w:szCs w:val="24"/>
        </w:rPr>
        <w:t>успеху,</w:t>
      </w:r>
      <w:r w:rsidRPr="007E2679">
        <w:rPr>
          <w:rFonts w:ascii="Times New Roman" w:hAnsi="Times New Roman" w:cs="Times New Roman"/>
          <w:spacing w:val="55"/>
          <w:sz w:val="24"/>
          <w:szCs w:val="24"/>
        </w:rPr>
        <w:t xml:space="preserve"> </w:t>
      </w:r>
      <w:r w:rsidRPr="007E2679">
        <w:rPr>
          <w:rFonts w:ascii="Times New Roman" w:hAnsi="Times New Roman" w:cs="Times New Roman"/>
          <w:sz w:val="24"/>
          <w:szCs w:val="24"/>
        </w:rPr>
        <w:t>оптимизм,</w:t>
      </w:r>
      <w:r w:rsidRPr="007E2679">
        <w:rPr>
          <w:rFonts w:ascii="Times New Roman" w:hAnsi="Times New Roman" w:cs="Times New Roman"/>
          <w:spacing w:val="56"/>
          <w:sz w:val="24"/>
          <w:szCs w:val="24"/>
        </w:rPr>
        <w:t xml:space="preserve"> </w:t>
      </w:r>
      <w:r w:rsidRPr="007E2679">
        <w:rPr>
          <w:rFonts w:ascii="Times New Roman" w:hAnsi="Times New Roman" w:cs="Times New Roman"/>
          <w:sz w:val="24"/>
          <w:szCs w:val="24"/>
        </w:rPr>
        <w:t>инициативность,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исходя из своих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возможностей;</w:t>
      </w:r>
    </w:p>
    <w:p w:rsidR="003E16B6" w:rsidRPr="007E2679" w:rsidRDefault="003E16B6" w:rsidP="00EF460A">
      <w:pPr>
        <w:pStyle w:val="aa"/>
        <w:widowControl w:val="0"/>
        <w:numPr>
          <w:ilvl w:val="3"/>
          <w:numId w:val="77"/>
        </w:numPr>
        <w:tabs>
          <w:tab w:val="left" w:pos="1253"/>
          <w:tab w:val="left" w:pos="1254"/>
          <w:tab w:val="left" w:pos="2568"/>
          <w:tab w:val="left" w:pos="4399"/>
          <w:tab w:val="left" w:pos="6130"/>
          <w:tab w:val="left" w:pos="7521"/>
          <w:tab w:val="left" w:pos="9600"/>
          <w:tab w:val="left" w:pos="11051"/>
          <w:tab w:val="left" w:pos="12197"/>
          <w:tab w:val="left" w:pos="13692"/>
          <w:tab w:val="left" w:pos="14318"/>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эмпатии,</w:t>
      </w:r>
      <w:r w:rsidRPr="007E2679">
        <w:rPr>
          <w:rFonts w:ascii="Times New Roman" w:hAnsi="Times New Roman" w:cs="Times New Roman"/>
          <w:sz w:val="24"/>
          <w:szCs w:val="24"/>
        </w:rPr>
        <w:tab/>
        <w:t>включающей</w:t>
      </w:r>
      <w:r w:rsidRPr="007E2679">
        <w:rPr>
          <w:rFonts w:ascii="Times New Roman" w:hAnsi="Times New Roman" w:cs="Times New Roman"/>
          <w:sz w:val="24"/>
          <w:szCs w:val="24"/>
        </w:rPr>
        <w:tab/>
        <w:t>способность</w:t>
      </w:r>
      <w:r w:rsidRPr="007E2679">
        <w:rPr>
          <w:rFonts w:ascii="Times New Roman" w:hAnsi="Times New Roman" w:cs="Times New Roman"/>
          <w:sz w:val="24"/>
          <w:szCs w:val="24"/>
        </w:rPr>
        <w:tab/>
        <w:t>понимать</w:t>
      </w:r>
      <w:r w:rsidRPr="007E2679">
        <w:rPr>
          <w:rFonts w:ascii="Times New Roman" w:hAnsi="Times New Roman" w:cs="Times New Roman"/>
          <w:sz w:val="24"/>
          <w:szCs w:val="24"/>
        </w:rPr>
        <w:tab/>
        <w:t>эмоциональное</w:t>
      </w:r>
      <w:r w:rsidRPr="007E2679">
        <w:rPr>
          <w:rFonts w:ascii="Times New Roman" w:hAnsi="Times New Roman" w:cs="Times New Roman"/>
          <w:sz w:val="24"/>
          <w:szCs w:val="24"/>
        </w:rPr>
        <w:tab/>
        <w:t>состояние</w:t>
      </w:r>
      <w:r w:rsidRPr="007E2679">
        <w:rPr>
          <w:rFonts w:ascii="Times New Roman" w:hAnsi="Times New Roman" w:cs="Times New Roman"/>
          <w:sz w:val="24"/>
          <w:szCs w:val="24"/>
        </w:rPr>
        <w:tab/>
        <w:t>других,</w:t>
      </w:r>
      <w:r w:rsidRPr="007E2679">
        <w:rPr>
          <w:rFonts w:ascii="Times New Roman" w:hAnsi="Times New Roman" w:cs="Times New Roman"/>
          <w:sz w:val="24"/>
          <w:szCs w:val="24"/>
        </w:rPr>
        <w:tab/>
        <w:t>учитывать</w:t>
      </w:r>
      <w:r w:rsidRPr="007E2679">
        <w:rPr>
          <w:rFonts w:ascii="Times New Roman" w:hAnsi="Times New Roman" w:cs="Times New Roman"/>
          <w:sz w:val="24"/>
          <w:szCs w:val="24"/>
        </w:rPr>
        <w:tab/>
        <w:t>его</w:t>
      </w:r>
      <w:r w:rsidRPr="007E2679">
        <w:rPr>
          <w:rFonts w:ascii="Times New Roman" w:hAnsi="Times New Roman" w:cs="Times New Roman"/>
          <w:sz w:val="24"/>
          <w:szCs w:val="24"/>
        </w:rPr>
        <w:tab/>
      </w:r>
      <w:r w:rsidRPr="007E2679">
        <w:rPr>
          <w:rFonts w:ascii="Times New Roman" w:hAnsi="Times New Roman" w:cs="Times New Roman"/>
          <w:spacing w:val="-2"/>
          <w:sz w:val="24"/>
          <w:szCs w:val="24"/>
        </w:rPr>
        <w:t>при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осуществлении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способность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сочувствию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 сопереживанию;</w:t>
      </w:r>
    </w:p>
    <w:p w:rsidR="003E16B6" w:rsidRPr="007E2679" w:rsidRDefault="003E16B6" w:rsidP="00EF460A">
      <w:pPr>
        <w:pStyle w:val="aa"/>
        <w:widowControl w:val="0"/>
        <w:numPr>
          <w:ilvl w:val="3"/>
          <w:numId w:val="77"/>
        </w:numPr>
        <w:tabs>
          <w:tab w:val="left" w:pos="1253"/>
          <w:tab w:val="left" w:pos="1254"/>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социальных</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навыков,</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включающих</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способность</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выстраивать</w:t>
      </w:r>
      <w:r w:rsidRPr="007E2679">
        <w:rPr>
          <w:rFonts w:ascii="Times New Roman" w:hAnsi="Times New Roman" w:cs="Times New Roman"/>
          <w:spacing w:val="33"/>
          <w:sz w:val="24"/>
          <w:szCs w:val="24"/>
        </w:rPr>
        <w:t xml:space="preserve"> </w:t>
      </w:r>
      <w:r w:rsidRPr="007E2679">
        <w:rPr>
          <w:rFonts w:ascii="Times New Roman" w:hAnsi="Times New Roman" w:cs="Times New Roman"/>
          <w:sz w:val="24"/>
          <w:szCs w:val="24"/>
        </w:rPr>
        <w:t>отношения</w:t>
      </w:r>
      <w:r w:rsidRPr="007E2679">
        <w:rPr>
          <w:rFonts w:ascii="Times New Roman" w:hAnsi="Times New Roman" w:cs="Times New Roman"/>
          <w:spacing w:val="33"/>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32"/>
          <w:sz w:val="24"/>
          <w:szCs w:val="24"/>
        </w:rPr>
        <w:t xml:space="preserve"> </w:t>
      </w:r>
      <w:r w:rsidRPr="007E2679">
        <w:rPr>
          <w:rFonts w:ascii="Times New Roman" w:hAnsi="Times New Roman" w:cs="Times New Roman"/>
          <w:sz w:val="24"/>
          <w:szCs w:val="24"/>
        </w:rPr>
        <w:t>другими</w:t>
      </w:r>
      <w:r w:rsidRPr="007E2679">
        <w:rPr>
          <w:rFonts w:ascii="Times New Roman" w:hAnsi="Times New Roman" w:cs="Times New Roman"/>
          <w:spacing w:val="33"/>
          <w:sz w:val="24"/>
          <w:szCs w:val="24"/>
        </w:rPr>
        <w:t xml:space="preserve"> </w:t>
      </w:r>
      <w:r w:rsidRPr="007E2679">
        <w:rPr>
          <w:rFonts w:ascii="Times New Roman" w:hAnsi="Times New Roman" w:cs="Times New Roman"/>
          <w:sz w:val="24"/>
          <w:szCs w:val="24"/>
        </w:rPr>
        <w:t>людьми,</w:t>
      </w:r>
      <w:r w:rsidRPr="007E2679">
        <w:rPr>
          <w:rFonts w:ascii="Times New Roman" w:hAnsi="Times New Roman" w:cs="Times New Roman"/>
          <w:spacing w:val="33"/>
          <w:sz w:val="24"/>
          <w:szCs w:val="24"/>
        </w:rPr>
        <w:t xml:space="preserve"> </w:t>
      </w:r>
      <w:r w:rsidRPr="007E2679">
        <w:rPr>
          <w:rFonts w:ascii="Times New Roman" w:hAnsi="Times New Roman" w:cs="Times New Roman"/>
          <w:sz w:val="24"/>
          <w:szCs w:val="24"/>
        </w:rPr>
        <w:t>заботиться,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проявлять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интерес</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разрешать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конфликты;</w:t>
      </w: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г)</w:t>
      </w:r>
      <w:r w:rsidRPr="007E2679">
        <w:rPr>
          <w:rFonts w:ascii="Times New Roman" w:hAnsi="Times New Roman" w:cs="Times New Roman"/>
          <w:color w:val="auto"/>
          <w:spacing w:val="-1"/>
          <w:sz w:val="24"/>
          <w:szCs w:val="24"/>
        </w:rPr>
        <w:t xml:space="preserve"> </w:t>
      </w:r>
      <w:r w:rsidRPr="007E2679">
        <w:rPr>
          <w:rFonts w:ascii="Times New Roman" w:hAnsi="Times New Roman" w:cs="Times New Roman"/>
          <w:color w:val="auto"/>
          <w:sz w:val="24"/>
          <w:szCs w:val="24"/>
        </w:rPr>
        <w:t>принятие</w:t>
      </w:r>
      <w:r w:rsidRPr="007E2679">
        <w:rPr>
          <w:rFonts w:ascii="Times New Roman" w:hAnsi="Times New Roman" w:cs="Times New Roman"/>
          <w:color w:val="auto"/>
          <w:spacing w:val="-1"/>
          <w:sz w:val="24"/>
          <w:szCs w:val="24"/>
        </w:rPr>
        <w:t xml:space="preserve"> </w:t>
      </w:r>
      <w:r w:rsidRPr="007E2679">
        <w:rPr>
          <w:rFonts w:ascii="Times New Roman" w:hAnsi="Times New Roman" w:cs="Times New Roman"/>
          <w:color w:val="auto"/>
          <w:sz w:val="24"/>
          <w:szCs w:val="24"/>
        </w:rPr>
        <w:t>себя</w:t>
      </w:r>
      <w:r w:rsidRPr="007E2679">
        <w:rPr>
          <w:rFonts w:ascii="Times New Roman" w:hAnsi="Times New Roman" w:cs="Times New Roman"/>
          <w:color w:val="auto"/>
          <w:spacing w:val="-1"/>
          <w:sz w:val="24"/>
          <w:szCs w:val="24"/>
        </w:rPr>
        <w:t xml:space="preserve"> </w:t>
      </w:r>
      <w:r w:rsidRPr="007E2679">
        <w:rPr>
          <w:rFonts w:ascii="Times New Roman" w:hAnsi="Times New Roman" w:cs="Times New Roman"/>
          <w:color w:val="auto"/>
          <w:sz w:val="24"/>
          <w:szCs w:val="24"/>
        </w:rPr>
        <w:t>и</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других</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людей:</w:t>
      </w:r>
    </w:p>
    <w:p w:rsidR="003E16B6" w:rsidRPr="007E2679" w:rsidRDefault="003E16B6" w:rsidP="00EF460A">
      <w:pPr>
        <w:pStyle w:val="aa"/>
        <w:widowControl w:val="0"/>
        <w:numPr>
          <w:ilvl w:val="3"/>
          <w:numId w:val="77"/>
        </w:numPr>
        <w:tabs>
          <w:tab w:val="left" w:pos="1187"/>
        </w:tabs>
        <w:autoSpaceDE w:val="0"/>
        <w:autoSpaceDN w:val="0"/>
        <w:spacing w:after="0" w:line="240" w:lineRule="auto"/>
        <w:ind w:left="567" w:hanging="287"/>
        <w:contextualSpacing w:val="0"/>
        <w:rPr>
          <w:rFonts w:ascii="Times New Roman" w:hAnsi="Times New Roman" w:cs="Times New Roman"/>
          <w:sz w:val="24"/>
          <w:szCs w:val="24"/>
        </w:rPr>
      </w:pPr>
      <w:r w:rsidRPr="007E2679">
        <w:rPr>
          <w:rFonts w:ascii="Times New Roman" w:hAnsi="Times New Roman" w:cs="Times New Roman"/>
          <w:sz w:val="24"/>
          <w:szCs w:val="24"/>
        </w:rPr>
        <w:t>принимать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себя,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понимая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недостатки 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достоинства;</w:t>
      </w:r>
    </w:p>
    <w:p w:rsidR="003E16B6" w:rsidRPr="007E2679" w:rsidRDefault="003E16B6" w:rsidP="00EF460A">
      <w:pPr>
        <w:pStyle w:val="aa"/>
        <w:widowControl w:val="0"/>
        <w:numPr>
          <w:ilvl w:val="3"/>
          <w:numId w:val="77"/>
        </w:numPr>
        <w:tabs>
          <w:tab w:val="left" w:pos="1187"/>
        </w:tabs>
        <w:autoSpaceDE w:val="0"/>
        <w:autoSpaceDN w:val="0"/>
        <w:spacing w:after="0" w:line="240" w:lineRule="auto"/>
        <w:ind w:left="567" w:hanging="287"/>
        <w:contextualSpacing w:val="0"/>
        <w:rPr>
          <w:rFonts w:ascii="Times New Roman" w:hAnsi="Times New Roman" w:cs="Times New Roman"/>
          <w:sz w:val="24"/>
          <w:szCs w:val="24"/>
        </w:rPr>
      </w:pPr>
      <w:r w:rsidRPr="007E2679">
        <w:rPr>
          <w:rFonts w:ascii="Times New Roman" w:hAnsi="Times New Roman" w:cs="Times New Roman"/>
          <w:sz w:val="24"/>
          <w:szCs w:val="24"/>
        </w:rPr>
        <w:t>принимать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мотивы</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аргументы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других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людей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анализе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EF460A">
      <w:pPr>
        <w:pStyle w:val="aa"/>
        <w:widowControl w:val="0"/>
        <w:numPr>
          <w:ilvl w:val="3"/>
          <w:numId w:val="77"/>
        </w:numPr>
        <w:tabs>
          <w:tab w:val="left" w:pos="1187"/>
        </w:tabs>
        <w:autoSpaceDE w:val="0"/>
        <w:autoSpaceDN w:val="0"/>
        <w:spacing w:after="0" w:line="240" w:lineRule="auto"/>
        <w:ind w:left="567" w:hanging="287"/>
        <w:contextualSpacing w:val="0"/>
        <w:rPr>
          <w:rFonts w:ascii="Times New Roman" w:hAnsi="Times New Roman" w:cs="Times New Roman"/>
          <w:sz w:val="24"/>
          <w:szCs w:val="24"/>
        </w:rPr>
      </w:pPr>
      <w:r w:rsidRPr="007E2679">
        <w:rPr>
          <w:rFonts w:ascii="Times New Roman" w:hAnsi="Times New Roman" w:cs="Times New Roman"/>
          <w:sz w:val="24"/>
          <w:szCs w:val="24"/>
        </w:rPr>
        <w:t>признавать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свое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право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людей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ошибки;</w:t>
      </w:r>
    </w:p>
    <w:p w:rsidR="003E16B6" w:rsidRPr="007E2679" w:rsidRDefault="003E16B6" w:rsidP="00EF460A">
      <w:pPr>
        <w:pStyle w:val="aa"/>
        <w:widowControl w:val="0"/>
        <w:numPr>
          <w:ilvl w:val="0"/>
          <w:numId w:val="76"/>
        </w:numPr>
        <w:tabs>
          <w:tab w:val="left" w:pos="1121"/>
          <w:tab w:val="left" w:pos="1122"/>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развивать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способность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понимать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мир</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позиции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другого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человека.</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rPr>
          <w:rFonts w:ascii="Times New Roman" w:hAnsi="Times New Roman" w:cs="Times New Roman"/>
          <w:sz w:val="24"/>
          <w:szCs w:val="24"/>
        </w:rPr>
      </w:pPr>
      <w:r w:rsidRPr="007E2679">
        <w:rPr>
          <w:rFonts w:ascii="Times New Roman" w:hAnsi="Times New Roman" w:cs="Times New Roman"/>
          <w:i/>
          <w:sz w:val="24"/>
          <w:szCs w:val="24"/>
        </w:rPr>
        <w:t>Предметные</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результаты</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освоения</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основной</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образовательной</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программы</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СОО</w:t>
      </w:r>
      <w:r w:rsidRPr="007E2679">
        <w:rPr>
          <w:rFonts w:ascii="Times New Roman" w:hAnsi="Times New Roman" w:cs="Times New Roman"/>
          <w:i/>
          <w:spacing w:val="1"/>
          <w:sz w:val="24"/>
          <w:szCs w:val="24"/>
        </w:rPr>
        <w:t xml:space="preserve"> </w:t>
      </w:r>
      <w:r w:rsidRPr="007E2679">
        <w:rPr>
          <w:rFonts w:ascii="Times New Roman" w:hAnsi="Times New Roman" w:cs="Times New Roman"/>
          <w:sz w:val="24"/>
          <w:szCs w:val="24"/>
        </w:rPr>
        <w:t>включают:</w:t>
      </w:r>
    </w:p>
    <w:p w:rsidR="003E16B6" w:rsidRPr="007E2679" w:rsidRDefault="003E16B6" w:rsidP="00EF460A">
      <w:pPr>
        <w:pStyle w:val="aa"/>
        <w:widowControl w:val="0"/>
        <w:numPr>
          <w:ilvl w:val="0"/>
          <w:numId w:val="76"/>
        </w:numPr>
        <w:tabs>
          <w:tab w:val="left" w:pos="1121"/>
          <w:tab w:val="left" w:pos="1122"/>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освоение</w:t>
      </w:r>
      <w:r w:rsidRPr="007E2679">
        <w:rPr>
          <w:rFonts w:ascii="Times New Roman" w:hAnsi="Times New Roman" w:cs="Times New Roman"/>
          <w:spacing w:val="52"/>
          <w:sz w:val="24"/>
          <w:szCs w:val="24"/>
        </w:rPr>
        <w:t xml:space="preserve"> </w:t>
      </w:r>
      <w:r w:rsidRPr="007E2679">
        <w:rPr>
          <w:rFonts w:ascii="Times New Roman" w:hAnsi="Times New Roman" w:cs="Times New Roman"/>
          <w:sz w:val="24"/>
          <w:szCs w:val="24"/>
        </w:rPr>
        <w:t>обучающимися</w:t>
      </w:r>
      <w:r w:rsidRPr="007E2679">
        <w:rPr>
          <w:rFonts w:ascii="Times New Roman" w:hAnsi="Times New Roman" w:cs="Times New Roman"/>
          <w:spacing w:val="5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52"/>
          <w:sz w:val="24"/>
          <w:szCs w:val="24"/>
        </w:rPr>
        <w:t xml:space="preserve"> </w:t>
      </w:r>
      <w:r w:rsidRPr="007E2679">
        <w:rPr>
          <w:rFonts w:ascii="Times New Roman" w:hAnsi="Times New Roman" w:cs="Times New Roman"/>
          <w:sz w:val="24"/>
          <w:szCs w:val="24"/>
        </w:rPr>
        <w:t>ходе</w:t>
      </w:r>
      <w:r w:rsidRPr="007E2679">
        <w:rPr>
          <w:rFonts w:ascii="Times New Roman" w:hAnsi="Times New Roman" w:cs="Times New Roman"/>
          <w:spacing w:val="51"/>
          <w:sz w:val="24"/>
          <w:szCs w:val="24"/>
        </w:rPr>
        <w:t xml:space="preserve"> </w:t>
      </w:r>
      <w:r w:rsidRPr="007E2679">
        <w:rPr>
          <w:rFonts w:ascii="Times New Roman" w:hAnsi="Times New Roman" w:cs="Times New Roman"/>
          <w:sz w:val="24"/>
          <w:szCs w:val="24"/>
        </w:rPr>
        <w:t>изучения</w:t>
      </w:r>
      <w:r w:rsidRPr="007E2679">
        <w:rPr>
          <w:rFonts w:ascii="Times New Roman" w:hAnsi="Times New Roman" w:cs="Times New Roman"/>
          <w:spacing w:val="52"/>
          <w:sz w:val="24"/>
          <w:szCs w:val="24"/>
        </w:rPr>
        <w:t xml:space="preserve"> </w:t>
      </w:r>
      <w:r w:rsidRPr="007E2679">
        <w:rPr>
          <w:rFonts w:ascii="Times New Roman" w:hAnsi="Times New Roman" w:cs="Times New Roman"/>
          <w:sz w:val="24"/>
          <w:szCs w:val="24"/>
        </w:rPr>
        <w:t>учебного</w:t>
      </w:r>
      <w:r w:rsidRPr="007E2679">
        <w:rPr>
          <w:rFonts w:ascii="Times New Roman" w:hAnsi="Times New Roman" w:cs="Times New Roman"/>
          <w:spacing w:val="53"/>
          <w:sz w:val="24"/>
          <w:szCs w:val="24"/>
        </w:rPr>
        <w:t xml:space="preserve"> </w:t>
      </w:r>
      <w:r w:rsidRPr="007E2679">
        <w:rPr>
          <w:rFonts w:ascii="Times New Roman" w:hAnsi="Times New Roman" w:cs="Times New Roman"/>
          <w:sz w:val="24"/>
          <w:szCs w:val="24"/>
        </w:rPr>
        <w:t>предмета</w:t>
      </w:r>
      <w:r w:rsidRPr="007E2679">
        <w:rPr>
          <w:rFonts w:ascii="Times New Roman" w:hAnsi="Times New Roman" w:cs="Times New Roman"/>
          <w:spacing w:val="51"/>
          <w:sz w:val="24"/>
          <w:szCs w:val="24"/>
        </w:rPr>
        <w:t xml:space="preserve"> </w:t>
      </w:r>
      <w:r w:rsidRPr="007E2679">
        <w:rPr>
          <w:rFonts w:ascii="Times New Roman" w:hAnsi="Times New Roman" w:cs="Times New Roman"/>
          <w:sz w:val="24"/>
          <w:szCs w:val="24"/>
        </w:rPr>
        <w:t>научных</w:t>
      </w:r>
      <w:r w:rsidRPr="007E2679">
        <w:rPr>
          <w:rFonts w:ascii="Times New Roman" w:hAnsi="Times New Roman" w:cs="Times New Roman"/>
          <w:spacing w:val="53"/>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5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5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1"/>
          <w:sz w:val="24"/>
          <w:szCs w:val="24"/>
        </w:rPr>
        <w:t xml:space="preserve"> </w:t>
      </w:r>
      <w:r w:rsidRPr="007E2679">
        <w:rPr>
          <w:rFonts w:ascii="Times New Roman" w:hAnsi="Times New Roman" w:cs="Times New Roman"/>
          <w:sz w:val="24"/>
          <w:szCs w:val="24"/>
        </w:rPr>
        <w:t>способов</w:t>
      </w:r>
      <w:r w:rsidRPr="007E2679">
        <w:rPr>
          <w:rFonts w:ascii="Times New Roman" w:hAnsi="Times New Roman" w:cs="Times New Roman"/>
          <w:spacing w:val="52"/>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специфических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соответствующей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предметной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области;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предпосылки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научного типа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мышления;</w:t>
      </w:r>
    </w:p>
    <w:p w:rsidR="003E16B6" w:rsidRPr="007E2679" w:rsidRDefault="003E16B6" w:rsidP="00EF460A">
      <w:pPr>
        <w:pStyle w:val="aa"/>
        <w:widowControl w:val="0"/>
        <w:numPr>
          <w:ilvl w:val="0"/>
          <w:numId w:val="76"/>
        </w:numPr>
        <w:tabs>
          <w:tab w:val="left" w:pos="1121"/>
          <w:tab w:val="left" w:pos="1122"/>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виды</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получению</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нового</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его</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интерпретации,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преобразованию</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применению</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учебных ситуациях,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том числе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создании учебных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проектов.</w:t>
      </w:r>
    </w:p>
    <w:p w:rsidR="003E16B6" w:rsidRPr="007E2679" w:rsidRDefault="003E16B6" w:rsidP="007E2679">
      <w:pPr>
        <w:pStyle w:val="ad"/>
        <w:spacing w:after="0"/>
        <w:ind w:left="567"/>
        <w:jc w:val="left"/>
      </w:pPr>
      <w:r w:rsidRPr="007E2679">
        <w:t>Требования</w:t>
      </w:r>
      <w:r w:rsidRPr="007E2679">
        <w:rPr>
          <w:spacing w:val="-5"/>
        </w:rPr>
        <w:t xml:space="preserve"> </w:t>
      </w:r>
      <w:r w:rsidRPr="007E2679">
        <w:t>к</w:t>
      </w:r>
      <w:r w:rsidRPr="007E2679">
        <w:rPr>
          <w:spacing w:val="-3"/>
        </w:rPr>
        <w:t xml:space="preserve"> </w:t>
      </w:r>
      <w:r w:rsidRPr="007E2679">
        <w:t>предметным</w:t>
      </w:r>
      <w:r w:rsidRPr="007E2679">
        <w:rPr>
          <w:spacing w:val="-3"/>
        </w:rPr>
        <w:t xml:space="preserve"> </w:t>
      </w:r>
      <w:r w:rsidRPr="007E2679">
        <w:t>результатам:</w:t>
      </w:r>
    </w:p>
    <w:p w:rsidR="003E16B6" w:rsidRPr="007E2679" w:rsidRDefault="003E16B6" w:rsidP="00EF460A">
      <w:pPr>
        <w:pStyle w:val="aa"/>
        <w:widowControl w:val="0"/>
        <w:numPr>
          <w:ilvl w:val="0"/>
          <w:numId w:val="76"/>
        </w:numPr>
        <w:tabs>
          <w:tab w:val="left" w:pos="1121"/>
          <w:tab w:val="left" w:pos="1122"/>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сформулированы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деятельностной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форме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усилением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акцента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применение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конкретные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умения;</w:t>
      </w:r>
    </w:p>
    <w:p w:rsidR="003E16B6" w:rsidRPr="007E2679" w:rsidRDefault="003E16B6" w:rsidP="00EF460A">
      <w:pPr>
        <w:pStyle w:val="aa"/>
        <w:widowControl w:val="0"/>
        <w:numPr>
          <w:ilvl w:val="0"/>
          <w:numId w:val="76"/>
        </w:numPr>
        <w:tabs>
          <w:tab w:val="left" w:pos="1122"/>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определяют минимум содержания гарантированного государством среднего общего образования, построенного 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логике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изучения каждого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предмета;</w:t>
      </w:r>
    </w:p>
    <w:p w:rsidR="003E16B6" w:rsidRPr="007E2679" w:rsidRDefault="003E16B6" w:rsidP="00EF460A">
      <w:pPr>
        <w:pStyle w:val="aa"/>
        <w:widowControl w:val="0"/>
        <w:numPr>
          <w:ilvl w:val="0"/>
          <w:numId w:val="76"/>
        </w:numPr>
        <w:tabs>
          <w:tab w:val="left" w:pos="1122"/>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определяют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требования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результатам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освоения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программ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среднего</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общего</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образования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учебным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предметам;</w:t>
      </w:r>
    </w:p>
    <w:p w:rsidR="003E16B6" w:rsidRPr="007E2679" w:rsidRDefault="003E16B6" w:rsidP="00EF460A">
      <w:pPr>
        <w:pStyle w:val="aa"/>
        <w:widowControl w:val="0"/>
        <w:numPr>
          <w:ilvl w:val="0"/>
          <w:numId w:val="76"/>
        </w:numPr>
        <w:tabs>
          <w:tab w:val="left" w:pos="1122"/>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lastRenderedPageBreak/>
        <w:t>усиливают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акценты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современной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современного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состояния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науки.</w:t>
      </w:r>
    </w:p>
    <w:p w:rsidR="003E16B6" w:rsidRPr="007E2679" w:rsidRDefault="003E16B6" w:rsidP="007E2679">
      <w:pPr>
        <w:pStyle w:val="ad"/>
        <w:spacing w:after="0"/>
        <w:ind w:left="567" w:firstLine="929"/>
      </w:pPr>
      <w:r w:rsidRPr="007E2679">
        <w:t>Предметные</w:t>
      </w:r>
      <w:r w:rsidRPr="007E2679">
        <w:rPr>
          <w:spacing w:val="-6"/>
        </w:rPr>
        <w:t xml:space="preserve"> </w:t>
      </w:r>
      <w:r w:rsidRPr="007E2679">
        <w:t>результаты</w:t>
      </w:r>
      <w:r w:rsidRPr="007E2679">
        <w:rPr>
          <w:spacing w:val="-5"/>
        </w:rPr>
        <w:t xml:space="preserve"> </w:t>
      </w:r>
      <w:r w:rsidRPr="007E2679">
        <w:t>освоения</w:t>
      </w:r>
      <w:r w:rsidRPr="007E2679">
        <w:rPr>
          <w:spacing w:val="-6"/>
        </w:rPr>
        <w:t xml:space="preserve"> </w:t>
      </w:r>
      <w:r w:rsidRPr="007E2679">
        <w:t>ФОП</w:t>
      </w:r>
      <w:r w:rsidRPr="007E2679">
        <w:rPr>
          <w:spacing w:val="-7"/>
        </w:rPr>
        <w:t xml:space="preserve"> </w:t>
      </w:r>
      <w:r w:rsidRPr="007E2679">
        <w:t>СОО</w:t>
      </w:r>
      <w:r w:rsidRPr="007E2679">
        <w:rPr>
          <w:spacing w:val="-3"/>
        </w:rPr>
        <w:t xml:space="preserve"> </w:t>
      </w:r>
      <w:r w:rsidRPr="007E2679">
        <w:t>устанавливаются</w:t>
      </w:r>
      <w:r w:rsidRPr="007E2679">
        <w:rPr>
          <w:spacing w:val="-6"/>
        </w:rPr>
        <w:t xml:space="preserve"> </w:t>
      </w:r>
      <w:r w:rsidRPr="007E2679">
        <w:t>для</w:t>
      </w:r>
      <w:r w:rsidRPr="007E2679">
        <w:rPr>
          <w:spacing w:val="-5"/>
        </w:rPr>
        <w:t xml:space="preserve"> </w:t>
      </w:r>
      <w:r w:rsidRPr="007E2679">
        <w:t>учебных</w:t>
      </w:r>
      <w:r w:rsidRPr="007E2679">
        <w:rPr>
          <w:spacing w:val="-8"/>
        </w:rPr>
        <w:t xml:space="preserve"> </w:t>
      </w:r>
      <w:r w:rsidRPr="007E2679">
        <w:t>предметов</w:t>
      </w:r>
      <w:r w:rsidRPr="007E2679">
        <w:rPr>
          <w:spacing w:val="-6"/>
        </w:rPr>
        <w:t xml:space="preserve"> </w:t>
      </w:r>
      <w:r w:rsidRPr="007E2679">
        <w:t>на</w:t>
      </w:r>
      <w:r w:rsidRPr="007E2679">
        <w:rPr>
          <w:spacing w:val="-5"/>
        </w:rPr>
        <w:t xml:space="preserve"> </w:t>
      </w:r>
      <w:r w:rsidRPr="007E2679">
        <w:t>базовом</w:t>
      </w:r>
      <w:r w:rsidRPr="007E2679">
        <w:rPr>
          <w:spacing w:val="-6"/>
        </w:rPr>
        <w:t xml:space="preserve"> </w:t>
      </w:r>
      <w:r w:rsidRPr="007E2679">
        <w:t>и</w:t>
      </w:r>
      <w:r w:rsidRPr="007E2679">
        <w:rPr>
          <w:spacing w:val="-4"/>
        </w:rPr>
        <w:t xml:space="preserve"> </w:t>
      </w:r>
      <w:r w:rsidRPr="007E2679">
        <w:t>углубленном</w:t>
      </w:r>
      <w:r w:rsidRPr="007E2679">
        <w:rPr>
          <w:spacing w:val="-68"/>
        </w:rPr>
        <w:t xml:space="preserve"> </w:t>
      </w:r>
      <w:r w:rsidRPr="007E2679">
        <w:t>уровнях.</w:t>
      </w:r>
    </w:p>
    <w:p w:rsidR="003E16B6" w:rsidRPr="007E2679" w:rsidRDefault="003E16B6" w:rsidP="007E2679">
      <w:pPr>
        <w:pStyle w:val="ad"/>
        <w:spacing w:after="0"/>
        <w:ind w:left="567" w:firstLine="929"/>
      </w:pPr>
      <w:r w:rsidRPr="007E2679">
        <w:t>Предметные результаты освоения ФОП СОО для учебных предметов на базовом уровне ориентированы на</w:t>
      </w:r>
      <w:r w:rsidRPr="007E2679">
        <w:rPr>
          <w:spacing w:val="1"/>
        </w:rPr>
        <w:t xml:space="preserve"> </w:t>
      </w:r>
      <w:r w:rsidRPr="007E2679">
        <w:t>обеспечение</w:t>
      </w:r>
      <w:r w:rsidRPr="007E2679">
        <w:rPr>
          <w:spacing w:val="-4"/>
        </w:rPr>
        <w:t xml:space="preserve"> </w:t>
      </w:r>
      <w:r w:rsidRPr="007E2679">
        <w:t>общеобразовательной и</w:t>
      </w:r>
      <w:r w:rsidRPr="007E2679">
        <w:rPr>
          <w:spacing w:val="-3"/>
        </w:rPr>
        <w:t xml:space="preserve"> </w:t>
      </w:r>
      <w:r w:rsidRPr="007E2679">
        <w:t>общекультурной подготовки.</w:t>
      </w:r>
    </w:p>
    <w:p w:rsidR="003E16B6" w:rsidRPr="007E2679" w:rsidRDefault="003E16B6" w:rsidP="007E2679">
      <w:pPr>
        <w:pStyle w:val="ad"/>
        <w:spacing w:after="0"/>
        <w:ind w:left="567" w:firstLine="929"/>
      </w:pPr>
      <w:r w:rsidRPr="007E2679">
        <w:t>Предметные результаты освоения ФОП СОО для учебных предметов на углубленном уровне ориентированы на</w:t>
      </w:r>
      <w:r w:rsidRPr="007E2679">
        <w:rPr>
          <w:spacing w:val="1"/>
        </w:rPr>
        <w:t xml:space="preserve"> </w:t>
      </w:r>
      <w:r w:rsidRPr="007E2679">
        <w:t>подготовку к последующему профессиональному образованию, развитие индивидуальных способностей обучающихся</w:t>
      </w:r>
      <w:r w:rsidRPr="007E2679">
        <w:rPr>
          <w:spacing w:val="1"/>
        </w:rPr>
        <w:t xml:space="preserve"> </w:t>
      </w:r>
      <w:r w:rsidRPr="007E2679">
        <w:t>путем более глубокого, чем это предусматривается базовым уровнем, освоения основ наук, систематических знаний и</w:t>
      </w:r>
      <w:r w:rsidRPr="007E2679">
        <w:rPr>
          <w:spacing w:val="1"/>
        </w:rPr>
        <w:t xml:space="preserve"> </w:t>
      </w:r>
      <w:r w:rsidRPr="007E2679">
        <w:t>способов</w:t>
      </w:r>
      <w:r w:rsidRPr="007E2679">
        <w:rPr>
          <w:spacing w:val="-3"/>
        </w:rPr>
        <w:t xml:space="preserve"> </w:t>
      </w:r>
      <w:r w:rsidRPr="007E2679">
        <w:t>действий,</w:t>
      </w:r>
      <w:r w:rsidRPr="007E2679">
        <w:rPr>
          <w:spacing w:val="-4"/>
        </w:rPr>
        <w:t xml:space="preserve"> </w:t>
      </w:r>
      <w:r w:rsidRPr="007E2679">
        <w:t>присущих</w:t>
      </w:r>
      <w:r w:rsidRPr="007E2679">
        <w:rPr>
          <w:spacing w:val="1"/>
        </w:rPr>
        <w:t xml:space="preserve"> </w:t>
      </w:r>
      <w:r w:rsidRPr="007E2679">
        <w:t>учебному</w:t>
      </w:r>
      <w:r w:rsidRPr="007E2679">
        <w:rPr>
          <w:spacing w:val="-4"/>
        </w:rPr>
        <w:t xml:space="preserve"> </w:t>
      </w:r>
      <w:r w:rsidRPr="007E2679">
        <w:t>предмету.</w:t>
      </w:r>
    </w:p>
    <w:p w:rsidR="003E16B6" w:rsidRPr="007E2679" w:rsidRDefault="003E16B6" w:rsidP="007E2679">
      <w:pPr>
        <w:pStyle w:val="ad"/>
        <w:spacing w:after="0"/>
        <w:ind w:left="567" w:firstLine="929"/>
      </w:pPr>
      <w:r w:rsidRPr="007E2679">
        <w:t>Предметные</w:t>
      </w:r>
      <w:r w:rsidRPr="007E2679">
        <w:rPr>
          <w:spacing w:val="1"/>
        </w:rPr>
        <w:t xml:space="preserve"> </w:t>
      </w:r>
      <w:r w:rsidRPr="007E2679">
        <w:t>результаты</w:t>
      </w:r>
      <w:r w:rsidRPr="007E2679">
        <w:rPr>
          <w:spacing w:val="1"/>
        </w:rPr>
        <w:t xml:space="preserve"> </w:t>
      </w:r>
      <w:r w:rsidRPr="007E2679">
        <w:t>освоения</w:t>
      </w:r>
      <w:r w:rsidRPr="007E2679">
        <w:rPr>
          <w:spacing w:val="1"/>
        </w:rPr>
        <w:t xml:space="preserve"> </w:t>
      </w:r>
      <w:r w:rsidRPr="007E2679">
        <w:t>ФОП</w:t>
      </w:r>
      <w:r w:rsidRPr="007E2679">
        <w:rPr>
          <w:spacing w:val="1"/>
        </w:rPr>
        <w:t xml:space="preserve"> </w:t>
      </w:r>
      <w:r w:rsidRPr="007E2679">
        <w:t>СОО</w:t>
      </w:r>
      <w:r w:rsidRPr="007E2679">
        <w:rPr>
          <w:spacing w:val="1"/>
        </w:rPr>
        <w:t xml:space="preserve"> </w:t>
      </w:r>
      <w:r w:rsidRPr="007E2679">
        <w:t>обеспечивают</w:t>
      </w:r>
      <w:r w:rsidRPr="007E2679">
        <w:rPr>
          <w:spacing w:val="1"/>
        </w:rPr>
        <w:t xml:space="preserve"> </w:t>
      </w:r>
      <w:r w:rsidRPr="007E2679">
        <w:t>возможность</w:t>
      </w:r>
      <w:r w:rsidRPr="007E2679">
        <w:rPr>
          <w:spacing w:val="1"/>
        </w:rPr>
        <w:t xml:space="preserve"> </w:t>
      </w:r>
      <w:r w:rsidRPr="007E2679">
        <w:t>дальнейшего</w:t>
      </w:r>
      <w:r w:rsidRPr="007E2679">
        <w:rPr>
          <w:spacing w:val="1"/>
        </w:rPr>
        <w:t xml:space="preserve"> </w:t>
      </w:r>
      <w:r w:rsidRPr="007E2679">
        <w:t>успешного</w:t>
      </w:r>
      <w:r w:rsidRPr="007E2679">
        <w:rPr>
          <w:spacing w:val="1"/>
        </w:rPr>
        <w:t xml:space="preserve"> </w:t>
      </w:r>
      <w:r w:rsidRPr="007E2679">
        <w:t>профессионального обучения и</w:t>
      </w:r>
      <w:r w:rsidRPr="007E2679">
        <w:rPr>
          <w:spacing w:val="-3"/>
        </w:rPr>
        <w:t xml:space="preserve"> </w:t>
      </w:r>
      <w:r w:rsidRPr="007E2679">
        <w:t>профессиональной</w:t>
      </w:r>
      <w:r w:rsidRPr="007E2679">
        <w:rPr>
          <w:spacing w:val="-3"/>
        </w:rPr>
        <w:t xml:space="preserve"> </w:t>
      </w:r>
      <w:r w:rsidRPr="007E2679">
        <w:t>деятельности.</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b/>
          <w:sz w:val="24"/>
          <w:szCs w:val="24"/>
        </w:rPr>
        <w:t xml:space="preserve">Предметные результаты по предметной области «Русский язык и литература» </w:t>
      </w:r>
      <w:r w:rsidRPr="007E2679">
        <w:rPr>
          <w:rFonts w:ascii="Times New Roman" w:hAnsi="Times New Roman" w:cs="Times New Roman"/>
          <w:sz w:val="24"/>
          <w:szCs w:val="24"/>
        </w:rPr>
        <w:t>должны обеспечивать: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u w:val="single"/>
        </w:rPr>
        <w:t>По учебному</w:t>
      </w:r>
      <w:r w:rsidRPr="007E2679">
        <w:rPr>
          <w:rFonts w:ascii="Times New Roman" w:hAnsi="Times New Roman" w:cs="Times New Roman"/>
          <w:spacing w:val="-4"/>
          <w:sz w:val="24"/>
          <w:szCs w:val="24"/>
          <w:u w:val="single"/>
        </w:rPr>
        <w:t xml:space="preserve"> </w:t>
      </w:r>
      <w:r w:rsidRPr="007E2679">
        <w:rPr>
          <w:rFonts w:ascii="Times New Roman" w:hAnsi="Times New Roman" w:cs="Times New Roman"/>
          <w:sz w:val="24"/>
          <w:szCs w:val="24"/>
          <w:u w:val="single"/>
        </w:rPr>
        <w:t>предмету</w:t>
      </w:r>
      <w:r w:rsidRPr="007E2679">
        <w:rPr>
          <w:rFonts w:ascii="Times New Roman" w:hAnsi="Times New Roman" w:cs="Times New Roman"/>
          <w:spacing w:val="-2"/>
          <w:sz w:val="24"/>
          <w:szCs w:val="24"/>
          <w:u w:val="single"/>
        </w:rPr>
        <w:t xml:space="preserve"> </w:t>
      </w:r>
      <w:r w:rsidRPr="007E2679">
        <w:rPr>
          <w:rFonts w:ascii="Times New Roman" w:hAnsi="Times New Roman" w:cs="Times New Roman"/>
          <w:sz w:val="24"/>
          <w:szCs w:val="24"/>
          <w:u w:val="single"/>
        </w:rPr>
        <w:t>«Русский язык»</w:t>
      </w:r>
      <w:r w:rsidRPr="007E2679">
        <w:rPr>
          <w:rFonts w:ascii="Times New Roman" w:hAnsi="Times New Roman" w:cs="Times New Roman"/>
          <w:spacing w:val="-2"/>
          <w:sz w:val="24"/>
          <w:szCs w:val="24"/>
          <w:u w:val="single"/>
        </w:rPr>
        <w:t xml:space="preserve"> </w:t>
      </w:r>
      <w:r w:rsidRPr="007E2679">
        <w:rPr>
          <w:rFonts w:ascii="Times New Roman" w:hAnsi="Times New Roman" w:cs="Times New Roman"/>
          <w:sz w:val="24"/>
          <w:szCs w:val="24"/>
          <w:u w:val="single"/>
        </w:rPr>
        <w:t>(базовый уровень):</w:t>
      </w:r>
    </w:p>
    <w:p w:rsidR="003E16B6" w:rsidRPr="007E2679" w:rsidRDefault="003E16B6" w:rsidP="00EF460A">
      <w:pPr>
        <w:pStyle w:val="aa"/>
        <w:widowControl w:val="0"/>
        <w:numPr>
          <w:ilvl w:val="0"/>
          <w:numId w:val="75"/>
        </w:numPr>
        <w:tabs>
          <w:tab w:val="left" w:pos="1282"/>
        </w:tabs>
        <w:autoSpaceDE w:val="0"/>
        <w:autoSpaceDN w:val="0"/>
        <w:spacing w:after="0" w:line="240" w:lineRule="auto"/>
        <w:ind w:left="567" w:firstLine="720"/>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представлений о функциях русского языка в современном мире (государственный язык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Российской Федерации, язык межнационального общения, один из мировых языков); о русском языке как духовно-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нравственной и культурной ценности многонационального народа России; о взаимосвязи языка и культуры, языка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истории, языка и личности; об отражении в русском языке традиционных российских духовно-нравственных ценностей;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сформированность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ценностного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отношения к русскому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языку;</w:t>
      </w:r>
    </w:p>
    <w:p w:rsidR="003E16B6" w:rsidRPr="007E2679" w:rsidRDefault="003E16B6" w:rsidP="00EF460A">
      <w:pPr>
        <w:pStyle w:val="aa"/>
        <w:widowControl w:val="0"/>
        <w:numPr>
          <w:ilvl w:val="0"/>
          <w:numId w:val="75"/>
        </w:numPr>
        <w:tabs>
          <w:tab w:val="left" w:pos="1211"/>
        </w:tabs>
        <w:autoSpaceDE w:val="0"/>
        <w:autoSpaceDN w:val="0"/>
        <w:spacing w:after="0" w:line="240" w:lineRule="auto"/>
        <w:ind w:left="567" w:firstLine="720"/>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совершенствование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создавать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устные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монологические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диалогические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высказывания</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типов</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жанров;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употреблять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языковые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соответствии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речевой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монологических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высказываний - не менее 100 слов; объем диалогического высказывания - не менее 7-8 реплик); совершенствование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выступать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публично;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учебно-исследовательской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образовательные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информационно-коммуникационные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инструменты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ресурсы</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задач;</w:t>
      </w:r>
    </w:p>
    <w:p w:rsidR="003E16B6" w:rsidRPr="007E2679" w:rsidRDefault="003E16B6" w:rsidP="00EF460A">
      <w:pPr>
        <w:pStyle w:val="aa"/>
        <w:widowControl w:val="0"/>
        <w:numPr>
          <w:ilvl w:val="0"/>
          <w:numId w:val="75"/>
        </w:numPr>
        <w:tabs>
          <w:tab w:val="left" w:pos="1246"/>
        </w:tabs>
        <w:autoSpaceDE w:val="0"/>
        <w:autoSpaceDN w:val="0"/>
        <w:spacing w:after="0" w:line="240" w:lineRule="auto"/>
        <w:ind w:left="567" w:firstLine="720"/>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знаний о признаках текста, его структуре, видах информации в тексте; совершенствование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 понимать, анализировать и комментировать основную и дополнительную, явную и скрытую (подтекстовую)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74"/>
          <w:sz w:val="24"/>
          <w:szCs w:val="24"/>
        </w:rPr>
        <w:t xml:space="preserve"> </w:t>
      </w:r>
      <w:r w:rsidRPr="007E2679">
        <w:rPr>
          <w:rFonts w:ascii="Times New Roman" w:hAnsi="Times New Roman" w:cs="Times New Roman"/>
          <w:sz w:val="24"/>
          <w:szCs w:val="24"/>
        </w:rPr>
        <w:t>текстов,</w:t>
      </w:r>
      <w:r w:rsidRPr="007E2679">
        <w:rPr>
          <w:rFonts w:ascii="Times New Roman" w:hAnsi="Times New Roman" w:cs="Times New Roman"/>
          <w:spacing w:val="74"/>
          <w:sz w:val="24"/>
          <w:szCs w:val="24"/>
        </w:rPr>
        <w:t xml:space="preserve"> </w:t>
      </w:r>
      <w:r w:rsidRPr="007E2679">
        <w:rPr>
          <w:rFonts w:ascii="Times New Roman" w:hAnsi="Times New Roman" w:cs="Times New Roman"/>
          <w:sz w:val="24"/>
          <w:szCs w:val="24"/>
        </w:rPr>
        <w:t>воспринимаемых</w:t>
      </w:r>
      <w:r w:rsidRPr="007E2679">
        <w:rPr>
          <w:rFonts w:ascii="Times New Roman" w:hAnsi="Times New Roman" w:cs="Times New Roman"/>
          <w:spacing w:val="76"/>
          <w:sz w:val="24"/>
          <w:szCs w:val="24"/>
        </w:rPr>
        <w:t xml:space="preserve"> </w:t>
      </w:r>
      <w:r w:rsidRPr="007E2679">
        <w:rPr>
          <w:rFonts w:ascii="Times New Roman" w:hAnsi="Times New Roman" w:cs="Times New Roman"/>
          <w:sz w:val="24"/>
          <w:szCs w:val="24"/>
        </w:rPr>
        <w:t>зрительно</w:t>
      </w:r>
      <w:r w:rsidRPr="007E2679">
        <w:rPr>
          <w:rFonts w:ascii="Times New Roman" w:hAnsi="Times New Roman" w:cs="Times New Roman"/>
          <w:spacing w:val="7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76"/>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76"/>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75"/>
          <w:sz w:val="24"/>
          <w:szCs w:val="24"/>
        </w:rPr>
        <w:t xml:space="preserve"> </w:t>
      </w:r>
      <w:r w:rsidRPr="007E2679">
        <w:rPr>
          <w:rFonts w:ascii="Times New Roman" w:hAnsi="Times New Roman" w:cs="Times New Roman"/>
          <w:sz w:val="24"/>
          <w:szCs w:val="24"/>
        </w:rPr>
        <w:t>слух;</w:t>
      </w:r>
      <w:r w:rsidRPr="007E2679">
        <w:rPr>
          <w:rFonts w:ascii="Times New Roman" w:hAnsi="Times New Roman" w:cs="Times New Roman"/>
          <w:spacing w:val="76"/>
          <w:sz w:val="24"/>
          <w:szCs w:val="24"/>
        </w:rPr>
        <w:t xml:space="preserve"> </w:t>
      </w:r>
      <w:r w:rsidRPr="007E2679">
        <w:rPr>
          <w:rFonts w:ascii="Times New Roman" w:hAnsi="Times New Roman" w:cs="Times New Roman"/>
          <w:sz w:val="24"/>
          <w:szCs w:val="24"/>
        </w:rPr>
        <w:t>выявлять</w:t>
      </w:r>
      <w:r w:rsidRPr="007E2679">
        <w:rPr>
          <w:rFonts w:ascii="Times New Roman" w:hAnsi="Times New Roman" w:cs="Times New Roman"/>
          <w:spacing w:val="74"/>
          <w:sz w:val="24"/>
          <w:szCs w:val="24"/>
        </w:rPr>
        <w:t xml:space="preserve"> </w:t>
      </w:r>
      <w:r w:rsidRPr="007E2679">
        <w:rPr>
          <w:rFonts w:ascii="Times New Roman" w:hAnsi="Times New Roman" w:cs="Times New Roman"/>
          <w:sz w:val="24"/>
          <w:szCs w:val="24"/>
        </w:rPr>
        <w:t>логико-смысловые</w:t>
      </w:r>
      <w:r w:rsidRPr="007E2679">
        <w:rPr>
          <w:rFonts w:ascii="Times New Roman" w:hAnsi="Times New Roman" w:cs="Times New Roman"/>
          <w:spacing w:val="73"/>
          <w:sz w:val="24"/>
          <w:szCs w:val="24"/>
        </w:rPr>
        <w:t xml:space="preserve"> </w:t>
      </w:r>
      <w:r w:rsidRPr="007E2679">
        <w:rPr>
          <w:rFonts w:ascii="Times New Roman" w:hAnsi="Times New Roman" w:cs="Times New Roman"/>
          <w:sz w:val="24"/>
          <w:szCs w:val="24"/>
        </w:rPr>
        <w:t>отношения</w:t>
      </w:r>
      <w:r w:rsidRPr="007E2679">
        <w:rPr>
          <w:rFonts w:ascii="Times New Roman" w:hAnsi="Times New Roman" w:cs="Times New Roman"/>
          <w:spacing w:val="76"/>
          <w:sz w:val="24"/>
          <w:szCs w:val="24"/>
        </w:rPr>
        <w:t xml:space="preserve"> </w:t>
      </w:r>
      <w:r w:rsidRPr="007E2679">
        <w:rPr>
          <w:rFonts w:ascii="Times New Roman" w:hAnsi="Times New Roman" w:cs="Times New Roman"/>
          <w:sz w:val="24"/>
          <w:szCs w:val="24"/>
        </w:rPr>
        <w:t>между</w:t>
      </w:r>
      <w:r w:rsidR="00203F5C" w:rsidRPr="007E2679">
        <w:rPr>
          <w:rFonts w:ascii="Times New Roman" w:hAnsi="Times New Roman" w:cs="Times New Roman"/>
          <w:sz w:val="24"/>
          <w:szCs w:val="24"/>
        </w:rPr>
        <w:t xml:space="preserve"> </w:t>
      </w:r>
      <w:r w:rsidRPr="007E2679">
        <w:rPr>
          <w:rFonts w:ascii="Times New Roman" w:hAnsi="Times New Roman" w:cs="Times New Roman"/>
          <w:sz w:val="24"/>
          <w:szCs w:val="24"/>
        </w:rPr>
        <w:t>предложениями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создавать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функционально-смысловых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типов;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публицистического,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официально-делового стилей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жанров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(объем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сочинения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менее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150 слов);</w:t>
      </w:r>
    </w:p>
    <w:p w:rsidR="003E16B6" w:rsidRPr="007E2679" w:rsidRDefault="003E16B6" w:rsidP="00EF460A">
      <w:pPr>
        <w:pStyle w:val="aa"/>
        <w:widowControl w:val="0"/>
        <w:numPr>
          <w:ilvl w:val="0"/>
          <w:numId w:val="75"/>
        </w:numPr>
        <w:tabs>
          <w:tab w:val="left" w:pos="1328"/>
        </w:tabs>
        <w:autoSpaceDE w:val="0"/>
        <w:autoSpaceDN w:val="0"/>
        <w:spacing w:after="0" w:line="240" w:lineRule="auto"/>
        <w:ind w:left="567" w:firstLine="720"/>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совершенствование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чтения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аудирования,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смысловой переработки прочитанных и прослушанных текстов, включая гипертекст, графику, инфографику и другое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(объем</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текста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чтения</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450-500</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слов;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объем</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прослушанного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прочитанного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текста</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пересказа</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от</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250</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до</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300</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слов);</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совершенствование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создавать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вторичные тексты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(тезисы,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аннотация,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отзыв,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рецензия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другое);</w:t>
      </w:r>
    </w:p>
    <w:p w:rsidR="003E16B6" w:rsidRPr="007E2679" w:rsidRDefault="003E16B6" w:rsidP="00EF460A">
      <w:pPr>
        <w:pStyle w:val="aa"/>
        <w:widowControl w:val="0"/>
        <w:numPr>
          <w:ilvl w:val="0"/>
          <w:numId w:val="75"/>
        </w:numPr>
        <w:tabs>
          <w:tab w:val="left" w:pos="1270"/>
        </w:tabs>
        <w:autoSpaceDE w:val="0"/>
        <w:autoSpaceDN w:val="0"/>
        <w:spacing w:after="0" w:line="240" w:lineRule="auto"/>
        <w:ind w:left="567" w:firstLine="720"/>
        <w:contextualSpacing w:val="0"/>
        <w:jc w:val="both"/>
        <w:rPr>
          <w:rFonts w:ascii="Times New Roman" w:hAnsi="Times New Roman" w:cs="Times New Roman"/>
          <w:sz w:val="24"/>
          <w:szCs w:val="24"/>
        </w:rPr>
      </w:pPr>
      <w:r w:rsidRPr="007E2679">
        <w:rPr>
          <w:rFonts w:ascii="Times New Roman" w:hAnsi="Times New Roman" w:cs="Times New Roman"/>
          <w:sz w:val="24"/>
          <w:szCs w:val="24"/>
        </w:rPr>
        <w:t>обобщение знаний о языке как системе, его основных единицах и уровнях; обогащение словарного запаса,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расширение объема используемых в речи грамматических языковых средств; совершенствование умений анализировать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языковые единицы разных уровней, тексты разных функционально-смысловых типов, функциональных разновидностей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(разговорная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речь,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функциональные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художественной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lastRenderedPageBreak/>
        <w:t>жанровой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принадлежности; сформированность представлений о формах существования национального русского языка; знаний 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признаках литературного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 и его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роли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обществе;</w:t>
      </w:r>
    </w:p>
    <w:p w:rsidR="003E16B6" w:rsidRPr="007E2679" w:rsidRDefault="003E16B6" w:rsidP="00EF460A">
      <w:pPr>
        <w:pStyle w:val="aa"/>
        <w:widowControl w:val="0"/>
        <w:numPr>
          <w:ilvl w:val="0"/>
          <w:numId w:val="75"/>
        </w:numPr>
        <w:tabs>
          <w:tab w:val="left" w:pos="1263"/>
        </w:tabs>
        <w:autoSpaceDE w:val="0"/>
        <w:autoSpaceDN w:val="0"/>
        <w:spacing w:after="0" w:line="240" w:lineRule="auto"/>
        <w:ind w:left="567" w:firstLine="720"/>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представлений об аспектах культуры речи: нормативном, коммуникативном и этическом;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формирование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нормах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современного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русского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видах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(орфоэпические, лексические, грамматические, стилистические); совершенствование умений применять знание норм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современного русского литературного языка в речевой практике, корректировать устные и письменные высказывания;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обобщение знаний об основных правилах орфографии и пунктуации, совершенствование умений применять правила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орфографии и пунктуации в практике письма; сформированность умений работать со словарями и справочниками, в 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академическими словарями и справочниками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электронном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формате;</w:t>
      </w:r>
    </w:p>
    <w:p w:rsidR="003E16B6" w:rsidRPr="007E2679" w:rsidRDefault="003E16B6" w:rsidP="00EF460A">
      <w:pPr>
        <w:pStyle w:val="aa"/>
        <w:widowControl w:val="0"/>
        <w:numPr>
          <w:ilvl w:val="0"/>
          <w:numId w:val="75"/>
        </w:numPr>
        <w:tabs>
          <w:tab w:val="left" w:pos="1309"/>
        </w:tabs>
        <w:autoSpaceDE w:val="0"/>
        <w:autoSpaceDN w:val="0"/>
        <w:spacing w:after="0" w:line="240" w:lineRule="auto"/>
        <w:ind w:left="567" w:firstLine="720"/>
        <w:contextualSpacing w:val="0"/>
        <w:jc w:val="both"/>
        <w:rPr>
          <w:rFonts w:ascii="Times New Roman" w:hAnsi="Times New Roman" w:cs="Times New Roman"/>
          <w:sz w:val="24"/>
          <w:szCs w:val="24"/>
        </w:rPr>
      </w:pPr>
      <w:r w:rsidRPr="007E2679">
        <w:rPr>
          <w:rFonts w:ascii="Times New Roman" w:hAnsi="Times New Roman" w:cs="Times New Roman"/>
          <w:sz w:val="24"/>
          <w:szCs w:val="24"/>
        </w:rPr>
        <w:t>обобщение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функциональных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разновидностях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разговорной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функциональных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стилях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публицистический,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официально-деловой),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художественной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совершенствование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распознавать, анализировать и комментировать тексты различных функциональных разновидностей языка (разговорная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речь,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функциональные стили,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 художественной литературы);</w:t>
      </w:r>
    </w:p>
    <w:p w:rsidR="003E16B6" w:rsidRPr="007E2679" w:rsidRDefault="003E16B6" w:rsidP="00EF460A">
      <w:pPr>
        <w:pStyle w:val="aa"/>
        <w:widowControl w:val="0"/>
        <w:numPr>
          <w:ilvl w:val="0"/>
          <w:numId w:val="75"/>
        </w:numPr>
        <w:tabs>
          <w:tab w:val="left" w:pos="1273"/>
        </w:tabs>
        <w:autoSpaceDE w:val="0"/>
        <w:autoSpaceDN w:val="0"/>
        <w:spacing w:after="0" w:line="240" w:lineRule="auto"/>
        <w:ind w:left="567" w:firstLine="720"/>
        <w:contextualSpacing w:val="0"/>
        <w:jc w:val="both"/>
        <w:rPr>
          <w:rFonts w:ascii="Times New Roman" w:hAnsi="Times New Roman" w:cs="Times New Roman"/>
          <w:sz w:val="24"/>
          <w:szCs w:val="24"/>
        </w:rPr>
      </w:pPr>
      <w:r w:rsidRPr="007E2679">
        <w:rPr>
          <w:rFonts w:ascii="Times New Roman" w:hAnsi="Times New Roman" w:cs="Times New Roman"/>
          <w:sz w:val="24"/>
          <w:szCs w:val="24"/>
        </w:rPr>
        <w:t>обобщение знаний об изобразительно-выразительных средствах русского языка; совершенствование 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изобразительно-выразительные средства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тексте;</w:t>
      </w:r>
    </w:p>
    <w:p w:rsidR="003E16B6" w:rsidRPr="007E2679" w:rsidRDefault="003E16B6" w:rsidP="00EF460A">
      <w:pPr>
        <w:pStyle w:val="aa"/>
        <w:widowControl w:val="0"/>
        <w:numPr>
          <w:ilvl w:val="0"/>
          <w:numId w:val="75"/>
        </w:numPr>
        <w:tabs>
          <w:tab w:val="left" w:pos="1244"/>
        </w:tabs>
        <w:autoSpaceDE w:val="0"/>
        <w:autoSpaceDN w:val="0"/>
        <w:spacing w:after="0" w:line="240" w:lineRule="auto"/>
        <w:ind w:left="567" w:firstLine="720"/>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совершенствование умений использовать правила русского речевого этикета в социально-культурной, учебно-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официально-деловой сферах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общения, 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повседневном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общении,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интернет-коммуникации.</w:t>
      </w:r>
    </w:p>
    <w:p w:rsidR="003E16B6" w:rsidRPr="007E2679" w:rsidRDefault="003E16B6" w:rsidP="007E2679">
      <w:pPr>
        <w:pStyle w:val="ad"/>
        <w:spacing w:after="0"/>
        <w:ind w:left="567"/>
        <w:jc w:val="left"/>
      </w:pPr>
    </w:p>
    <w:p w:rsidR="003E16B6" w:rsidRPr="007E2679" w:rsidRDefault="003E16B6" w:rsidP="007E2679">
      <w:pPr>
        <w:pStyle w:val="ad"/>
        <w:spacing w:after="0"/>
        <w:ind w:left="567"/>
        <w:jc w:val="left"/>
      </w:pPr>
      <w:r w:rsidRPr="007E2679">
        <w:rPr>
          <w:u w:val="single"/>
        </w:rPr>
        <w:t>По</w:t>
      </w:r>
      <w:r w:rsidRPr="007E2679">
        <w:rPr>
          <w:spacing w:val="-3"/>
          <w:u w:val="single"/>
        </w:rPr>
        <w:t xml:space="preserve"> </w:t>
      </w:r>
      <w:r w:rsidRPr="007E2679">
        <w:rPr>
          <w:u w:val="single"/>
        </w:rPr>
        <w:t>учебному</w:t>
      </w:r>
      <w:r w:rsidRPr="007E2679">
        <w:rPr>
          <w:spacing w:val="-7"/>
          <w:u w:val="single"/>
        </w:rPr>
        <w:t xml:space="preserve"> </w:t>
      </w:r>
      <w:r w:rsidRPr="007E2679">
        <w:rPr>
          <w:u w:val="single"/>
        </w:rPr>
        <w:t>предмету</w:t>
      </w:r>
      <w:r w:rsidRPr="007E2679">
        <w:rPr>
          <w:spacing w:val="-5"/>
          <w:u w:val="single"/>
        </w:rPr>
        <w:t xml:space="preserve"> </w:t>
      </w:r>
      <w:r w:rsidRPr="007E2679">
        <w:rPr>
          <w:u w:val="single"/>
        </w:rPr>
        <w:t>«Литература»</w:t>
      </w:r>
      <w:r w:rsidRPr="007E2679">
        <w:rPr>
          <w:spacing w:val="-2"/>
          <w:u w:val="single"/>
        </w:rPr>
        <w:t xml:space="preserve"> </w:t>
      </w:r>
      <w:r w:rsidRPr="007E2679">
        <w:rPr>
          <w:u w:val="single"/>
        </w:rPr>
        <w:t>(базовый</w:t>
      </w:r>
      <w:r w:rsidRPr="007E2679">
        <w:rPr>
          <w:spacing w:val="-3"/>
          <w:u w:val="single"/>
        </w:rPr>
        <w:t xml:space="preserve"> </w:t>
      </w:r>
      <w:r w:rsidRPr="007E2679">
        <w:rPr>
          <w:u w:val="single"/>
        </w:rPr>
        <w:t>уровень):</w:t>
      </w:r>
    </w:p>
    <w:p w:rsidR="003E16B6" w:rsidRPr="007E2679" w:rsidRDefault="003E16B6" w:rsidP="00EF460A">
      <w:pPr>
        <w:pStyle w:val="aa"/>
        <w:widowControl w:val="0"/>
        <w:numPr>
          <w:ilvl w:val="0"/>
          <w:numId w:val="74"/>
        </w:numPr>
        <w:tabs>
          <w:tab w:val="left" w:pos="121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включение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культурно-языковое</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пространство</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русской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мировой</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культуры;</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сформированность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ценностного</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отношения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литературе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неотъемлемой части культуры;</w:t>
      </w:r>
    </w:p>
    <w:p w:rsidR="003E16B6" w:rsidRPr="007E2679" w:rsidRDefault="003E16B6" w:rsidP="00EF460A">
      <w:pPr>
        <w:pStyle w:val="aa"/>
        <w:widowControl w:val="0"/>
        <w:numPr>
          <w:ilvl w:val="0"/>
          <w:numId w:val="74"/>
        </w:numPr>
        <w:tabs>
          <w:tab w:val="left" w:pos="123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личности;</w:t>
      </w:r>
    </w:p>
    <w:p w:rsidR="003E16B6" w:rsidRPr="007E2679" w:rsidRDefault="003E16B6" w:rsidP="00EF460A">
      <w:pPr>
        <w:pStyle w:val="aa"/>
        <w:widowControl w:val="0"/>
        <w:numPr>
          <w:ilvl w:val="0"/>
          <w:numId w:val="74"/>
        </w:numPr>
        <w:tabs>
          <w:tab w:val="left" w:pos="125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приобщение</w:t>
      </w:r>
      <w:r w:rsidRPr="007E2679">
        <w:rPr>
          <w:rFonts w:ascii="Times New Roman" w:hAnsi="Times New Roman" w:cs="Times New Roman"/>
          <w:spacing w:val="-13"/>
          <w:sz w:val="24"/>
          <w:szCs w:val="24"/>
        </w:rPr>
        <w:t xml:space="preserve"> </w:t>
      </w:r>
      <w:r w:rsidRPr="007E2679">
        <w:rPr>
          <w:rFonts w:ascii="Times New Roman" w:hAnsi="Times New Roman" w:cs="Times New Roman"/>
          <w:spacing w:val="-1"/>
          <w:sz w:val="24"/>
          <w:szCs w:val="24"/>
        </w:rPr>
        <w:t>к</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отечественному</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литературному</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наследию</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через</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него</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традиционным</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ценностям</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сокровищам</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мировой</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культуры;</w:t>
      </w:r>
    </w:p>
    <w:p w:rsidR="003E16B6" w:rsidRPr="007E2679" w:rsidRDefault="003E16B6" w:rsidP="00EF460A">
      <w:pPr>
        <w:pStyle w:val="aa"/>
        <w:widowControl w:val="0"/>
        <w:numPr>
          <w:ilvl w:val="0"/>
          <w:numId w:val="74"/>
        </w:numPr>
        <w:tabs>
          <w:tab w:val="left" w:pos="133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знание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ключевых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осознание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историко-культурного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нравственно-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ценностного взаимовлияния произведений русской, зарубежной классической и современной литературы, в том 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народов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России:</w:t>
      </w:r>
    </w:p>
    <w:p w:rsidR="003E16B6" w:rsidRPr="007E2679" w:rsidRDefault="003E16B6" w:rsidP="007E2679">
      <w:pPr>
        <w:pStyle w:val="ad"/>
        <w:spacing w:after="0"/>
        <w:ind w:left="567"/>
      </w:pPr>
      <w:r w:rsidRPr="007E2679">
        <w:t>пьеса</w:t>
      </w:r>
      <w:r w:rsidRPr="007E2679">
        <w:rPr>
          <w:spacing w:val="1"/>
        </w:rPr>
        <w:t xml:space="preserve"> </w:t>
      </w:r>
      <w:r w:rsidRPr="007E2679">
        <w:t>А.Н.Островского</w:t>
      </w:r>
      <w:r w:rsidRPr="007E2679">
        <w:rPr>
          <w:spacing w:val="1"/>
        </w:rPr>
        <w:t xml:space="preserve"> </w:t>
      </w:r>
      <w:r w:rsidRPr="007E2679">
        <w:t>"Гроза";</w:t>
      </w:r>
      <w:r w:rsidRPr="007E2679">
        <w:rPr>
          <w:spacing w:val="1"/>
        </w:rPr>
        <w:t xml:space="preserve"> </w:t>
      </w:r>
      <w:r w:rsidRPr="007E2679">
        <w:t>роман</w:t>
      </w:r>
      <w:r w:rsidRPr="007E2679">
        <w:rPr>
          <w:spacing w:val="1"/>
        </w:rPr>
        <w:t xml:space="preserve"> </w:t>
      </w:r>
      <w:r w:rsidRPr="007E2679">
        <w:t>И.А.Гончарова</w:t>
      </w:r>
      <w:r w:rsidRPr="007E2679">
        <w:rPr>
          <w:spacing w:val="1"/>
        </w:rPr>
        <w:t xml:space="preserve"> </w:t>
      </w:r>
      <w:r w:rsidRPr="007E2679">
        <w:t>"Обломов";</w:t>
      </w:r>
      <w:r w:rsidRPr="007E2679">
        <w:rPr>
          <w:spacing w:val="1"/>
        </w:rPr>
        <w:t xml:space="preserve"> </w:t>
      </w:r>
      <w:r w:rsidRPr="007E2679">
        <w:t>роман</w:t>
      </w:r>
      <w:r w:rsidRPr="007E2679">
        <w:rPr>
          <w:spacing w:val="1"/>
        </w:rPr>
        <w:t xml:space="preserve"> </w:t>
      </w:r>
      <w:r w:rsidRPr="007E2679">
        <w:t>И.С.Тургенева</w:t>
      </w:r>
      <w:r w:rsidRPr="007E2679">
        <w:rPr>
          <w:spacing w:val="1"/>
        </w:rPr>
        <w:t xml:space="preserve"> </w:t>
      </w:r>
      <w:r w:rsidRPr="007E2679">
        <w:t>"Отцы</w:t>
      </w:r>
      <w:r w:rsidRPr="007E2679">
        <w:rPr>
          <w:spacing w:val="1"/>
        </w:rPr>
        <w:t xml:space="preserve"> </w:t>
      </w:r>
      <w:r w:rsidRPr="007E2679">
        <w:t>и</w:t>
      </w:r>
      <w:r w:rsidRPr="007E2679">
        <w:rPr>
          <w:spacing w:val="1"/>
        </w:rPr>
        <w:t xml:space="preserve"> </w:t>
      </w:r>
      <w:r w:rsidRPr="007E2679">
        <w:t>дети";</w:t>
      </w:r>
      <w:r w:rsidRPr="007E2679">
        <w:rPr>
          <w:spacing w:val="1"/>
        </w:rPr>
        <w:t xml:space="preserve"> </w:t>
      </w:r>
      <w:r w:rsidRPr="007E2679">
        <w:t>стихотворения Ф.И.Тютчева, А.А.Фета, стихотворения и поэма "Кому на Руси жить хорошо" Н.А.Некрасова; роман</w:t>
      </w:r>
      <w:r w:rsidRPr="007E2679">
        <w:rPr>
          <w:spacing w:val="1"/>
        </w:rPr>
        <w:t xml:space="preserve"> </w:t>
      </w:r>
      <w:r w:rsidRPr="007E2679">
        <w:t>М.Е.Салтыкова-Щедрина</w:t>
      </w:r>
      <w:r w:rsidRPr="007E2679">
        <w:rPr>
          <w:spacing w:val="1"/>
        </w:rPr>
        <w:t xml:space="preserve"> </w:t>
      </w:r>
      <w:r w:rsidRPr="007E2679">
        <w:t>"История</w:t>
      </w:r>
      <w:r w:rsidRPr="007E2679">
        <w:rPr>
          <w:spacing w:val="1"/>
        </w:rPr>
        <w:t xml:space="preserve"> </w:t>
      </w:r>
      <w:r w:rsidRPr="007E2679">
        <w:t>одного</w:t>
      </w:r>
      <w:r w:rsidRPr="007E2679">
        <w:rPr>
          <w:spacing w:val="1"/>
        </w:rPr>
        <w:t xml:space="preserve"> </w:t>
      </w:r>
      <w:r w:rsidRPr="007E2679">
        <w:t>города"</w:t>
      </w:r>
      <w:r w:rsidRPr="007E2679">
        <w:rPr>
          <w:spacing w:val="1"/>
        </w:rPr>
        <w:t xml:space="preserve"> </w:t>
      </w:r>
      <w:r w:rsidRPr="007E2679">
        <w:t>(избранные</w:t>
      </w:r>
      <w:r w:rsidRPr="007E2679">
        <w:rPr>
          <w:spacing w:val="1"/>
        </w:rPr>
        <w:t xml:space="preserve"> </w:t>
      </w:r>
      <w:r w:rsidRPr="007E2679">
        <w:t>главы);</w:t>
      </w:r>
      <w:r w:rsidRPr="007E2679">
        <w:rPr>
          <w:spacing w:val="1"/>
        </w:rPr>
        <w:t xml:space="preserve"> </w:t>
      </w:r>
      <w:r w:rsidRPr="007E2679">
        <w:t>роман</w:t>
      </w:r>
      <w:r w:rsidRPr="007E2679">
        <w:rPr>
          <w:spacing w:val="1"/>
        </w:rPr>
        <w:t xml:space="preserve"> </w:t>
      </w:r>
      <w:r w:rsidRPr="007E2679">
        <w:t>Ф.М.Достоевского</w:t>
      </w:r>
      <w:r w:rsidRPr="007E2679">
        <w:rPr>
          <w:spacing w:val="1"/>
        </w:rPr>
        <w:t xml:space="preserve"> </w:t>
      </w:r>
      <w:r w:rsidRPr="007E2679">
        <w:t>"Преступление</w:t>
      </w:r>
      <w:r w:rsidRPr="007E2679">
        <w:rPr>
          <w:spacing w:val="1"/>
        </w:rPr>
        <w:t xml:space="preserve"> </w:t>
      </w:r>
      <w:r w:rsidRPr="007E2679">
        <w:t>и</w:t>
      </w:r>
      <w:r w:rsidRPr="007E2679">
        <w:rPr>
          <w:spacing w:val="1"/>
        </w:rPr>
        <w:t xml:space="preserve"> </w:t>
      </w:r>
      <w:r w:rsidRPr="007E2679">
        <w:t>наказание"; роман Л.Н.Толстого "Война и мир"; одно произведение Н.С.Лескова; рассказы и пьеса "Вишнёвый сад"</w:t>
      </w:r>
      <w:r w:rsidRPr="007E2679">
        <w:rPr>
          <w:spacing w:val="1"/>
        </w:rPr>
        <w:t xml:space="preserve"> </w:t>
      </w:r>
      <w:r w:rsidRPr="007E2679">
        <w:t>А.П.Чехова;</w:t>
      </w:r>
      <w:r w:rsidRPr="007E2679">
        <w:rPr>
          <w:spacing w:val="1"/>
        </w:rPr>
        <w:t xml:space="preserve"> </w:t>
      </w:r>
      <w:r w:rsidRPr="007E2679">
        <w:t>рассказы</w:t>
      </w:r>
      <w:r w:rsidRPr="007E2679">
        <w:rPr>
          <w:spacing w:val="1"/>
        </w:rPr>
        <w:t xml:space="preserve"> </w:t>
      </w:r>
      <w:r w:rsidRPr="007E2679">
        <w:t>и</w:t>
      </w:r>
      <w:r w:rsidRPr="007E2679">
        <w:rPr>
          <w:spacing w:val="1"/>
        </w:rPr>
        <w:t xml:space="preserve"> </w:t>
      </w:r>
      <w:r w:rsidRPr="007E2679">
        <w:t>пьеса</w:t>
      </w:r>
      <w:r w:rsidRPr="007E2679">
        <w:rPr>
          <w:spacing w:val="1"/>
        </w:rPr>
        <w:t xml:space="preserve"> </w:t>
      </w:r>
      <w:r w:rsidRPr="007E2679">
        <w:t>"На</w:t>
      </w:r>
      <w:r w:rsidRPr="007E2679">
        <w:rPr>
          <w:spacing w:val="1"/>
        </w:rPr>
        <w:t xml:space="preserve"> </w:t>
      </w:r>
      <w:r w:rsidRPr="007E2679">
        <w:t>дне"</w:t>
      </w:r>
      <w:r w:rsidRPr="007E2679">
        <w:rPr>
          <w:spacing w:val="1"/>
        </w:rPr>
        <w:t xml:space="preserve"> </w:t>
      </w:r>
      <w:r w:rsidRPr="007E2679">
        <w:t>М.Горького;</w:t>
      </w:r>
      <w:r w:rsidRPr="007E2679">
        <w:rPr>
          <w:spacing w:val="1"/>
        </w:rPr>
        <w:t xml:space="preserve"> </w:t>
      </w:r>
      <w:r w:rsidRPr="007E2679">
        <w:t>рассказы</w:t>
      </w:r>
      <w:r w:rsidRPr="007E2679">
        <w:rPr>
          <w:spacing w:val="1"/>
        </w:rPr>
        <w:t xml:space="preserve"> </w:t>
      </w:r>
      <w:r w:rsidRPr="007E2679">
        <w:t>И.А.Бунина</w:t>
      </w:r>
      <w:r w:rsidRPr="007E2679">
        <w:rPr>
          <w:spacing w:val="1"/>
        </w:rPr>
        <w:t xml:space="preserve"> </w:t>
      </w:r>
      <w:r w:rsidRPr="007E2679">
        <w:t>и</w:t>
      </w:r>
      <w:r w:rsidRPr="007E2679">
        <w:rPr>
          <w:spacing w:val="1"/>
        </w:rPr>
        <w:t xml:space="preserve"> </w:t>
      </w:r>
      <w:r w:rsidRPr="007E2679">
        <w:t>А.И.Куприна;</w:t>
      </w:r>
      <w:r w:rsidRPr="007E2679">
        <w:rPr>
          <w:spacing w:val="1"/>
        </w:rPr>
        <w:t xml:space="preserve"> </w:t>
      </w:r>
      <w:r w:rsidRPr="007E2679">
        <w:t>стихотворения</w:t>
      </w:r>
      <w:r w:rsidRPr="007E2679">
        <w:rPr>
          <w:spacing w:val="1"/>
        </w:rPr>
        <w:t xml:space="preserve"> </w:t>
      </w:r>
      <w:r w:rsidRPr="007E2679">
        <w:t>и</w:t>
      </w:r>
      <w:r w:rsidRPr="007E2679">
        <w:rPr>
          <w:spacing w:val="1"/>
        </w:rPr>
        <w:t xml:space="preserve"> </w:t>
      </w:r>
      <w:r w:rsidRPr="007E2679">
        <w:t>поэма</w:t>
      </w:r>
      <w:r w:rsidRPr="007E2679">
        <w:rPr>
          <w:spacing w:val="-67"/>
        </w:rPr>
        <w:t xml:space="preserve"> </w:t>
      </w:r>
      <w:r w:rsidRPr="007E2679">
        <w:t>"Двенадцать" А.А.Блока; стихотворения и поэма "Облако в штанах" В.В.Маяковского; стихотворения С.А.Есенина,</w:t>
      </w:r>
      <w:r w:rsidRPr="007E2679">
        <w:rPr>
          <w:spacing w:val="1"/>
        </w:rPr>
        <w:t xml:space="preserve"> </w:t>
      </w:r>
      <w:r w:rsidRPr="007E2679">
        <w:t>О.Э.Мандельштама, М.А.Цветаевой; стихотворения и поэма "Реквием" А.А.Ахматовой; роман М.А.Шолохова "Тихий</w:t>
      </w:r>
      <w:r w:rsidRPr="007E2679">
        <w:rPr>
          <w:spacing w:val="1"/>
        </w:rPr>
        <w:t xml:space="preserve"> </w:t>
      </w:r>
      <w:r w:rsidRPr="007E2679">
        <w:t>Дон"</w:t>
      </w:r>
      <w:r w:rsidRPr="007E2679">
        <w:rPr>
          <w:spacing w:val="1"/>
        </w:rPr>
        <w:t xml:space="preserve"> </w:t>
      </w:r>
      <w:r w:rsidRPr="007E2679">
        <w:t>(избранные</w:t>
      </w:r>
      <w:r w:rsidRPr="007E2679">
        <w:rPr>
          <w:spacing w:val="1"/>
        </w:rPr>
        <w:t xml:space="preserve"> </w:t>
      </w:r>
      <w:r w:rsidRPr="007E2679">
        <w:t>главы);</w:t>
      </w:r>
      <w:r w:rsidRPr="007E2679">
        <w:rPr>
          <w:spacing w:val="1"/>
        </w:rPr>
        <w:t xml:space="preserve"> </w:t>
      </w:r>
      <w:r w:rsidRPr="007E2679">
        <w:t>роман</w:t>
      </w:r>
      <w:r w:rsidRPr="007E2679">
        <w:rPr>
          <w:spacing w:val="1"/>
        </w:rPr>
        <w:t xml:space="preserve"> </w:t>
      </w:r>
      <w:r w:rsidRPr="007E2679">
        <w:t>М.А.Булгакова</w:t>
      </w:r>
      <w:r w:rsidRPr="007E2679">
        <w:rPr>
          <w:spacing w:val="1"/>
        </w:rPr>
        <w:t xml:space="preserve"> </w:t>
      </w:r>
      <w:r w:rsidRPr="007E2679">
        <w:t>"Мастер</w:t>
      </w:r>
      <w:r w:rsidRPr="007E2679">
        <w:rPr>
          <w:spacing w:val="1"/>
        </w:rPr>
        <w:t xml:space="preserve"> </w:t>
      </w:r>
      <w:r w:rsidRPr="007E2679">
        <w:t>и</w:t>
      </w:r>
      <w:r w:rsidRPr="007E2679">
        <w:rPr>
          <w:spacing w:val="1"/>
        </w:rPr>
        <w:t xml:space="preserve"> </w:t>
      </w:r>
      <w:r w:rsidRPr="007E2679">
        <w:t>Маргарита"</w:t>
      </w:r>
      <w:r w:rsidRPr="007E2679">
        <w:rPr>
          <w:spacing w:val="1"/>
        </w:rPr>
        <w:t xml:space="preserve"> </w:t>
      </w:r>
      <w:r w:rsidRPr="007E2679">
        <w:t>(или</w:t>
      </w:r>
      <w:r w:rsidRPr="007E2679">
        <w:rPr>
          <w:spacing w:val="1"/>
        </w:rPr>
        <w:t xml:space="preserve"> </w:t>
      </w:r>
      <w:r w:rsidRPr="007E2679">
        <w:t>"Белая</w:t>
      </w:r>
      <w:r w:rsidRPr="007E2679">
        <w:rPr>
          <w:spacing w:val="1"/>
        </w:rPr>
        <w:t xml:space="preserve"> </w:t>
      </w:r>
      <w:r w:rsidRPr="007E2679">
        <w:t>гвардия");</w:t>
      </w:r>
      <w:r w:rsidRPr="007E2679">
        <w:rPr>
          <w:spacing w:val="1"/>
        </w:rPr>
        <w:t xml:space="preserve"> </w:t>
      </w:r>
      <w:r w:rsidRPr="007E2679">
        <w:t>одно</w:t>
      </w:r>
      <w:r w:rsidRPr="007E2679">
        <w:rPr>
          <w:spacing w:val="1"/>
        </w:rPr>
        <w:t xml:space="preserve"> </w:t>
      </w:r>
      <w:r w:rsidRPr="007E2679">
        <w:t>произведение</w:t>
      </w:r>
      <w:r w:rsidRPr="007E2679">
        <w:rPr>
          <w:spacing w:val="1"/>
        </w:rPr>
        <w:t xml:space="preserve"> </w:t>
      </w:r>
      <w:r w:rsidRPr="007E2679">
        <w:t>А.П.Платонова;</w:t>
      </w:r>
      <w:r w:rsidRPr="007E2679">
        <w:rPr>
          <w:spacing w:val="1"/>
        </w:rPr>
        <w:t xml:space="preserve"> </w:t>
      </w:r>
      <w:r w:rsidRPr="007E2679">
        <w:t>стихотворения</w:t>
      </w:r>
      <w:r w:rsidRPr="007E2679">
        <w:rPr>
          <w:spacing w:val="1"/>
        </w:rPr>
        <w:t xml:space="preserve"> </w:t>
      </w:r>
      <w:r w:rsidRPr="007E2679">
        <w:t>А.Т.Твардовского,</w:t>
      </w:r>
      <w:r w:rsidRPr="007E2679">
        <w:rPr>
          <w:spacing w:val="1"/>
        </w:rPr>
        <w:t xml:space="preserve"> </w:t>
      </w:r>
      <w:r w:rsidRPr="007E2679">
        <w:t>Б.Л.Пастернака,</w:t>
      </w:r>
      <w:r w:rsidRPr="007E2679">
        <w:rPr>
          <w:spacing w:val="1"/>
        </w:rPr>
        <w:t xml:space="preserve"> </w:t>
      </w:r>
      <w:r w:rsidRPr="007E2679">
        <w:t>повесть</w:t>
      </w:r>
      <w:r w:rsidRPr="007E2679">
        <w:rPr>
          <w:spacing w:val="1"/>
        </w:rPr>
        <w:t xml:space="preserve"> </w:t>
      </w:r>
      <w:r w:rsidRPr="007E2679">
        <w:t>А.А.Солженицына</w:t>
      </w:r>
      <w:r w:rsidRPr="007E2679">
        <w:rPr>
          <w:spacing w:val="1"/>
        </w:rPr>
        <w:t xml:space="preserve"> </w:t>
      </w:r>
      <w:r w:rsidRPr="007E2679">
        <w:t>"Один</w:t>
      </w:r>
      <w:r w:rsidRPr="007E2679">
        <w:rPr>
          <w:spacing w:val="1"/>
        </w:rPr>
        <w:t xml:space="preserve"> </w:t>
      </w:r>
      <w:r w:rsidRPr="007E2679">
        <w:t>день</w:t>
      </w:r>
      <w:r w:rsidRPr="007E2679">
        <w:rPr>
          <w:spacing w:val="1"/>
        </w:rPr>
        <w:t xml:space="preserve"> </w:t>
      </w:r>
      <w:r w:rsidRPr="007E2679">
        <w:t>Ивана</w:t>
      </w:r>
      <w:r w:rsidRPr="007E2679">
        <w:rPr>
          <w:spacing w:val="1"/>
        </w:rPr>
        <w:t xml:space="preserve"> </w:t>
      </w:r>
      <w:r w:rsidRPr="007E2679">
        <w:t xml:space="preserve">Денисовича"; произведения литературы второй половины XX-XXI в.: не </w:t>
      </w:r>
      <w:r w:rsidRPr="007E2679">
        <w:lastRenderedPageBreak/>
        <w:t>менее двух прозаиков по выбору (в том числе</w:t>
      </w:r>
      <w:r w:rsidRPr="007E2679">
        <w:rPr>
          <w:spacing w:val="1"/>
        </w:rPr>
        <w:t xml:space="preserve"> </w:t>
      </w:r>
      <w:r w:rsidRPr="007E2679">
        <w:t>Ф.А.Абрамова,</w:t>
      </w:r>
      <w:r w:rsidRPr="007E2679">
        <w:rPr>
          <w:spacing w:val="1"/>
        </w:rPr>
        <w:t xml:space="preserve"> </w:t>
      </w:r>
      <w:r w:rsidRPr="007E2679">
        <w:t>В.П.Астафьева,</w:t>
      </w:r>
      <w:r w:rsidRPr="007E2679">
        <w:rPr>
          <w:spacing w:val="1"/>
        </w:rPr>
        <w:t xml:space="preserve"> </w:t>
      </w:r>
      <w:r w:rsidRPr="007E2679">
        <w:t>А.Г.Битова,</w:t>
      </w:r>
      <w:r w:rsidRPr="007E2679">
        <w:rPr>
          <w:spacing w:val="1"/>
        </w:rPr>
        <w:t xml:space="preserve"> </w:t>
      </w:r>
      <w:r w:rsidRPr="007E2679">
        <w:t>Ю.В.Бондарева,</w:t>
      </w:r>
      <w:r w:rsidRPr="007E2679">
        <w:rPr>
          <w:spacing w:val="1"/>
        </w:rPr>
        <w:t xml:space="preserve"> </w:t>
      </w:r>
      <w:r w:rsidRPr="007E2679">
        <w:t>Б.Л.Васильева,</w:t>
      </w:r>
      <w:r w:rsidRPr="007E2679">
        <w:rPr>
          <w:spacing w:val="1"/>
        </w:rPr>
        <w:t xml:space="preserve"> </w:t>
      </w:r>
      <w:r w:rsidRPr="007E2679">
        <w:t>К.Д.Воробьёва,</w:t>
      </w:r>
      <w:r w:rsidRPr="007E2679">
        <w:rPr>
          <w:spacing w:val="1"/>
        </w:rPr>
        <w:t xml:space="preserve"> </w:t>
      </w:r>
      <w:r w:rsidRPr="007E2679">
        <w:t>Ф.А.Искандера,</w:t>
      </w:r>
      <w:r w:rsidRPr="007E2679">
        <w:rPr>
          <w:spacing w:val="1"/>
        </w:rPr>
        <w:t xml:space="preserve"> </w:t>
      </w:r>
      <w:r w:rsidRPr="007E2679">
        <w:t>В.Л.Кондратьева, В.Г.Распутина, А.А.Фадеева, В.М.Шукшина и других); не менее двух поэтов по выбору (в том числе</w:t>
      </w:r>
      <w:r w:rsidRPr="007E2679">
        <w:rPr>
          <w:spacing w:val="1"/>
        </w:rPr>
        <w:t xml:space="preserve"> </w:t>
      </w:r>
      <w:r w:rsidRPr="007E2679">
        <w:t>И.А.Бродского, А.А.Вознесенского, В.С.Высоцкого, Е.А.Евтушенко, Н.А.Заболоцкого, А.С.Кушнера, Б.Ш.Окуджавы,</w:t>
      </w:r>
      <w:r w:rsidRPr="007E2679">
        <w:rPr>
          <w:spacing w:val="1"/>
        </w:rPr>
        <w:t xml:space="preserve"> </w:t>
      </w:r>
      <w:r w:rsidRPr="007E2679">
        <w:t>Р.И.Рождественского, Н.М.Рубцова и других); пьеса одного из драматургов по выбору (в том числе А.Н.Арбузова,</w:t>
      </w:r>
      <w:r w:rsidRPr="007E2679">
        <w:rPr>
          <w:spacing w:val="1"/>
        </w:rPr>
        <w:t xml:space="preserve"> </w:t>
      </w:r>
      <w:r w:rsidRPr="007E2679">
        <w:t>А.В.Вампилова</w:t>
      </w:r>
      <w:r w:rsidRPr="007E2679">
        <w:rPr>
          <w:spacing w:val="1"/>
        </w:rPr>
        <w:t xml:space="preserve"> </w:t>
      </w:r>
      <w:r w:rsidRPr="007E2679">
        <w:t>и</w:t>
      </w:r>
      <w:r w:rsidRPr="007E2679">
        <w:rPr>
          <w:spacing w:val="1"/>
        </w:rPr>
        <w:t xml:space="preserve"> </w:t>
      </w:r>
      <w:r w:rsidRPr="007E2679">
        <w:t>других);</w:t>
      </w:r>
      <w:r w:rsidRPr="007E2679">
        <w:rPr>
          <w:spacing w:val="1"/>
        </w:rPr>
        <w:t xml:space="preserve"> </w:t>
      </w:r>
      <w:r w:rsidRPr="007E2679">
        <w:t>не</w:t>
      </w:r>
      <w:r w:rsidRPr="007E2679">
        <w:rPr>
          <w:spacing w:val="1"/>
        </w:rPr>
        <w:t xml:space="preserve"> </w:t>
      </w:r>
      <w:r w:rsidRPr="007E2679">
        <w:t>менее</w:t>
      </w:r>
      <w:r w:rsidRPr="007E2679">
        <w:rPr>
          <w:spacing w:val="1"/>
        </w:rPr>
        <w:t xml:space="preserve"> </w:t>
      </w:r>
      <w:r w:rsidRPr="007E2679">
        <w:t>двух</w:t>
      </w:r>
      <w:r w:rsidRPr="007E2679">
        <w:rPr>
          <w:spacing w:val="1"/>
        </w:rPr>
        <w:t xml:space="preserve"> </w:t>
      </w:r>
      <w:r w:rsidRPr="007E2679">
        <w:t>произведений</w:t>
      </w:r>
      <w:r w:rsidRPr="007E2679">
        <w:rPr>
          <w:spacing w:val="1"/>
        </w:rPr>
        <w:t xml:space="preserve"> </w:t>
      </w:r>
      <w:r w:rsidRPr="007E2679">
        <w:t>зарубежной</w:t>
      </w:r>
      <w:r w:rsidRPr="007E2679">
        <w:rPr>
          <w:spacing w:val="1"/>
        </w:rPr>
        <w:t xml:space="preserve"> </w:t>
      </w:r>
      <w:r w:rsidRPr="007E2679">
        <w:t>литературы</w:t>
      </w:r>
      <w:r w:rsidRPr="007E2679">
        <w:rPr>
          <w:spacing w:val="1"/>
        </w:rPr>
        <w:t xml:space="preserve"> </w:t>
      </w:r>
      <w:r w:rsidRPr="007E2679">
        <w:t>(в</w:t>
      </w:r>
      <w:r w:rsidRPr="007E2679">
        <w:rPr>
          <w:spacing w:val="1"/>
        </w:rPr>
        <w:t xml:space="preserve"> </w:t>
      </w:r>
      <w:r w:rsidRPr="007E2679">
        <w:t>том</w:t>
      </w:r>
      <w:r w:rsidRPr="007E2679">
        <w:rPr>
          <w:spacing w:val="1"/>
        </w:rPr>
        <w:t xml:space="preserve"> </w:t>
      </w:r>
      <w:r w:rsidRPr="007E2679">
        <w:t>числе</w:t>
      </w:r>
      <w:r w:rsidRPr="007E2679">
        <w:rPr>
          <w:spacing w:val="1"/>
        </w:rPr>
        <w:t xml:space="preserve"> </w:t>
      </w:r>
      <w:r w:rsidRPr="007E2679">
        <w:t>романы</w:t>
      </w:r>
      <w:r w:rsidRPr="007E2679">
        <w:rPr>
          <w:spacing w:val="1"/>
        </w:rPr>
        <w:t xml:space="preserve"> </w:t>
      </w:r>
      <w:r w:rsidRPr="007E2679">
        <w:t>и</w:t>
      </w:r>
      <w:r w:rsidRPr="007E2679">
        <w:rPr>
          <w:spacing w:val="1"/>
        </w:rPr>
        <w:t xml:space="preserve"> </w:t>
      </w:r>
      <w:r w:rsidRPr="007E2679">
        <w:t>повести</w:t>
      </w:r>
      <w:r w:rsidRPr="007E2679">
        <w:rPr>
          <w:spacing w:val="1"/>
        </w:rPr>
        <w:t xml:space="preserve"> </w:t>
      </w:r>
      <w:r w:rsidRPr="007E2679">
        <w:t>Ч.Диккенса, Г.Флобера, Дж.Оруэлла, Э.М.Ремарка, Э.Хемингуэя, Дж.Сэлинджера, Р.Брэдбери; стихотворения А.Рембо,</w:t>
      </w:r>
      <w:r w:rsidRPr="007E2679">
        <w:rPr>
          <w:spacing w:val="1"/>
        </w:rPr>
        <w:t xml:space="preserve"> </w:t>
      </w:r>
      <w:r w:rsidRPr="007E2679">
        <w:t>Ш.Бодлера;</w:t>
      </w:r>
      <w:r w:rsidRPr="007E2679">
        <w:rPr>
          <w:spacing w:val="-4"/>
        </w:rPr>
        <w:t xml:space="preserve"> </w:t>
      </w:r>
      <w:r w:rsidRPr="007E2679">
        <w:t>пьесы</w:t>
      </w:r>
      <w:r w:rsidRPr="007E2679">
        <w:rPr>
          <w:spacing w:val="-4"/>
        </w:rPr>
        <w:t xml:space="preserve"> </w:t>
      </w:r>
      <w:r w:rsidRPr="007E2679">
        <w:t>Г.Ибсена,</w:t>
      </w:r>
      <w:r w:rsidRPr="007E2679">
        <w:rPr>
          <w:spacing w:val="-5"/>
        </w:rPr>
        <w:t xml:space="preserve"> </w:t>
      </w:r>
      <w:r w:rsidRPr="007E2679">
        <w:t>Б.Шоу</w:t>
      </w:r>
      <w:r w:rsidRPr="007E2679">
        <w:rPr>
          <w:spacing w:val="-8"/>
        </w:rPr>
        <w:t xml:space="preserve"> </w:t>
      </w:r>
      <w:r w:rsidRPr="007E2679">
        <w:t>и</w:t>
      </w:r>
      <w:r w:rsidRPr="007E2679">
        <w:rPr>
          <w:spacing w:val="-4"/>
        </w:rPr>
        <w:t xml:space="preserve"> </w:t>
      </w:r>
      <w:r w:rsidRPr="007E2679">
        <w:t>других);</w:t>
      </w:r>
      <w:r w:rsidRPr="007E2679">
        <w:rPr>
          <w:spacing w:val="-4"/>
        </w:rPr>
        <w:t xml:space="preserve"> </w:t>
      </w:r>
      <w:r w:rsidRPr="007E2679">
        <w:t>не</w:t>
      </w:r>
      <w:r w:rsidRPr="007E2679">
        <w:rPr>
          <w:spacing w:val="-4"/>
        </w:rPr>
        <w:t xml:space="preserve"> </w:t>
      </w:r>
      <w:r w:rsidRPr="007E2679">
        <w:t>менее</w:t>
      </w:r>
      <w:r w:rsidRPr="007E2679">
        <w:rPr>
          <w:spacing w:val="-4"/>
        </w:rPr>
        <w:t xml:space="preserve"> </w:t>
      </w:r>
      <w:r w:rsidRPr="007E2679">
        <w:t>одного</w:t>
      </w:r>
      <w:r w:rsidRPr="007E2679">
        <w:rPr>
          <w:spacing w:val="-6"/>
        </w:rPr>
        <w:t xml:space="preserve"> </w:t>
      </w:r>
      <w:r w:rsidRPr="007E2679">
        <w:t>произведения</w:t>
      </w:r>
      <w:r w:rsidRPr="007E2679">
        <w:rPr>
          <w:spacing w:val="-4"/>
        </w:rPr>
        <w:t xml:space="preserve"> </w:t>
      </w:r>
      <w:r w:rsidRPr="007E2679">
        <w:t>из</w:t>
      </w:r>
      <w:r w:rsidRPr="007E2679">
        <w:rPr>
          <w:spacing w:val="-7"/>
        </w:rPr>
        <w:t xml:space="preserve"> </w:t>
      </w:r>
      <w:r w:rsidRPr="007E2679">
        <w:t>литературы</w:t>
      </w:r>
      <w:r w:rsidRPr="007E2679">
        <w:rPr>
          <w:spacing w:val="-4"/>
        </w:rPr>
        <w:t xml:space="preserve"> </w:t>
      </w:r>
      <w:r w:rsidRPr="007E2679">
        <w:t>народов</w:t>
      </w:r>
      <w:r w:rsidRPr="007E2679">
        <w:rPr>
          <w:spacing w:val="-5"/>
        </w:rPr>
        <w:t xml:space="preserve"> </w:t>
      </w:r>
      <w:r w:rsidRPr="007E2679">
        <w:t>России</w:t>
      </w:r>
      <w:r w:rsidRPr="007E2679">
        <w:rPr>
          <w:spacing w:val="-4"/>
        </w:rPr>
        <w:t xml:space="preserve"> </w:t>
      </w:r>
      <w:r w:rsidRPr="007E2679">
        <w:t>(в</w:t>
      </w:r>
      <w:r w:rsidRPr="007E2679">
        <w:rPr>
          <w:spacing w:val="-5"/>
        </w:rPr>
        <w:t xml:space="preserve"> </w:t>
      </w:r>
      <w:r w:rsidRPr="007E2679">
        <w:t>том</w:t>
      </w:r>
      <w:r w:rsidRPr="007E2679">
        <w:rPr>
          <w:spacing w:val="-4"/>
        </w:rPr>
        <w:t xml:space="preserve"> </w:t>
      </w:r>
      <w:r w:rsidRPr="007E2679">
        <w:t>числе</w:t>
      </w:r>
      <w:r w:rsidRPr="007E2679">
        <w:rPr>
          <w:spacing w:val="-68"/>
        </w:rPr>
        <w:t xml:space="preserve"> </w:t>
      </w:r>
      <w:r w:rsidRPr="007E2679">
        <w:t>произведения</w:t>
      </w:r>
      <w:r w:rsidRPr="007E2679">
        <w:rPr>
          <w:spacing w:val="1"/>
        </w:rPr>
        <w:t xml:space="preserve"> </w:t>
      </w:r>
      <w:r w:rsidRPr="007E2679">
        <w:t>Г.Айги,</w:t>
      </w:r>
      <w:r w:rsidRPr="007E2679">
        <w:rPr>
          <w:spacing w:val="1"/>
        </w:rPr>
        <w:t xml:space="preserve"> </w:t>
      </w:r>
      <w:r w:rsidRPr="007E2679">
        <w:t>Р.Гамзатова,</w:t>
      </w:r>
      <w:r w:rsidRPr="007E2679">
        <w:rPr>
          <w:spacing w:val="1"/>
        </w:rPr>
        <w:t xml:space="preserve"> </w:t>
      </w:r>
      <w:r w:rsidRPr="007E2679">
        <w:t>М.Джалиля,</w:t>
      </w:r>
      <w:r w:rsidRPr="007E2679">
        <w:rPr>
          <w:spacing w:val="1"/>
        </w:rPr>
        <w:t xml:space="preserve"> </w:t>
      </w:r>
      <w:r w:rsidRPr="007E2679">
        <w:t>М.Карима,</w:t>
      </w:r>
      <w:r w:rsidRPr="007E2679">
        <w:rPr>
          <w:spacing w:val="1"/>
        </w:rPr>
        <w:t xml:space="preserve"> </w:t>
      </w:r>
      <w:r w:rsidRPr="007E2679">
        <w:t>Д.Кугультинова,</w:t>
      </w:r>
      <w:r w:rsidRPr="007E2679">
        <w:rPr>
          <w:spacing w:val="1"/>
        </w:rPr>
        <w:t xml:space="preserve"> </w:t>
      </w:r>
      <w:r w:rsidRPr="007E2679">
        <w:t>К.Кулиева,</w:t>
      </w:r>
      <w:r w:rsidRPr="007E2679">
        <w:rPr>
          <w:spacing w:val="1"/>
        </w:rPr>
        <w:t xml:space="preserve"> </w:t>
      </w:r>
      <w:r w:rsidRPr="007E2679">
        <w:t>Ю.Рытхэу,</w:t>
      </w:r>
      <w:r w:rsidRPr="007E2679">
        <w:rPr>
          <w:spacing w:val="1"/>
        </w:rPr>
        <w:t xml:space="preserve"> </w:t>
      </w:r>
      <w:r w:rsidRPr="007E2679">
        <w:t>Г.Тукая,</w:t>
      </w:r>
      <w:r w:rsidRPr="007E2679">
        <w:rPr>
          <w:spacing w:val="1"/>
        </w:rPr>
        <w:t xml:space="preserve"> </w:t>
      </w:r>
      <w:r w:rsidRPr="007E2679">
        <w:t>К.Хетагурова,</w:t>
      </w:r>
      <w:r w:rsidRPr="007E2679">
        <w:rPr>
          <w:spacing w:val="-2"/>
        </w:rPr>
        <w:t xml:space="preserve"> </w:t>
      </w:r>
      <w:r w:rsidRPr="007E2679">
        <w:t>Ю.Шесталова</w:t>
      </w:r>
      <w:r w:rsidRPr="007E2679">
        <w:rPr>
          <w:spacing w:val="-4"/>
        </w:rPr>
        <w:t xml:space="preserve"> </w:t>
      </w:r>
      <w:r w:rsidRPr="007E2679">
        <w:t>и других);</w:t>
      </w:r>
    </w:p>
    <w:p w:rsidR="003E16B6" w:rsidRPr="007E2679" w:rsidRDefault="003E16B6" w:rsidP="00EF460A">
      <w:pPr>
        <w:pStyle w:val="aa"/>
        <w:widowControl w:val="0"/>
        <w:numPr>
          <w:ilvl w:val="0"/>
          <w:numId w:val="74"/>
        </w:numPr>
        <w:tabs>
          <w:tab w:val="left" w:pos="128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учитывать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историко-культурный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контекст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контекст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творчества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писателя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процессе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анализа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художественных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произведений,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выявлять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связь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современностью;</w:t>
      </w:r>
    </w:p>
    <w:p w:rsidR="003E16B6" w:rsidRPr="007E2679" w:rsidRDefault="003E16B6" w:rsidP="00EF460A">
      <w:pPr>
        <w:pStyle w:val="aa"/>
        <w:widowControl w:val="0"/>
        <w:numPr>
          <w:ilvl w:val="0"/>
          <w:numId w:val="74"/>
        </w:numPr>
        <w:tabs>
          <w:tab w:val="left" w:pos="122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свое</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отношение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ним</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развернутых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аргументированных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устных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письменных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высказываниях,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участвовать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дискуссии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литературные темы;</w:t>
      </w:r>
    </w:p>
    <w:p w:rsidR="003E16B6" w:rsidRPr="007E2679" w:rsidRDefault="003E16B6" w:rsidP="00EF460A">
      <w:pPr>
        <w:pStyle w:val="aa"/>
        <w:widowControl w:val="0"/>
        <w:numPr>
          <w:ilvl w:val="0"/>
          <w:numId w:val="74"/>
        </w:numPr>
        <w:tabs>
          <w:tab w:val="left" w:pos="128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осознание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художественной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картины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созданной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автором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единстве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эмоционального личностного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восприятия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интеллектуального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понимания;</w:t>
      </w:r>
    </w:p>
    <w:p w:rsidR="003E16B6" w:rsidRPr="007E2679" w:rsidRDefault="003E16B6" w:rsidP="00EF460A">
      <w:pPr>
        <w:pStyle w:val="aa"/>
        <w:widowControl w:val="0"/>
        <w:numPr>
          <w:ilvl w:val="0"/>
          <w:numId w:val="74"/>
        </w:numPr>
        <w:tabs>
          <w:tab w:val="left" w:pos="122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выразительно (с учетом индивидуальных особенностей обучающихся) читать, в 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наизусть,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 менее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10</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(или) фрагментов;</w:t>
      </w:r>
    </w:p>
    <w:p w:rsidR="003E16B6" w:rsidRPr="007E2679" w:rsidRDefault="003E16B6" w:rsidP="00EF460A">
      <w:pPr>
        <w:pStyle w:val="aa"/>
        <w:widowControl w:val="0"/>
        <w:numPr>
          <w:ilvl w:val="0"/>
          <w:numId w:val="74"/>
        </w:numPr>
        <w:tabs>
          <w:tab w:val="left" w:pos="121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умениями анализа и интерпретации художественных произведений в единстве формы и содержания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неоднозначности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заложенных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смыслов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наличия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подтекста)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теоретико-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литературных терминов и понятий (в дополнение к изученным на уровне начального общего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основного общего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образования):</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конкретно-историческое,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общечеловеческое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национальное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творчестве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писателя;</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традиция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новаторство;</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авторский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замысел</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воплощение;</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художественное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время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пространство;</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миф</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литература;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историзм,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народность;</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историко-литературный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процесс;</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литературные</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направления</w:t>
      </w:r>
      <w:r w:rsidRPr="007E2679">
        <w:rPr>
          <w:rFonts w:ascii="Times New Roman" w:hAnsi="Times New Roman" w:cs="Times New Roman"/>
          <w:spacing w:val="6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4"/>
          <w:sz w:val="24"/>
          <w:szCs w:val="24"/>
        </w:rPr>
        <w:t xml:space="preserve"> </w:t>
      </w:r>
      <w:r w:rsidRPr="007E2679">
        <w:rPr>
          <w:rFonts w:ascii="Times New Roman" w:hAnsi="Times New Roman" w:cs="Times New Roman"/>
          <w:sz w:val="24"/>
          <w:szCs w:val="24"/>
        </w:rPr>
        <w:t>течения:</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романтизм,</w:t>
      </w:r>
      <w:r w:rsidRPr="007E2679">
        <w:rPr>
          <w:rFonts w:ascii="Times New Roman" w:hAnsi="Times New Roman" w:cs="Times New Roman"/>
          <w:spacing w:val="61"/>
          <w:sz w:val="24"/>
          <w:szCs w:val="24"/>
        </w:rPr>
        <w:t xml:space="preserve"> </w:t>
      </w:r>
      <w:r w:rsidRPr="007E2679">
        <w:rPr>
          <w:rFonts w:ascii="Times New Roman" w:hAnsi="Times New Roman" w:cs="Times New Roman"/>
          <w:sz w:val="24"/>
          <w:szCs w:val="24"/>
        </w:rPr>
        <w:t>реализм,</w:t>
      </w:r>
      <w:r w:rsidRPr="007E2679">
        <w:rPr>
          <w:rFonts w:ascii="Times New Roman" w:hAnsi="Times New Roman" w:cs="Times New Roman"/>
          <w:spacing w:val="64"/>
          <w:sz w:val="24"/>
          <w:szCs w:val="24"/>
        </w:rPr>
        <w:t xml:space="preserve"> </w:t>
      </w:r>
      <w:r w:rsidRPr="007E2679">
        <w:rPr>
          <w:rFonts w:ascii="Times New Roman" w:hAnsi="Times New Roman" w:cs="Times New Roman"/>
          <w:sz w:val="24"/>
          <w:szCs w:val="24"/>
        </w:rPr>
        <w:t>модернизм</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(символизм,</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акмеизм,</w:t>
      </w:r>
      <w:r w:rsidRPr="007E2679">
        <w:rPr>
          <w:rFonts w:ascii="Times New Roman" w:hAnsi="Times New Roman" w:cs="Times New Roman"/>
          <w:spacing w:val="61"/>
          <w:sz w:val="24"/>
          <w:szCs w:val="24"/>
        </w:rPr>
        <w:t xml:space="preserve"> </w:t>
      </w:r>
      <w:r w:rsidRPr="007E2679">
        <w:rPr>
          <w:rFonts w:ascii="Times New Roman" w:hAnsi="Times New Roman" w:cs="Times New Roman"/>
          <w:sz w:val="24"/>
          <w:szCs w:val="24"/>
        </w:rPr>
        <w:t>футуризм),</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постмодернизм;</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литературные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жанры;</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трагическое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комическое;</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психологизм;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тематика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проблематика;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авторская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позиция;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фабула;</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виды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тропов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фигуры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внутренняя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речь;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стиль,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стилизация;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аллюзия,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подтекст;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символ;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системы</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стихосложения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(тоническая,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силлабическая,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силлаботоническая),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дольник,</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верлибр;</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"вечные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темы"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"вечные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литературе;</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взаимосвязь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взаимовлияние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национальных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литератур;</w:t>
      </w:r>
    </w:p>
    <w:p w:rsidR="003E16B6" w:rsidRPr="007E2679" w:rsidRDefault="003E16B6" w:rsidP="00EF460A">
      <w:pPr>
        <w:pStyle w:val="aa"/>
        <w:widowControl w:val="0"/>
        <w:numPr>
          <w:ilvl w:val="1"/>
          <w:numId w:val="74"/>
        </w:numPr>
        <w:tabs>
          <w:tab w:val="left" w:pos="1621"/>
          <w:tab w:val="left" w:pos="1622"/>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художественный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перевод;</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литературная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критика;</w:t>
      </w:r>
    </w:p>
    <w:p w:rsidR="003E16B6" w:rsidRPr="007E2679" w:rsidRDefault="003E16B6" w:rsidP="00EF460A">
      <w:pPr>
        <w:pStyle w:val="aa"/>
        <w:widowControl w:val="0"/>
        <w:numPr>
          <w:ilvl w:val="0"/>
          <w:numId w:val="74"/>
        </w:numPr>
        <w:tabs>
          <w:tab w:val="left" w:pos="139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интерпретациями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других видах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искусств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 xml:space="preserve">(графика, </w:t>
      </w:r>
      <w:r w:rsidRPr="007E2679">
        <w:rPr>
          <w:rFonts w:ascii="Times New Roman" w:hAnsi="Times New Roman" w:cs="Times New Roman"/>
          <w:sz w:val="24"/>
          <w:szCs w:val="24"/>
        </w:rPr>
        <w:lastRenderedPageBreak/>
        <w:t>живопись,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театр,</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кино,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музыка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другие);</w:t>
      </w:r>
    </w:p>
    <w:p w:rsidR="003E16B6" w:rsidRPr="007E2679" w:rsidRDefault="003E16B6" w:rsidP="00EF460A">
      <w:pPr>
        <w:pStyle w:val="aa"/>
        <w:widowControl w:val="0"/>
        <w:numPr>
          <w:ilvl w:val="0"/>
          <w:numId w:val="74"/>
        </w:numPr>
        <w:tabs>
          <w:tab w:val="left" w:pos="138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художественной литературы в его эстетической функции, об изобразительно-выразительных возможностях русского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художественной литературе и 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речевой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практике;</w:t>
      </w:r>
    </w:p>
    <w:p w:rsidR="003E16B6" w:rsidRPr="007E2679" w:rsidRDefault="003E16B6" w:rsidP="00EF460A">
      <w:pPr>
        <w:pStyle w:val="aa"/>
        <w:widowControl w:val="0"/>
        <w:numPr>
          <w:ilvl w:val="0"/>
          <w:numId w:val="74"/>
        </w:numPr>
        <w:tabs>
          <w:tab w:val="left" w:pos="134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современными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читательскими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практиками,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культурой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восприятия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понимания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литературных</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текстов,</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умениями самостоятельного истолкования прочитанного в устной и письменной форме, информационной переработки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текстов в виде аннотаций, докладов, тезисов, конспектов, рефератов, а также написания отзывов и сочинений различных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жанров (объем сочинения - не менее 250 слов); владение умением редактировать и совершенствовать собственные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письменные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высказывания с учетом норм русского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языка;</w:t>
      </w:r>
    </w:p>
    <w:p w:rsidR="003E16B6" w:rsidRPr="007E2679" w:rsidRDefault="003E16B6" w:rsidP="00EF460A">
      <w:pPr>
        <w:pStyle w:val="aa"/>
        <w:widowControl w:val="0"/>
        <w:numPr>
          <w:ilvl w:val="0"/>
          <w:numId w:val="74"/>
        </w:numPr>
        <w:tabs>
          <w:tab w:val="left" w:pos="136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ресурсы традиционных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библиотек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библиотечных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w:t>
      </w: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rPr>
          <w:u w:val="single"/>
        </w:rPr>
        <w:t>По учебному предмету «Литература» (углубленный уровень)</w:t>
      </w:r>
      <w:r w:rsidRPr="007E2679">
        <w:t xml:space="preserve"> требования к предметным результатам освоения</w:t>
      </w:r>
      <w:r w:rsidRPr="007E2679">
        <w:rPr>
          <w:spacing w:val="1"/>
        </w:rPr>
        <w:t xml:space="preserve"> </w:t>
      </w:r>
      <w:r w:rsidRPr="007E2679">
        <w:t>углубленного курса литературы должны включать требования к результатам освоения базового курса и дополнительно</w:t>
      </w:r>
      <w:r w:rsidRPr="007E2679">
        <w:rPr>
          <w:spacing w:val="1"/>
        </w:rPr>
        <w:t xml:space="preserve"> </w:t>
      </w:r>
      <w:r w:rsidRPr="007E2679">
        <w:t>отражать:</w:t>
      </w:r>
    </w:p>
    <w:p w:rsidR="003E16B6" w:rsidRPr="007E2679" w:rsidRDefault="003E16B6" w:rsidP="00EF460A">
      <w:pPr>
        <w:pStyle w:val="aa"/>
        <w:widowControl w:val="0"/>
        <w:numPr>
          <w:ilvl w:val="0"/>
          <w:numId w:val="73"/>
        </w:numPr>
        <w:tabs>
          <w:tab w:val="left" w:pos="126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также элементов искусствоведения, театроведения, киноведения в процессе анализа и интерпретации произведений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художественной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литературы и литературной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критики,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числе:</w:t>
      </w:r>
    </w:p>
    <w:p w:rsidR="003E16B6" w:rsidRPr="007E2679" w:rsidRDefault="003E16B6" w:rsidP="00EF460A">
      <w:pPr>
        <w:pStyle w:val="aa"/>
        <w:widowControl w:val="0"/>
        <w:numPr>
          <w:ilvl w:val="1"/>
          <w:numId w:val="76"/>
        </w:numPr>
        <w:tabs>
          <w:tab w:val="left" w:pos="1187"/>
          <w:tab w:val="left" w:pos="3092"/>
          <w:tab w:val="left" w:pos="5487"/>
          <w:tab w:val="left" w:pos="7617"/>
          <w:tab w:val="left" w:pos="9701"/>
          <w:tab w:val="left" w:pos="12450"/>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произведения</w:t>
      </w:r>
      <w:r w:rsidRPr="007E2679">
        <w:rPr>
          <w:rFonts w:ascii="Times New Roman" w:hAnsi="Times New Roman" w:cs="Times New Roman"/>
          <w:sz w:val="24"/>
          <w:szCs w:val="24"/>
        </w:rPr>
        <w:tab/>
        <w:t>А.Н.Островского,</w:t>
      </w:r>
      <w:r w:rsidRPr="007E2679">
        <w:rPr>
          <w:rFonts w:ascii="Times New Roman" w:hAnsi="Times New Roman" w:cs="Times New Roman"/>
          <w:sz w:val="24"/>
          <w:szCs w:val="24"/>
        </w:rPr>
        <w:tab/>
        <w:t>И.А.Гончарова,</w:t>
      </w:r>
      <w:r w:rsidRPr="007E2679">
        <w:rPr>
          <w:rFonts w:ascii="Times New Roman" w:hAnsi="Times New Roman" w:cs="Times New Roman"/>
          <w:sz w:val="24"/>
          <w:szCs w:val="24"/>
        </w:rPr>
        <w:tab/>
        <w:t>И.С.Тургенева,</w:t>
      </w:r>
      <w:r w:rsidRPr="007E2679">
        <w:rPr>
          <w:rFonts w:ascii="Times New Roman" w:hAnsi="Times New Roman" w:cs="Times New Roman"/>
          <w:sz w:val="24"/>
          <w:szCs w:val="24"/>
        </w:rPr>
        <w:tab/>
        <w:t>Н.Г.Чернышевского,</w:t>
      </w:r>
      <w:r w:rsidRPr="007E2679">
        <w:rPr>
          <w:rFonts w:ascii="Times New Roman" w:hAnsi="Times New Roman" w:cs="Times New Roman"/>
          <w:sz w:val="24"/>
          <w:szCs w:val="24"/>
        </w:rPr>
        <w:tab/>
      </w:r>
      <w:r w:rsidRPr="007E2679">
        <w:rPr>
          <w:rFonts w:ascii="Times New Roman" w:hAnsi="Times New Roman" w:cs="Times New Roman"/>
          <w:spacing w:val="-1"/>
          <w:sz w:val="24"/>
          <w:szCs w:val="24"/>
        </w:rPr>
        <w:t>Ф.М.Достоевского,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Л.Н.Толстого,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А.П.Чехова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(дополнительно по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одному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каждого писателя);</w:t>
      </w:r>
    </w:p>
    <w:p w:rsidR="003E16B6" w:rsidRPr="007E2679" w:rsidRDefault="003E16B6" w:rsidP="00EF460A">
      <w:pPr>
        <w:pStyle w:val="aa"/>
        <w:widowControl w:val="0"/>
        <w:numPr>
          <w:ilvl w:val="1"/>
          <w:numId w:val="76"/>
        </w:numPr>
        <w:tabs>
          <w:tab w:val="left" w:pos="1187"/>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статьи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литературных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критиков</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Н.А.Добролюбова,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Д.И.Писарева,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А.В.Дружинина,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А.П.Григорьева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других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(не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менее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трех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статей 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выбору);</w:t>
      </w:r>
    </w:p>
    <w:p w:rsidR="003E16B6" w:rsidRPr="007E2679" w:rsidRDefault="003E16B6" w:rsidP="00EF460A">
      <w:pPr>
        <w:pStyle w:val="aa"/>
        <w:widowControl w:val="0"/>
        <w:numPr>
          <w:ilvl w:val="1"/>
          <w:numId w:val="76"/>
        </w:numPr>
        <w:tabs>
          <w:tab w:val="left" w:pos="1187"/>
        </w:tabs>
        <w:autoSpaceDE w:val="0"/>
        <w:autoSpaceDN w:val="0"/>
        <w:spacing w:after="0" w:line="240" w:lineRule="auto"/>
        <w:ind w:left="567" w:hanging="287"/>
        <w:contextualSpacing w:val="0"/>
        <w:rPr>
          <w:rFonts w:ascii="Times New Roman" w:hAnsi="Times New Roman" w:cs="Times New Roman"/>
          <w:sz w:val="24"/>
          <w:szCs w:val="24"/>
        </w:rPr>
      </w:pPr>
      <w:r w:rsidRPr="007E2679">
        <w:rPr>
          <w:rFonts w:ascii="Times New Roman" w:hAnsi="Times New Roman" w:cs="Times New Roman"/>
          <w:sz w:val="24"/>
          <w:szCs w:val="24"/>
        </w:rPr>
        <w:t>стихотворения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А.К.Толстого,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К.Д.Бальмонта,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А.Белого,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И.А.Бунина,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Н.С.Гумилева;</w:t>
      </w:r>
    </w:p>
    <w:p w:rsidR="003E16B6" w:rsidRPr="007E2679" w:rsidRDefault="003E16B6" w:rsidP="00EF460A">
      <w:pPr>
        <w:pStyle w:val="aa"/>
        <w:widowControl w:val="0"/>
        <w:numPr>
          <w:ilvl w:val="1"/>
          <w:numId w:val="76"/>
        </w:numPr>
        <w:tabs>
          <w:tab w:val="left" w:pos="1187"/>
        </w:tabs>
        <w:autoSpaceDE w:val="0"/>
        <w:autoSpaceDN w:val="0"/>
        <w:spacing w:after="0" w:line="240" w:lineRule="auto"/>
        <w:ind w:left="567" w:hanging="287"/>
        <w:contextualSpacing w:val="0"/>
        <w:rPr>
          <w:rFonts w:ascii="Times New Roman" w:hAnsi="Times New Roman" w:cs="Times New Roman"/>
          <w:sz w:val="24"/>
          <w:szCs w:val="24"/>
        </w:rPr>
      </w:pPr>
      <w:r w:rsidRPr="007E2679">
        <w:rPr>
          <w:rFonts w:ascii="Times New Roman" w:hAnsi="Times New Roman" w:cs="Times New Roman"/>
          <w:sz w:val="24"/>
          <w:szCs w:val="24"/>
        </w:rPr>
        <w:t>роман</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М.А.Шолохова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"Тихий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Дон";</w:t>
      </w:r>
    </w:p>
    <w:p w:rsidR="003E16B6" w:rsidRPr="007E2679" w:rsidRDefault="003E16B6" w:rsidP="00EF460A">
      <w:pPr>
        <w:pStyle w:val="aa"/>
        <w:widowControl w:val="0"/>
        <w:numPr>
          <w:ilvl w:val="1"/>
          <w:numId w:val="76"/>
        </w:numPr>
        <w:tabs>
          <w:tab w:val="left" w:pos="1187"/>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произведения Е.И.Замятина "Мы", Б.Л.Пастернака "Доктор Живаго" (избранные главы), В.В.Набокова (одно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выбору),</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А.И.Солженицына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"Архипелаг</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ГУЛАГ" (фрагменты);</w:t>
      </w:r>
    </w:p>
    <w:p w:rsidR="003E16B6" w:rsidRPr="007E2679" w:rsidRDefault="003E16B6" w:rsidP="00EF460A">
      <w:pPr>
        <w:pStyle w:val="aa"/>
        <w:widowControl w:val="0"/>
        <w:numPr>
          <w:ilvl w:val="1"/>
          <w:numId w:val="76"/>
        </w:numPr>
        <w:tabs>
          <w:tab w:val="left" w:pos="1187"/>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произведения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второй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половины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XX-XXI</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менее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трех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прозаиков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выбору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В.П.Аксенова,</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В.И.Белова,</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В.С.Гроссмана,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С.Д.Довлатова,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В.П.Некрасова,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В.О.Пелевина,</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А.Н.</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Б.Н.Стругацких,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В.Ф.Тендрякова,</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Ю.В.Трифонова,</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В.Т.Шаламова</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9"/>
          <w:sz w:val="24"/>
          <w:szCs w:val="24"/>
        </w:rPr>
        <w:t xml:space="preserve"> </w:t>
      </w:r>
      <w:r w:rsidRPr="007E2679">
        <w:rPr>
          <w:rFonts w:ascii="Times New Roman" w:hAnsi="Times New Roman" w:cs="Times New Roman"/>
          <w:sz w:val="24"/>
          <w:szCs w:val="24"/>
        </w:rPr>
        <w:t>других);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не</w:t>
      </w:r>
      <w:r w:rsidRPr="007E2679">
        <w:rPr>
          <w:rFonts w:ascii="Times New Roman" w:hAnsi="Times New Roman" w:cs="Times New Roman"/>
          <w:spacing w:val="69"/>
          <w:sz w:val="24"/>
          <w:szCs w:val="24"/>
        </w:rPr>
        <w:t xml:space="preserve"> </w:t>
      </w:r>
      <w:r w:rsidRPr="007E2679">
        <w:rPr>
          <w:rFonts w:ascii="Times New Roman" w:hAnsi="Times New Roman" w:cs="Times New Roman"/>
          <w:sz w:val="24"/>
          <w:szCs w:val="24"/>
        </w:rPr>
        <w:t>менее</w:t>
      </w:r>
      <w:r w:rsidRPr="007E2679">
        <w:rPr>
          <w:rFonts w:ascii="Times New Roman" w:hAnsi="Times New Roman" w:cs="Times New Roman"/>
          <w:spacing w:val="69"/>
          <w:sz w:val="24"/>
          <w:szCs w:val="24"/>
        </w:rPr>
        <w:t xml:space="preserve"> </w:t>
      </w:r>
      <w:r w:rsidRPr="007E2679">
        <w:rPr>
          <w:rFonts w:ascii="Times New Roman" w:hAnsi="Times New Roman" w:cs="Times New Roman"/>
          <w:sz w:val="24"/>
          <w:szCs w:val="24"/>
        </w:rPr>
        <w:t>трех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поэтов</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выбору</w:t>
      </w:r>
      <w:r w:rsidRPr="007E2679">
        <w:rPr>
          <w:rFonts w:ascii="Times New Roman" w:hAnsi="Times New Roman" w:cs="Times New Roman"/>
          <w:spacing w:val="6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69"/>
          <w:sz w:val="24"/>
          <w:szCs w:val="24"/>
        </w:rPr>
        <w:t xml:space="preserve"> </w:t>
      </w:r>
      <w:r w:rsidRPr="007E2679">
        <w:rPr>
          <w:rFonts w:ascii="Times New Roman" w:hAnsi="Times New Roman" w:cs="Times New Roman"/>
          <w:sz w:val="24"/>
          <w:szCs w:val="24"/>
        </w:rPr>
        <w:t>числе</w:t>
      </w:r>
      <w:r w:rsidR="00203F5C" w:rsidRPr="007E2679">
        <w:rPr>
          <w:rFonts w:ascii="Times New Roman" w:hAnsi="Times New Roman" w:cs="Times New Roman"/>
          <w:sz w:val="24"/>
          <w:szCs w:val="24"/>
        </w:rPr>
        <w:t xml:space="preserve"> </w:t>
      </w:r>
      <w:r w:rsidRPr="007E2679">
        <w:rPr>
          <w:rFonts w:ascii="Times New Roman" w:hAnsi="Times New Roman" w:cs="Times New Roman"/>
          <w:sz w:val="24"/>
          <w:szCs w:val="24"/>
        </w:rPr>
        <w:t>Б.А.Ахмадулиной,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О.Ф.Берггольц,</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Ю.И.Визбора,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Ю.В.Друниной,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Л.Н.Мартынова,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Д.С.Самойлова,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А.А.Тарковского и других); пьеса одного из драматургов по выбору (в том числе А.М.Володина, В.С.Розова,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М.М.Рощина и других); не менее трех произведений зарубежной литературы (в том числе романы и повести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Г.Белля,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У.Голдинга,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А.Камю,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Ф.Кафки,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Г.Г.Маркеса,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У.С.Моэма,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У.Старка,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О.Хаксли,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У.Эко;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стихотворения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Г.Аполлинера,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П.Верлена,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Э.Верхарна,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Т.С.Элиота; пьесы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М.Метерлинка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других);</w:t>
      </w:r>
    </w:p>
    <w:p w:rsidR="003E16B6" w:rsidRPr="007E2679" w:rsidRDefault="003E16B6" w:rsidP="00EF460A">
      <w:pPr>
        <w:pStyle w:val="aa"/>
        <w:widowControl w:val="0"/>
        <w:numPr>
          <w:ilvl w:val="0"/>
          <w:numId w:val="73"/>
        </w:numPr>
        <w:tabs>
          <w:tab w:val="left" w:pos="121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комплексным филологическим анализом художественного текста и осмысление функциональной роли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теоретико-литературных понятий, в том числе: авангард; литературный манифест; беллетристика, массовая литература,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сетевая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 xml:space="preserve">поэтика, </w:t>
      </w:r>
      <w:r w:rsidRPr="007E2679">
        <w:rPr>
          <w:rFonts w:ascii="Times New Roman" w:hAnsi="Times New Roman" w:cs="Times New Roman"/>
          <w:sz w:val="24"/>
          <w:szCs w:val="24"/>
        </w:rPr>
        <w:lastRenderedPageBreak/>
        <w:t>интертекст,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гипертекст;</w:t>
      </w:r>
    </w:p>
    <w:p w:rsidR="003E16B6" w:rsidRPr="007E2679" w:rsidRDefault="003E16B6" w:rsidP="00EF460A">
      <w:pPr>
        <w:pStyle w:val="aa"/>
        <w:widowControl w:val="0"/>
        <w:numPr>
          <w:ilvl w:val="0"/>
          <w:numId w:val="73"/>
        </w:numPr>
        <w:tabs>
          <w:tab w:val="left" w:pos="137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стилях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художественной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эпох,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направлениях,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течениях,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индивидуальном авторском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стиле;</w:t>
      </w:r>
    </w:p>
    <w:p w:rsidR="003E16B6" w:rsidRPr="007E2679" w:rsidRDefault="003E16B6" w:rsidP="00EF460A">
      <w:pPr>
        <w:pStyle w:val="aa"/>
        <w:widowControl w:val="0"/>
        <w:numPr>
          <w:ilvl w:val="0"/>
          <w:numId w:val="73"/>
        </w:numPr>
        <w:tabs>
          <w:tab w:val="left" w:pos="124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умениями учебной проектно-исследовательской деятельности историко- и теоретико-литературного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создания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медиапроектов;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различными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приемами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цитирования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редактирования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текстов;</w:t>
      </w:r>
    </w:p>
    <w:p w:rsidR="003E16B6" w:rsidRPr="007E2679" w:rsidRDefault="003E16B6" w:rsidP="00EF460A">
      <w:pPr>
        <w:pStyle w:val="aa"/>
        <w:widowControl w:val="0"/>
        <w:numPr>
          <w:ilvl w:val="0"/>
          <w:numId w:val="73"/>
        </w:numPr>
        <w:tabs>
          <w:tab w:val="left" w:pos="123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представлений об основных направлениях литературной критики, современных подходах 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художественного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литературоведении;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создавать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собственные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литературно-критические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жанре рецензии,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аннотации,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эссе.</w:t>
      </w:r>
    </w:p>
    <w:p w:rsidR="003E16B6" w:rsidRPr="007E2679" w:rsidRDefault="003E16B6" w:rsidP="007E2679">
      <w:pPr>
        <w:pStyle w:val="ad"/>
        <w:spacing w:after="0"/>
        <w:ind w:left="567"/>
        <w:jc w:val="left"/>
      </w:pP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rPr>
          <w:b/>
        </w:rPr>
        <w:t>Предметные результаты по учебному предмету «Иностранный язык» предметной области «Иностранные</w:t>
      </w:r>
      <w:r w:rsidRPr="007E2679">
        <w:rPr>
          <w:b/>
          <w:spacing w:val="1"/>
        </w:rPr>
        <w:t xml:space="preserve"> </w:t>
      </w:r>
      <w:r w:rsidRPr="007E2679">
        <w:rPr>
          <w:b/>
        </w:rPr>
        <w:t xml:space="preserve">языки» </w:t>
      </w:r>
      <w:r w:rsidRPr="007E2679">
        <w:t>должны отражать сформированность иноязычной коммуникативной компетенции на пороговом уровне и на</w:t>
      </w:r>
      <w:r w:rsidRPr="007E2679">
        <w:rPr>
          <w:spacing w:val="1"/>
        </w:rPr>
        <w:t xml:space="preserve"> </w:t>
      </w:r>
      <w:r w:rsidRPr="007E2679">
        <w:t>уровне, превышающем пороговый, достаточном для делового общения в рамках выбранного профиля в совокупности ее</w:t>
      </w:r>
      <w:r w:rsidRPr="007E2679">
        <w:rPr>
          <w:spacing w:val="1"/>
        </w:rPr>
        <w:t xml:space="preserve"> </w:t>
      </w:r>
      <w:r w:rsidRPr="007E2679">
        <w:t>составляющих</w:t>
      </w:r>
      <w:r w:rsidRPr="007E2679">
        <w:rPr>
          <w:spacing w:val="1"/>
        </w:rPr>
        <w:t xml:space="preserve"> </w:t>
      </w:r>
      <w:r w:rsidRPr="007E2679">
        <w:t>-</w:t>
      </w:r>
      <w:r w:rsidRPr="007E2679">
        <w:rPr>
          <w:spacing w:val="1"/>
        </w:rPr>
        <w:t xml:space="preserve"> </w:t>
      </w:r>
      <w:r w:rsidRPr="007E2679">
        <w:t>речевой</w:t>
      </w:r>
      <w:r w:rsidRPr="007E2679">
        <w:rPr>
          <w:spacing w:val="1"/>
        </w:rPr>
        <w:t xml:space="preserve"> </w:t>
      </w:r>
      <w:r w:rsidRPr="007E2679">
        <w:t>(говорение, аудирование,</w:t>
      </w:r>
      <w:r w:rsidRPr="007E2679">
        <w:rPr>
          <w:spacing w:val="1"/>
        </w:rPr>
        <w:t xml:space="preserve"> </w:t>
      </w:r>
      <w:r w:rsidRPr="007E2679">
        <w:t>чтение</w:t>
      </w:r>
      <w:r w:rsidRPr="007E2679">
        <w:rPr>
          <w:spacing w:val="1"/>
        </w:rPr>
        <w:t xml:space="preserve"> </w:t>
      </w:r>
      <w:r w:rsidRPr="007E2679">
        <w:t>и</w:t>
      </w:r>
      <w:r w:rsidRPr="007E2679">
        <w:rPr>
          <w:spacing w:val="1"/>
        </w:rPr>
        <w:t xml:space="preserve"> </w:t>
      </w:r>
      <w:r w:rsidRPr="007E2679">
        <w:t>письменная</w:t>
      </w:r>
      <w:r w:rsidRPr="007E2679">
        <w:rPr>
          <w:spacing w:val="1"/>
        </w:rPr>
        <w:t xml:space="preserve"> </w:t>
      </w:r>
      <w:r w:rsidRPr="007E2679">
        <w:t>речь),</w:t>
      </w:r>
      <w:r w:rsidRPr="007E2679">
        <w:rPr>
          <w:spacing w:val="1"/>
        </w:rPr>
        <w:t xml:space="preserve"> </w:t>
      </w:r>
      <w:r w:rsidRPr="007E2679">
        <w:t>языковой</w:t>
      </w:r>
      <w:r w:rsidRPr="007E2679">
        <w:rPr>
          <w:spacing w:val="1"/>
        </w:rPr>
        <w:t xml:space="preserve"> </w:t>
      </w:r>
      <w:r w:rsidRPr="007E2679">
        <w:t>(орфография,</w:t>
      </w:r>
      <w:r w:rsidRPr="007E2679">
        <w:rPr>
          <w:spacing w:val="1"/>
        </w:rPr>
        <w:t xml:space="preserve"> </w:t>
      </w:r>
      <w:r w:rsidRPr="007E2679">
        <w:t>пунктуация,</w:t>
      </w:r>
      <w:r w:rsidRPr="007E2679">
        <w:rPr>
          <w:spacing w:val="1"/>
        </w:rPr>
        <w:t xml:space="preserve"> </w:t>
      </w:r>
      <w:r w:rsidRPr="007E2679">
        <w:t>фонетическая,</w:t>
      </w:r>
      <w:r w:rsidRPr="007E2679">
        <w:rPr>
          <w:spacing w:val="1"/>
        </w:rPr>
        <w:t xml:space="preserve"> </w:t>
      </w:r>
      <w:r w:rsidRPr="007E2679">
        <w:t>лексическая</w:t>
      </w:r>
      <w:r w:rsidRPr="007E2679">
        <w:rPr>
          <w:spacing w:val="1"/>
        </w:rPr>
        <w:t xml:space="preserve"> </w:t>
      </w:r>
      <w:r w:rsidRPr="007E2679">
        <w:t>и</w:t>
      </w:r>
      <w:r w:rsidRPr="007E2679">
        <w:rPr>
          <w:spacing w:val="1"/>
        </w:rPr>
        <w:t xml:space="preserve"> </w:t>
      </w:r>
      <w:r w:rsidRPr="007E2679">
        <w:t>грамматическая</w:t>
      </w:r>
      <w:r w:rsidRPr="007E2679">
        <w:rPr>
          <w:spacing w:val="1"/>
        </w:rPr>
        <w:t xml:space="preserve"> </w:t>
      </w:r>
      <w:r w:rsidRPr="007E2679">
        <w:t>стороны</w:t>
      </w:r>
      <w:r w:rsidRPr="007E2679">
        <w:rPr>
          <w:spacing w:val="1"/>
        </w:rPr>
        <w:t xml:space="preserve"> </w:t>
      </w:r>
      <w:r w:rsidRPr="007E2679">
        <w:t>речи),</w:t>
      </w:r>
      <w:r w:rsidRPr="007E2679">
        <w:rPr>
          <w:spacing w:val="1"/>
        </w:rPr>
        <w:t xml:space="preserve"> </w:t>
      </w:r>
      <w:r w:rsidRPr="007E2679">
        <w:t>социокультурной,</w:t>
      </w:r>
      <w:r w:rsidRPr="007E2679">
        <w:rPr>
          <w:spacing w:val="1"/>
        </w:rPr>
        <w:t xml:space="preserve"> </w:t>
      </w:r>
      <w:r w:rsidRPr="007E2679">
        <w:t>компенсаторной,</w:t>
      </w:r>
      <w:r w:rsidRPr="007E2679">
        <w:rPr>
          <w:spacing w:val="1"/>
        </w:rPr>
        <w:t xml:space="preserve"> </w:t>
      </w:r>
      <w:r w:rsidRPr="007E2679">
        <w:t>метапредметной</w:t>
      </w:r>
      <w:r w:rsidRPr="007E2679">
        <w:rPr>
          <w:spacing w:val="1"/>
        </w:rPr>
        <w:t xml:space="preserve"> </w:t>
      </w:r>
      <w:r w:rsidRPr="007E2679">
        <w:t>(учебно-познавательной):</w:t>
      </w:r>
    </w:p>
    <w:p w:rsidR="00925A34" w:rsidRDefault="00925A34" w:rsidP="007E2679">
      <w:pPr>
        <w:pStyle w:val="ad"/>
        <w:spacing w:after="0"/>
        <w:ind w:left="567"/>
        <w:jc w:val="left"/>
        <w:rPr>
          <w:u w:val="single"/>
        </w:rPr>
      </w:pPr>
    </w:p>
    <w:p w:rsidR="003E16B6" w:rsidRPr="007E2679" w:rsidRDefault="003E16B6" w:rsidP="007E2679">
      <w:pPr>
        <w:pStyle w:val="ad"/>
        <w:spacing w:after="0"/>
        <w:ind w:left="567"/>
        <w:jc w:val="left"/>
      </w:pPr>
      <w:r w:rsidRPr="007E2679">
        <w:rPr>
          <w:u w:val="single"/>
        </w:rPr>
        <w:t>По</w:t>
      </w:r>
      <w:r w:rsidRPr="007E2679">
        <w:rPr>
          <w:spacing w:val="-2"/>
          <w:u w:val="single"/>
        </w:rPr>
        <w:t xml:space="preserve"> </w:t>
      </w:r>
      <w:r w:rsidRPr="007E2679">
        <w:rPr>
          <w:u w:val="single"/>
        </w:rPr>
        <w:t>учебному</w:t>
      </w:r>
      <w:r w:rsidRPr="007E2679">
        <w:rPr>
          <w:spacing w:val="-7"/>
          <w:u w:val="single"/>
        </w:rPr>
        <w:t xml:space="preserve"> </w:t>
      </w:r>
      <w:r w:rsidRPr="007E2679">
        <w:rPr>
          <w:u w:val="single"/>
        </w:rPr>
        <w:t>предмету</w:t>
      </w:r>
      <w:r w:rsidRPr="007E2679">
        <w:rPr>
          <w:spacing w:val="-5"/>
          <w:u w:val="single"/>
        </w:rPr>
        <w:t xml:space="preserve"> </w:t>
      </w:r>
      <w:r w:rsidRPr="007E2679">
        <w:rPr>
          <w:u w:val="single"/>
        </w:rPr>
        <w:t>«Иностранный</w:t>
      </w:r>
      <w:r w:rsidRPr="007E2679">
        <w:rPr>
          <w:spacing w:val="-3"/>
          <w:u w:val="single"/>
        </w:rPr>
        <w:t xml:space="preserve"> </w:t>
      </w:r>
      <w:r w:rsidRPr="007E2679">
        <w:rPr>
          <w:u w:val="single"/>
        </w:rPr>
        <w:t>язык» (базовый</w:t>
      </w:r>
      <w:r w:rsidRPr="007E2679">
        <w:rPr>
          <w:spacing w:val="-3"/>
          <w:u w:val="single"/>
        </w:rPr>
        <w:t xml:space="preserve"> </w:t>
      </w:r>
      <w:r w:rsidRPr="007E2679">
        <w:rPr>
          <w:u w:val="single"/>
        </w:rPr>
        <w:t>уровень)</w:t>
      </w:r>
    </w:p>
    <w:p w:rsidR="003E16B6" w:rsidRPr="00925A34" w:rsidRDefault="003E16B6" w:rsidP="00EF460A">
      <w:pPr>
        <w:pStyle w:val="aa"/>
        <w:widowControl w:val="0"/>
        <w:numPr>
          <w:ilvl w:val="0"/>
          <w:numId w:val="70"/>
        </w:numPr>
        <w:tabs>
          <w:tab w:val="left" w:pos="126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 основными видами речевой деятельности в рамках следующего тематического содержания речи:</w:t>
      </w:r>
      <w:r w:rsidRPr="00925A34">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Межличностные</w:t>
      </w:r>
      <w:r w:rsidRPr="00925A34">
        <w:rPr>
          <w:rFonts w:ascii="Times New Roman" w:hAnsi="Times New Roman" w:cs="Times New Roman"/>
          <w:spacing w:val="-13"/>
          <w:sz w:val="24"/>
          <w:szCs w:val="24"/>
        </w:rPr>
        <w:t xml:space="preserve"> </w:t>
      </w:r>
      <w:r w:rsidRPr="007E2679">
        <w:rPr>
          <w:rFonts w:ascii="Times New Roman" w:hAnsi="Times New Roman" w:cs="Times New Roman"/>
          <w:sz w:val="24"/>
          <w:szCs w:val="24"/>
        </w:rPr>
        <w:t>отношения</w:t>
      </w:r>
      <w:r w:rsidRPr="00925A34">
        <w:rPr>
          <w:rFonts w:ascii="Times New Roman" w:hAnsi="Times New Roman" w:cs="Times New Roman"/>
          <w:spacing w:val="-11"/>
          <w:sz w:val="24"/>
          <w:szCs w:val="24"/>
        </w:rPr>
        <w:t xml:space="preserve"> </w:t>
      </w:r>
      <w:r w:rsidRPr="007E2679">
        <w:rPr>
          <w:rFonts w:ascii="Times New Roman" w:hAnsi="Times New Roman" w:cs="Times New Roman"/>
          <w:sz w:val="24"/>
          <w:szCs w:val="24"/>
        </w:rPr>
        <w:t>в</w:t>
      </w:r>
      <w:r w:rsidRPr="00925A34">
        <w:rPr>
          <w:rFonts w:ascii="Times New Roman" w:hAnsi="Times New Roman" w:cs="Times New Roman"/>
          <w:spacing w:val="-14"/>
          <w:sz w:val="24"/>
          <w:szCs w:val="24"/>
        </w:rPr>
        <w:t xml:space="preserve"> </w:t>
      </w:r>
      <w:r w:rsidRPr="007E2679">
        <w:rPr>
          <w:rFonts w:ascii="Times New Roman" w:hAnsi="Times New Roman" w:cs="Times New Roman"/>
          <w:sz w:val="24"/>
          <w:szCs w:val="24"/>
        </w:rPr>
        <w:t>семье,</w:t>
      </w:r>
      <w:r w:rsidRPr="00925A34">
        <w:rPr>
          <w:rFonts w:ascii="Times New Roman" w:hAnsi="Times New Roman" w:cs="Times New Roman"/>
          <w:spacing w:val="-12"/>
          <w:sz w:val="24"/>
          <w:szCs w:val="24"/>
        </w:rPr>
        <w:t xml:space="preserve"> </w:t>
      </w:r>
      <w:r w:rsidRPr="007E2679">
        <w:rPr>
          <w:rFonts w:ascii="Times New Roman" w:hAnsi="Times New Roman" w:cs="Times New Roman"/>
          <w:sz w:val="24"/>
          <w:szCs w:val="24"/>
        </w:rPr>
        <w:t>с</w:t>
      </w:r>
      <w:r w:rsidRPr="00925A34">
        <w:rPr>
          <w:rFonts w:ascii="Times New Roman" w:hAnsi="Times New Roman" w:cs="Times New Roman"/>
          <w:spacing w:val="-13"/>
          <w:sz w:val="24"/>
          <w:szCs w:val="24"/>
        </w:rPr>
        <w:t xml:space="preserve"> </w:t>
      </w:r>
      <w:r w:rsidRPr="007E2679">
        <w:rPr>
          <w:rFonts w:ascii="Times New Roman" w:hAnsi="Times New Roman" w:cs="Times New Roman"/>
          <w:sz w:val="24"/>
          <w:szCs w:val="24"/>
        </w:rPr>
        <w:t>друзьями</w:t>
      </w:r>
      <w:r w:rsidRPr="00925A34">
        <w:rPr>
          <w:rFonts w:ascii="Times New Roman" w:hAnsi="Times New Roman" w:cs="Times New Roman"/>
          <w:spacing w:val="-10"/>
          <w:sz w:val="24"/>
          <w:szCs w:val="24"/>
        </w:rPr>
        <w:t xml:space="preserve"> </w:t>
      </w:r>
      <w:r w:rsidRPr="007E2679">
        <w:rPr>
          <w:rFonts w:ascii="Times New Roman" w:hAnsi="Times New Roman" w:cs="Times New Roman"/>
          <w:sz w:val="24"/>
          <w:szCs w:val="24"/>
        </w:rPr>
        <w:t>и</w:t>
      </w:r>
      <w:r w:rsidRPr="00925A34">
        <w:rPr>
          <w:rFonts w:ascii="Times New Roman" w:hAnsi="Times New Roman" w:cs="Times New Roman"/>
          <w:spacing w:val="-10"/>
          <w:sz w:val="24"/>
          <w:szCs w:val="24"/>
        </w:rPr>
        <w:t xml:space="preserve"> </w:t>
      </w:r>
      <w:r w:rsidRPr="007E2679">
        <w:rPr>
          <w:rFonts w:ascii="Times New Roman" w:hAnsi="Times New Roman" w:cs="Times New Roman"/>
          <w:sz w:val="24"/>
          <w:szCs w:val="24"/>
        </w:rPr>
        <w:t>знакомыми.</w:t>
      </w:r>
      <w:r w:rsidRPr="00925A34">
        <w:rPr>
          <w:rFonts w:ascii="Times New Roman" w:hAnsi="Times New Roman" w:cs="Times New Roman"/>
          <w:spacing w:val="-12"/>
          <w:sz w:val="24"/>
          <w:szCs w:val="24"/>
        </w:rPr>
        <w:t xml:space="preserve"> </w:t>
      </w:r>
      <w:r w:rsidRPr="007E2679">
        <w:rPr>
          <w:rFonts w:ascii="Times New Roman" w:hAnsi="Times New Roman" w:cs="Times New Roman"/>
          <w:sz w:val="24"/>
          <w:szCs w:val="24"/>
        </w:rPr>
        <w:t>Конфликтные</w:t>
      </w:r>
      <w:r w:rsidRPr="00925A34">
        <w:rPr>
          <w:rFonts w:ascii="Times New Roman" w:hAnsi="Times New Roman" w:cs="Times New Roman"/>
          <w:spacing w:val="-13"/>
          <w:sz w:val="24"/>
          <w:szCs w:val="24"/>
        </w:rPr>
        <w:t xml:space="preserve"> </w:t>
      </w:r>
      <w:r w:rsidRPr="007E2679">
        <w:rPr>
          <w:rFonts w:ascii="Times New Roman" w:hAnsi="Times New Roman" w:cs="Times New Roman"/>
          <w:sz w:val="24"/>
          <w:szCs w:val="24"/>
        </w:rPr>
        <w:t>ситуации,</w:t>
      </w:r>
      <w:r w:rsidRPr="00925A34">
        <w:rPr>
          <w:rFonts w:ascii="Times New Roman" w:hAnsi="Times New Roman" w:cs="Times New Roman"/>
          <w:spacing w:val="-12"/>
          <w:sz w:val="24"/>
          <w:szCs w:val="24"/>
        </w:rPr>
        <w:t xml:space="preserve"> </w:t>
      </w:r>
      <w:r w:rsidRPr="007E2679">
        <w:rPr>
          <w:rFonts w:ascii="Times New Roman" w:hAnsi="Times New Roman" w:cs="Times New Roman"/>
          <w:sz w:val="24"/>
          <w:szCs w:val="24"/>
        </w:rPr>
        <w:t>их</w:t>
      </w:r>
      <w:r w:rsidRPr="00925A34">
        <w:rPr>
          <w:rFonts w:ascii="Times New Roman" w:hAnsi="Times New Roman" w:cs="Times New Roman"/>
          <w:spacing w:val="-13"/>
          <w:sz w:val="24"/>
          <w:szCs w:val="24"/>
        </w:rPr>
        <w:t xml:space="preserve"> </w:t>
      </w:r>
      <w:r w:rsidRPr="007E2679">
        <w:rPr>
          <w:rFonts w:ascii="Times New Roman" w:hAnsi="Times New Roman" w:cs="Times New Roman"/>
          <w:sz w:val="24"/>
          <w:szCs w:val="24"/>
        </w:rPr>
        <w:t>предупреждение</w:t>
      </w:r>
      <w:r w:rsidRPr="00925A34">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925A34">
        <w:rPr>
          <w:rFonts w:ascii="Times New Roman" w:hAnsi="Times New Roman" w:cs="Times New Roman"/>
          <w:spacing w:val="-12"/>
          <w:sz w:val="24"/>
          <w:szCs w:val="24"/>
        </w:rPr>
        <w:t xml:space="preserve"> </w:t>
      </w:r>
      <w:r w:rsidRPr="007E2679">
        <w:rPr>
          <w:rFonts w:ascii="Times New Roman" w:hAnsi="Times New Roman" w:cs="Times New Roman"/>
          <w:sz w:val="24"/>
          <w:szCs w:val="24"/>
        </w:rPr>
        <w:t>разрешение.</w:t>
      </w:r>
      <w:r w:rsidRPr="00925A34">
        <w:rPr>
          <w:rFonts w:ascii="Times New Roman" w:hAnsi="Times New Roman" w:cs="Times New Roman"/>
          <w:spacing w:val="-68"/>
          <w:sz w:val="24"/>
          <w:szCs w:val="24"/>
        </w:rPr>
        <w:t xml:space="preserve"> </w:t>
      </w:r>
      <w:r w:rsidRPr="007E2679">
        <w:rPr>
          <w:rFonts w:ascii="Times New Roman" w:hAnsi="Times New Roman" w:cs="Times New Roman"/>
          <w:sz w:val="24"/>
          <w:szCs w:val="24"/>
        </w:rPr>
        <w:t>Внешность</w:t>
      </w:r>
      <w:r w:rsidRPr="00925A34">
        <w:rPr>
          <w:rFonts w:ascii="Times New Roman" w:hAnsi="Times New Roman" w:cs="Times New Roman"/>
          <w:spacing w:val="38"/>
          <w:sz w:val="24"/>
          <w:szCs w:val="24"/>
        </w:rPr>
        <w:t xml:space="preserve"> </w:t>
      </w:r>
      <w:r w:rsidRPr="007E2679">
        <w:rPr>
          <w:rFonts w:ascii="Times New Roman" w:hAnsi="Times New Roman" w:cs="Times New Roman"/>
          <w:sz w:val="24"/>
          <w:szCs w:val="24"/>
        </w:rPr>
        <w:t>и</w:t>
      </w:r>
      <w:r w:rsidRPr="00925A34">
        <w:rPr>
          <w:rFonts w:ascii="Times New Roman" w:hAnsi="Times New Roman" w:cs="Times New Roman"/>
          <w:spacing w:val="40"/>
          <w:sz w:val="24"/>
          <w:szCs w:val="24"/>
        </w:rPr>
        <w:t xml:space="preserve"> </w:t>
      </w:r>
      <w:r w:rsidRPr="007E2679">
        <w:rPr>
          <w:rFonts w:ascii="Times New Roman" w:hAnsi="Times New Roman" w:cs="Times New Roman"/>
          <w:sz w:val="24"/>
          <w:szCs w:val="24"/>
        </w:rPr>
        <w:t>характер</w:t>
      </w:r>
      <w:r w:rsidRPr="00925A34">
        <w:rPr>
          <w:rFonts w:ascii="Times New Roman" w:hAnsi="Times New Roman" w:cs="Times New Roman"/>
          <w:spacing w:val="41"/>
          <w:sz w:val="24"/>
          <w:szCs w:val="24"/>
        </w:rPr>
        <w:t xml:space="preserve"> </w:t>
      </w:r>
      <w:r w:rsidRPr="007E2679">
        <w:rPr>
          <w:rFonts w:ascii="Times New Roman" w:hAnsi="Times New Roman" w:cs="Times New Roman"/>
          <w:sz w:val="24"/>
          <w:szCs w:val="24"/>
        </w:rPr>
        <w:t>человека</w:t>
      </w:r>
      <w:r w:rsidRPr="00925A34">
        <w:rPr>
          <w:rFonts w:ascii="Times New Roman" w:hAnsi="Times New Roman" w:cs="Times New Roman"/>
          <w:spacing w:val="36"/>
          <w:sz w:val="24"/>
          <w:szCs w:val="24"/>
        </w:rPr>
        <w:t xml:space="preserve"> </w:t>
      </w:r>
      <w:r w:rsidRPr="007E2679">
        <w:rPr>
          <w:rFonts w:ascii="Times New Roman" w:hAnsi="Times New Roman" w:cs="Times New Roman"/>
          <w:sz w:val="24"/>
          <w:szCs w:val="24"/>
        </w:rPr>
        <w:t>и</w:t>
      </w:r>
      <w:r w:rsidRPr="00925A34">
        <w:rPr>
          <w:rFonts w:ascii="Times New Roman" w:hAnsi="Times New Roman" w:cs="Times New Roman"/>
          <w:spacing w:val="41"/>
          <w:sz w:val="24"/>
          <w:szCs w:val="24"/>
        </w:rPr>
        <w:t xml:space="preserve"> </w:t>
      </w:r>
      <w:r w:rsidRPr="007E2679">
        <w:rPr>
          <w:rFonts w:ascii="Times New Roman" w:hAnsi="Times New Roman" w:cs="Times New Roman"/>
          <w:sz w:val="24"/>
          <w:szCs w:val="24"/>
        </w:rPr>
        <w:t>литературного</w:t>
      </w:r>
      <w:r w:rsidRPr="00925A34">
        <w:rPr>
          <w:rFonts w:ascii="Times New Roman" w:hAnsi="Times New Roman" w:cs="Times New Roman"/>
          <w:spacing w:val="38"/>
          <w:sz w:val="24"/>
          <w:szCs w:val="24"/>
        </w:rPr>
        <w:t xml:space="preserve"> </w:t>
      </w:r>
      <w:r w:rsidRPr="007E2679">
        <w:rPr>
          <w:rFonts w:ascii="Times New Roman" w:hAnsi="Times New Roman" w:cs="Times New Roman"/>
          <w:sz w:val="24"/>
          <w:szCs w:val="24"/>
        </w:rPr>
        <w:t>персонажа.</w:t>
      </w:r>
      <w:r w:rsidRPr="00925A34">
        <w:rPr>
          <w:rFonts w:ascii="Times New Roman" w:hAnsi="Times New Roman" w:cs="Times New Roman"/>
          <w:spacing w:val="39"/>
          <w:sz w:val="24"/>
          <w:szCs w:val="24"/>
        </w:rPr>
        <w:t xml:space="preserve"> </w:t>
      </w:r>
      <w:r w:rsidRPr="007E2679">
        <w:rPr>
          <w:rFonts w:ascii="Times New Roman" w:hAnsi="Times New Roman" w:cs="Times New Roman"/>
          <w:sz w:val="24"/>
          <w:szCs w:val="24"/>
        </w:rPr>
        <w:t>Повседневная</w:t>
      </w:r>
      <w:r w:rsidRPr="00925A34">
        <w:rPr>
          <w:rFonts w:ascii="Times New Roman" w:hAnsi="Times New Roman" w:cs="Times New Roman"/>
          <w:spacing w:val="38"/>
          <w:sz w:val="24"/>
          <w:szCs w:val="24"/>
        </w:rPr>
        <w:t xml:space="preserve"> </w:t>
      </w:r>
      <w:r w:rsidRPr="007E2679">
        <w:rPr>
          <w:rFonts w:ascii="Times New Roman" w:hAnsi="Times New Roman" w:cs="Times New Roman"/>
          <w:sz w:val="24"/>
          <w:szCs w:val="24"/>
        </w:rPr>
        <w:t>жизнь.</w:t>
      </w:r>
      <w:r w:rsidRPr="00925A34">
        <w:rPr>
          <w:rFonts w:ascii="Times New Roman" w:hAnsi="Times New Roman" w:cs="Times New Roman"/>
          <w:spacing w:val="38"/>
          <w:sz w:val="24"/>
          <w:szCs w:val="24"/>
        </w:rPr>
        <w:t xml:space="preserve"> </w:t>
      </w:r>
      <w:r w:rsidRPr="007E2679">
        <w:rPr>
          <w:rFonts w:ascii="Times New Roman" w:hAnsi="Times New Roman" w:cs="Times New Roman"/>
          <w:sz w:val="24"/>
          <w:szCs w:val="24"/>
        </w:rPr>
        <w:t>Здоровый</w:t>
      </w:r>
      <w:r w:rsidRPr="00925A34">
        <w:rPr>
          <w:rFonts w:ascii="Times New Roman" w:hAnsi="Times New Roman" w:cs="Times New Roman"/>
          <w:spacing w:val="38"/>
          <w:sz w:val="24"/>
          <w:szCs w:val="24"/>
        </w:rPr>
        <w:t xml:space="preserve"> </w:t>
      </w:r>
      <w:r w:rsidRPr="007E2679">
        <w:rPr>
          <w:rFonts w:ascii="Times New Roman" w:hAnsi="Times New Roman" w:cs="Times New Roman"/>
          <w:sz w:val="24"/>
          <w:szCs w:val="24"/>
        </w:rPr>
        <w:t>образ</w:t>
      </w:r>
      <w:r w:rsidRPr="00925A34">
        <w:rPr>
          <w:rFonts w:ascii="Times New Roman" w:hAnsi="Times New Roman" w:cs="Times New Roman"/>
          <w:spacing w:val="39"/>
          <w:sz w:val="24"/>
          <w:szCs w:val="24"/>
        </w:rPr>
        <w:t xml:space="preserve"> </w:t>
      </w:r>
      <w:r w:rsidRPr="007E2679">
        <w:rPr>
          <w:rFonts w:ascii="Times New Roman" w:hAnsi="Times New Roman" w:cs="Times New Roman"/>
          <w:sz w:val="24"/>
          <w:szCs w:val="24"/>
        </w:rPr>
        <w:t>жизни.</w:t>
      </w:r>
      <w:r w:rsidRPr="00925A34">
        <w:rPr>
          <w:rFonts w:ascii="Times New Roman" w:hAnsi="Times New Roman" w:cs="Times New Roman"/>
          <w:spacing w:val="40"/>
          <w:sz w:val="24"/>
          <w:szCs w:val="24"/>
        </w:rPr>
        <w:t xml:space="preserve"> </w:t>
      </w:r>
      <w:r w:rsidRPr="007E2679">
        <w:rPr>
          <w:rFonts w:ascii="Times New Roman" w:hAnsi="Times New Roman" w:cs="Times New Roman"/>
          <w:sz w:val="24"/>
          <w:szCs w:val="24"/>
        </w:rPr>
        <w:t>Школьное</w:t>
      </w:r>
      <w:r w:rsidR="00925A34">
        <w:rPr>
          <w:rFonts w:ascii="Times New Roman" w:hAnsi="Times New Roman" w:cs="Times New Roman"/>
          <w:sz w:val="24"/>
          <w:szCs w:val="24"/>
        </w:rPr>
        <w:t xml:space="preserve"> </w:t>
      </w:r>
      <w:r w:rsidRPr="007E2679">
        <w:t xml:space="preserve">образование. Выбор профессии. Альтернативы в продолжении образования. Роль иностранного </w:t>
      </w:r>
      <w:r w:rsidRPr="00925A34">
        <w:rPr>
          <w:rFonts w:ascii="Times New Roman" w:hAnsi="Times New Roman" w:cs="Times New Roman"/>
          <w:sz w:val="24"/>
          <w:szCs w:val="24"/>
        </w:rPr>
        <w:t>языка в современном</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мире. Молодежь в современном обществе. Досуг молодежи. Природа и экология. Технический прогресс, современные</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средства</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информации</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и</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коммуникации,</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Интернет-безопасность.</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Родная</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страна</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и</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страна/страны</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изучаемого</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языка.</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Выдающиеся</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люди родной страны и</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страны/стран</w:t>
      </w:r>
      <w:r w:rsidRPr="00925A34">
        <w:rPr>
          <w:rFonts w:ascii="Times New Roman" w:hAnsi="Times New Roman" w:cs="Times New Roman"/>
          <w:spacing w:val="-2"/>
          <w:sz w:val="24"/>
          <w:szCs w:val="24"/>
        </w:rPr>
        <w:t xml:space="preserve"> </w:t>
      </w:r>
      <w:r w:rsidRPr="00925A34">
        <w:rPr>
          <w:rFonts w:ascii="Times New Roman" w:hAnsi="Times New Roman" w:cs="Times New Roman"/>
          <w:sz w:val="24"/>
          <w:szCs w:val="24"/>
        </w:rPr>
        <w:t>изучаемого</w:t>
      </w:r>
      <w:r w:rsidRPr="00925A34">
        <w:rPr>
          <w:rFonts w:ascii="Times New Roman" w:hAnsi="Times New Roman" w:cs="Times New Roman"/>
          <w:spacing w:val="-2"/>
          <w:sz w:val="24"/>
          <w:szCs w:val="24"/>
        </w:rPr>
        <w:t xml:space="preserve"> </w:t>
      </w:r>
      <w:r w:rsidRPr="00925A34">
        <w:rPr>
          <w:rFonts w:ascii="Times New Roman" w:hAnsi="Times New Roman" w:cs="Times New Roman"/>
          <w:sz w:val="24"/>
          <w:szCs w:val="24"/>
        </w:rPr>
        <w:t>языка:</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925A34">
        <w:rPr>
          <w:rFonts w:ascii="Times New Roman" w:hAnsi="Times New Roman" w:cs="Times New Roman"/>
          <w:sz w:val="24"/>
          <w:szCs w:val="24"/>
        </w:rPr>
        <w:t>говорение:</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уметь</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вести</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разные</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виды</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диалога</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(в</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том</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числе</w:t>
      </w:r>
      <w:r w:rsidRPr="00925A34">
        <w:rPr>
          <w:rFonts w:ascii="Times New Roman" w:hAnsi="Times New Roman" w:cs="Times New Roman"/>
          <w:spacing w:val="1"/>
          <w:sz w:val="24"/>
          <w:szCs w:val="24"/>
        </w:rPr>
        <w:t xml:space="preserve"> </w:t>
      </w:r>
      <w:r w:rsidRPr="00925A34">
        <w:rPr>
          <w:rFonts w:ascii="Times New Roman" w:hAnsi="Times New Roman" w:cs="Times New Roman"/>
          <w:sz w:val="24"/>
          <w:szCs w:val="24"/>
        </w:rPr>
        <w:t>комбинированный</w:t>
      </w:r>
      <w:r w:rsidRPr="007E2679">
        <w:rPr>
          <w:rFonts w:ascii="Times New Roman" w:hAnsi="Times New Roman" w:cs="Times New Roman"/>
          <w:sz w:val="24"/>
          <w:szCs w:val="24"/>
        </w:rPr>
        <w:t>)</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стандартных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неофициального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официального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объемом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9</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реплик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стороны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каждого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собеседника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рамках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отобранного тематического содержания речи с соблюдением норм речевого этикета, принятых в стране/странах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изучаемого языка;</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изложением своего мнения и краткой аргументацией объемом 14-15 фраз в рамках отобранного тематического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содержания речи; передавать основное содержание прочитанного/прослушанного текста с выражением своего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отношения; устно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представлять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объеме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14-15 фраз</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выполненной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работы;</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аудирование: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воспринимать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слух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понимать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звучащие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до</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2,5</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минут</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аутентичные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содержащие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отдельные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неизученные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языковые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препятствующие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коммуникативной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глубиной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проникновения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нужной/интересующей/запрашиваемой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информации;</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смысловое</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чтение:</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читать</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про</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себя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понимать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несложные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аутентичные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разного</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вида,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жанра</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стиля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объемом</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600-800 слов, содержащие отдельные неизученные языковые явления, с различной глубиной проникновения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 xml:space="preserve">содержание текста: с пониманием основного содержания, </w:t>
      </w:r>
      <w:r w:rsidRPr="007E2679">
        <w:rPr>
          <w:rFonts w:ascii="Times New Roman" w:hAnsi="Times New Roman" w:cs="Times New Roman"/>
          <w:sz w:val="24"/>
          <w:szCs w:val="24"/>
        </w:rPr>
        <w:lastRenderedPageBreak/>
        <w:t>с пониманием нужной/интересующей/запрашиваемой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 с полным пониманием прочитанного; читать несплошные тексты (таблицы, диаграммы, графики)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представленную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информацию;</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принятыми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стране/странах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изучаемого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писать электронное сообщение личного характера объемом до 140 слов, соблюдая принятый речевой этикет;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создавать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письменные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высказывания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объемом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180</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опорой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картинку,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диаграммы,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прочитанный/прослушанный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заполнять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кратко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фиксируя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прочитанного/прослушанного текста или дополняя информацию в таблице; представлять результаты выполненной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работы объемом до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180</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слов;</w:t>
      </w:r>
    </w:p>
    <w:p w:rsidR="003E16B6" w:rsidRPr="007E2679" w:rsidRDefault="003E16B6" w:rsidP="00EF460A">
      <w:pPr>
        <w:pStyle w:val="aa"/>
        <w:widowControl w:val="0"/>
        <w:numPr>
          <w:ilvl w:val="0"/>
          <w:numId w:val="70"/>
        </w:numPr>
        <w:tabs>
          <w:tab w:val="left" w:pos="119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фонетическими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различать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слух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адекватно,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без</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ошибок,</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ведущих</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сбою</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коммуникации,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произносить</w:t>
      </w:r>
      <w:r w:rsidRPr="007E2679">
        <w:rPr>
          <w:rFonts w:ascii="Times New Roman" w:hAnsi="Times New Roman" w:cs="Times New Roman"/>
          <w:spacing w:val="27"/>
          <w:sz w:val="24"/>
          <w:szCs w:val="24"/>
        </w:rPr>
        <w:t xml:space="preserve"> </w:t>
      </w:r>
      <w:r w:rsidRPr="007E2679">
        <w:rPr>
          <w:rFonts w:ascii="Times New Roman" w:hAnsi="Times New Roman" w:cs="Times New Roman"/>
          <w:sz w:val="24"/>
          <w:szCs w:val="24"/>
        </w:rPr>
        <w:t>слова</w:t>
      </w:r>
      <w:r w:rsidRPr="007E2679">
        <w:rPr>
          <w:rFonts w:ascii="Times New Roman" w:hAnsi="Times New Roman" w:cs="Times New Roman"/>
          <w:spacing w:val="25"/>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правильным</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ударением</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6"/>
          <w:sz w:val="24"/>
          <w:szCs w:val="24"/>
        </w:rPr>
        <w:t xml:space="preserve"> </w:t>
      </w:r>
      <w:r w:rsidRPr="007E2679">
        <w:rPr>
          <w:rFonts w:ascii="Times New Roman" w:hAnsi="Times New Roman" w:cs="Times New Roman"/>
          <w:sz w:val="24"/>
          <w:szCs w:val="24"/>
        </w:rPr>
        <w:t>фразы</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соблюдением</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ритмико-интонационных</w:t>
      </w:r>
      <w:r w:rsidRPr="007E2679">
        <w:rPr>
          <w:rFonts w:ascii="Times New Roman" w:hAnsi="Times New Roman" w:cs="Times New Roman"/>
          <w:spacing w:val="27"/>
          <w:sz w:val="24"/>
          <w:szCs w:val="24"/>
        </w:rPr>
        <w:t xml:space="preserve"> </w:t>
      </w:r>
      <w:r w:rsidRPr="007E2679">
        <w:rPr>
          <w:rFonts w:ascii="Times New Roman" w:hAnsi="Times New Roman" w:cs="Times New Roman"/>
          <w:sz w:val="24"/>
          <w:szCs w:val="24"/>
        </w:rPr>
        <w:t>особенностей,</w:t>
      </w:r>
      <w:r w:rsidRPr="007E2679">
        <w:rPr>
          <w:rFonts w:ascii="Times New Roman" w:hAnsi="Times New Roman" w:cs="Times New Roman"/>
          <w:spacing w:val="27"/>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7"/>
          <w:sz w:val="24"/>
          <w:szCs w:val="24"/>
        </w:rPr>
        <w:t xml:space="preserve"> </w:t>
      </w:r>
      <w:r w:rsidRPr="007E2679">
        <w:rPr>
          <w:rFonts w:ascii="Times New Roman" w:hAnsi="Times New Roman" w:cs="Times New Roman"/>
          <w:sz w:val="24"/>
          <w:szCs w:val="24"/>
        </w:rPr>
        <w:t>том</w:t>
      </w:r>
      <w:r w:rsidR="00203F5C" w:rsidRPr="007E2679">
        <w:rPr>
          <w:rFonts w:ascii="Times New Roman" w:hAnsi="Times New Roman" w:cs="Times New Roman"/>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правило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отсутствия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фразового ударения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служебных словах;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владеть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правилами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чтения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осмысленно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читать вслух аутентичные тексты объемом до 150 слов, построенные в основном на изученном языковом материале, с</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соблюдением</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правил</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чтения</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интонации;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овладение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орфографическими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отношении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изученного</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лексического</w:t>
      </w:r>
      <w:r w:rsidRPr="007E2679">
        <w:rPr>
          <w:rFonts w:ascii="Times New Roman" w:hAnsi="Times New Roman" w:cs="Times New Roman"/>
          <w:spacing w:val="-67"/>
          <w:sz w:val="24"/>
          <w:szCs w:val="24"/>
        </w:rPr>
        <w:t xml:space="preserve"> </w:t>
      </w:r>
      <w:r w:rsidRPr="007E2679">
        <w:rPr>
          <w:rFonts w:ascii="Times New Roman" w:hAnsi="Times New Roman" w:cs="Times New Roman"/>
          <w:spacing w:val="-1"/>
          <w:sz w:val="24"/>
          <w:szCs w:val="24"/>
        </w:rPr>
        <w:t>материала;</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овладение</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пунктуационными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запятую</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перечислении,</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обращении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выделении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вводных слов; апостроф, точку, вопросительный и восклицательный знаки; не ставить точку после заголовка; правильно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оформлять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прямую речь,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электронное сообщение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личного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характера;</w:t>
      </w:r>
    </w:p>
    <w:p w:rsidR="003E16B6" w:rsidRPr="007E2679" w:rsidRDefault="003E16B6" w:rsidP="00EF460A">
      <w:pPr>
        <w:pStyle w:val="aa"/>
        <w:widowControl w:val="0"/>
        <w:numPr>
          <w:ilvl w:val="0"/>
          <w:numId w:val="70"/>
        </w:numPr>
        <w:tabs>
          <w:tab w:val="left" w:pos="120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знание и понимание основных значений изученных лексических единиц (слов, словосочетаний, речевых клише),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основных способов словообразования (аффиксация, словосложение, конверсия) и особенностей структуры простых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сложных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предложений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коммуникативных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типов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предложений;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выявление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признаков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грамматических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лексических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заданным основаниям;</w:t>
      </w:r>
    </w:p>
    <w:p w:rsidR="003E16B6" w:rsidRPr="007E2679" w:rsidRDefault="003E16B6" w:rsidP="00EF460A">
      <w:pPr>
        <w:pStyle w:val="aa"/>
        <w:widowControl w:val="0"/>
        <w:numPr>
          <w:ilvl w:val="0"/>
          <w:numId w:val="70"/>
        </w:numPr>
        <w:tabs>
          <w:tab w:val="left" w:pos="124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 навыками распознавания и употребления в устной и письменной речи не менее 1500 лексических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единиц (слов, словосочетаний, речевых клише), включая 1350 лексических единиц, освоенных на уровне основного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общего образования; навыками употребления родственных слов, образованных с помощью аффиксации, словосложения,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конверсии;</w:t>
      </w:r>
    </w:p>
    <w:p w:rsidR="003E16B6" w:rsidRPr="007E2679" w:rsidRDefault="003E16B6" w:rsidP="00EF460A">
      <w:pPr>
        <w:pStyle w:val="aa"/>
        <w:widowControl w:val="0"/>
        <w:numPr>
          <w:ilvl w:val="0"/>
          <w:numId w:val="70"/>
        </w:numPr>
        <w:tabs>
          <w:tab w:val="left" w:pos="123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 навыками распознавания и употребления в устной и письменной речи изученных морфологических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синтаксических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конструкций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изучаемого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иностранного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рамках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тематического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соответствии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решаемой коммуникативной задачей;</w:t>
      </w:r>
    </w:p>
    <w:p w:rsidR="003E16B6" w:rsidRPr="007E2679" w:rsidRDefault="003E16B6" w:rsidP="00EF460A">
      <w:pPr>
        <w:pStyle w:val="aa"/>
        <w:widowControl w:val="0"/>
        <w:numPr>
          <w:ilvl w:val="0"/>
          <w:numId w:val="70"/>
        </w:numPr>
        <w:tabs>
          <w:tab w:val="left" w:pos="135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социокультурными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знать/понимать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речевые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официального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неофициального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рамках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тематического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лексико-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грамматические средства с учетом этих различий; знать/понимать и использовать в устной и письменной речи наиболее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употребительную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тематическую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фоновую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лексику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реалии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страны/стран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изучаемого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страницы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праздники,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этикетные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иметь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базовые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социокультурном</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портрете</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и</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культурном</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наследии</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родной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страны</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страны/стран</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изучаемого</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представлять</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родную</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страну и ее культуру на иностранном языке; проявлять уважение к иной культуре; соблюдать нормы вежливости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межкультурном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общении;</w:t>
      </w:r>
    </w:p>
    <w:p w:rsidR="003E16B6" w:rsidRPr="007E2679" w:rsidRDefault="003E16B6" w:rsidP="00EF460A">
      <w:pPr>
        <w:pStyle w:val="aa"/>
        <w:widowControl w:val="0"/>
        <w:numPr>
          <w:ilvl w:val="0"/>
          <w:numId w:val="70"/>
        </w:numPr>
        <w:tabs>
          <w:tab w:val="left" w:pos="128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компенсаторными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позволяющими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случае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сбоя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также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условиях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 xml:space="preserve">дефицита языковых средств использовать различные приемы </w:t>
      </w:r>
      <w:r w:rsidRPr="007E2679">
        <w:rPr>
          <w:rFonts w:ascii="Times New Roman" w:hAnsi="Times New Roman" w:cs="Times New Roman"/>
          <w:sz w:val="24"/>
          <w:szCs w:val="24"/>
        </w:rPr>
        <w:lastRenderedPageBreak/>
        <w:t>переработки информации: при говорении - переспрос; 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говорении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письме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описание/перифраз/толкование;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чтении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аудировании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языковую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контекстуальную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догадку;</w:t>
      </w:r>
    </w:p>
    <w:p w:rsidR="003E16B6" w:rsidRPr="007E2679" w:rsidRDefault="003E16B6" w:rsidP="00EF460A">
      <w:pPr>
        <w:pStyle w:val="aa"/>
        <w:widowControl w:val="0"/>
        <w:numPr>
          <w:ilvl w:val="0"/>
          <w:numId w:val="70"/>
        </w:numPr>
        <w:tabs>
          <w:tab w:val="left" w:pos="124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развитие умения сравнивать, классифицировать, систематизировать и обобщать по существенным признакам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языковые явления (лексические и грамматические);</w:t>
      </w:r>
    </w:p>
    <w:p w:rsidR="003E16B6" w:rsidRPr="007E2679" w:rsidRDefault="003E16B6" w:rsidP="00EF460A">
      <w:pPr>
        <w:pStyle w:val="aa"/>
        <w:widowControl w:val="0"/>
        <w:numPr>
          <w:ilvl w:val="0"/>
          <w:numId w:val="70"/>
        </w:numPr>
        <w:tabs>
          <w:tab w:val="left" w:pos="119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приобретение</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опыта</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практической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повседневной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участвовать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учебно-исследовательской,</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предметного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межпредметного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материалов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изучаемом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иностранном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информационно-коммуникационных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технологий;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соблюдать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правила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безопасности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ситуациях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повседневной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работе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информационно-телекоммуникационной</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сети "Интернет" (далее - сеть Интернет); использовать приобретенные умения и навыки в процессе онлайн-обучения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иностранному</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языку;</w:t>
      </w:r>
      <w:r w:rsidRPr="007E2679">
        <w:rPr>
          <w:rFonts w:ascii="Times New Roman" w:hAnsi="Times New Roman" w:cs="Times New Roman"/>
          <w:spacing w:val="-13"/>
          <w:sz w:val="24"/>
          <w:szCs w:val="24"/>
        </w:rPr>
        <w:t xml:space="preserve"> </w:t>
      </w:r>
      <w:r w:rsidRPr="007E2679">
        <w:rPr>
          <w:rFonts w:ascii="Times New Roman" w:hAnsi="Times New Roman" w:cs="Times New Roman"/>
          <w:spacing w:val="-1"/>
          <w:sz w:val="24"/>
          <w:szCs w:val="24"/>
        </w:rPr>
        <w:t>использовать</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иноязычные</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словари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справочники,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информационно-справочные</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системы</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электронной форме.</w:t>
      </w: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rPr>
          <w:spacing w:val="-1"/>
          <w:u w:val="single"/>
        </w:rPr>
        <w:t>По</w:t>
      </w:r>
      <w:r w:rsidRPr="007E2679">
        <w:rPr>
          <w:spacing w:val="-12"/>
          <w:u w:val="single"/>
        </w:rPr>
        <w:t xml:space="preserve"> </w:t>
      </w:r>
      <w:r w:rsidRPr="007E2679">
        <w:rPr>
          <w:spacing w:val="-1"/>
          <w:u w:val="single"/>
        </w:rPr>
        <w:t>учебному</w:t>
      </w:r>
      <w:r w:rsidRPr="007E2679">
        <w:rPr>
          <w:spacing w:val="-17"/>
          <w:u w:val="single"/>
        </w:rPr>
        <w:t xml:space="preserve"> </w:t>
      </w:r>
      <w:r w:rsidRPr="007E2679">
        <w:rPr>
          <w:spacing w:val="-1"/>
          <w:u w:val="single"/>
        </w:rPr>
        <w:t>предмету</w:t>
      </w:r>
      <w:r w:rsidRPr="007E2679">
        <w:rPr>
          <w:spacing w:val="-13"/>
          <w:u w:val="single"/>
        </w:rPr>
        <w:t xml:space="preserve"> </w:t>
      </w:r>
      <w:r w:rsidRPr="007E2679">
        <w:rPr>
          <w:spacing w:val="-1"/>
          <w:u w:val="single"/>
        </w:rPr>
        <w:t>«Иностранный</w:t>
      </w:r>
      <w:r w:rsidRPr="007E2679">
        <w:rPr>
          <w:spacing w:val="-12"/>
          <w:u w:val="single"/>
        </w:rPr>
        <w:t xml:space="preserve"> </w:t>
      </w:r>
      <w:r w:rsidRPr="007E2679">
        <w:rPr>
          <w:u w:val="single"/>
        </w:rPr>
        <w:t>язык»</w:t>
      </w:r>
      <w:r w:rsidRPr="007E2679">
        <w:rPr>
          <w:spacing w:val="-7"/>
          <w:u w:val="single"/>
        </w:rPr>
        <w:t xml:space="preserve"> </w:t>
      </w:r>
      <w:r w:rsidRPr="007E2679">
        <w:rPr>
          <w:u w:val="single"/>
        </w:rPr>
        <w:t>(углубленный</w:t>
      </w:r>
      <w:r w:rsidRPr="007E2679">
        <w:rPr>
          <w:spacing w:val="-15"/>
          <w:u w:val="single"/>
        </w:rPr>
        <w:t xml:space="preserve"> </w:t>
      </w:r>
      <w:r w:rsidRPr="007E2679">
        <w:rPr>
          <w:u w:val="single"/>
        </w:rPr>
        <w:t>уровень)</w:t>
      </w:r>
      <w:r w:rsidRPr="007E2679">
        <w:rPr>
          <w:spacing w:val="-9"/>
        </w:rPr>
        <w:t xml:space="preserve"> </w:t>
      </w:r>
      <w:r w:rsidRPr="007E2679">
        <w:t>требования</w:t>
      </w:r>
      <w:r w:rsidRPr="007E2679">
        <w:rPr>
          <w:spacing w:val="-12"/>
        </w:rPr>
        <w:t xml:space="preserve"> </w:t>
      </w:r>
      <w:r w:rsidRPr="007E2679">
        <w:t>к</w:t>
      </w:r>
      <w:r w:rsidRPr="007E2679">
        <w:rPr>
          <w:spacing w:val="-12"/>
        </w:rPr>
        <w:t xml:space="preserve"> </w:t>
      </w:r>
      <w:r w:rsidRPr="007E2679">
        <w:t>предметным</w:t>
      </w:r>
      <w:r w:rsidRPr="007E2679">
        <w:rPr>
          <w:spacing w:val="-13"/>
        </w:rPr>
        <w:t xml:space="preserve"> </w:t>
      </w:r>
      <w:r w:rsidRPr="007E2679">
        <w:t>результатам</w:t>
      </w:r>
      <w:r w:rsidRPr="007E2679">
        <w:rPr>
          <w:spacing w:val="-12"/>
        </w:rPr>
        <w:t xml:space="preserve"> </w:t>
      </w:r>
      <w:r w:rsidRPr="007E2679">
        <w:t>должны</w:t>
      </w:r>
      <w:r w:rsidRPr="007E2679">
        <w:rPr>
          <w:spacing w:val="-68"/>
        </w:rPr>
        <w:t xml:space="preserve"> </w:t>
      </w:r>
      <w:r w:rsidRPr="007E2679">
        <w:t>отражать сформированность иноязычной коммуникативной компетенции в совокупности ее составляющих - речевой,</w:t>
      </w:r>
      <w:r w:rsidRPr="007E2679">
        <w:rPr>
          <w:spacing w:val="1"/>
        </w:rPr>
        <w:t xml:space="preserve"> </w:t>
      </w:r>
      <w:r w:rsidRPr="007E2679">
        <w:t>языковой,</w:t>
      </w:r>
      <w:r w:rsidRPr="007E2679">
        <w:rPr>
          <w:spacing w:val="1"/>
        </w:rPr>
        <w:t xml:space="preserve"> </w:t>
      </w:r>
      <w:r w:rsidRPr="007E2679">
        <w:t>социокультурной,</w:t>
      </w:r>
      <w:r w:rsidRPr="007E2679">
        <w:rPr>
          <w:spacing w:val="1"/>
        </w:rPr>
        <w:t xml:space="preserve"> </w:t>
      </w:r>
      <w:r w:rsidRPr="007E2679">
        <w:t>компенсаторной,</w:t>
      </w:r>
      <w:r w:rsidRPr="007E2679">
        <w:rPr>
          <w:spacing w:val="1"/>
        </w:rPr>
        <w:t xml:space="preserve"> </w:t>
      </w:r>
      <w:r w:rsidRPr="007E2679">
        <w:t>метапредметной</w:t>
      </w:r>
      <w:r w:rsidRPr="007E2679">
        <w:rPr>
          <w:spacing w:val="1"/>
        </w:rPr>
        <w:t xml:space="preserve"> </w:t>
      </w:r>
      <w:r w:rsidRPr="007E2679">
        <w:t>(учебно-познавательной)</w:t>
      </w:r>
      <w:r w:rsidRPr="007E2679">
        <w:rPr>
          <w:spacing w:val="1"/>
        </w:rPr>
        <w:t xml:space="preserve"> </w:t>
      </w:r>
      <w:r w:rsidRPr="007E2679">
        <w:t>на</w:t>
      </w:r>
      <w:r w:rsidRPr="007E2679">
        <w:rPr>
          <w:spacing w:val="1"/>
        </w:rPr>
        <w:t xml:space="preserve"> </w:t>
      </w:r>
      <w:r w:rsidRPr="007E2679">
        <w:t>уровне,</w:t>
      </w:r>
      <w:r w:rsidRPr="007E2679">
        <w:rPr>
          <w:spacing w:val="1"/>
        </w:rPr>
        <w:t xml:space="preserve"> </w:t>
      </w:r>
      <w:r w:rsidRPr="007E2679">
        <w:t>превышающем</w:t>
      </w:r>
      <w:r w:rsidRPr="007E2679">
        <w:rPr>
          <w:spacing w:val="1"/>
        </w:rPr>
        <w:t xml:space="preserve"> </w:t>
      </w:r>
      <w:r w:rsidRPr="007E2679">
        <w:t>пороговый, достаточном для делового общения в рамках выбранного профиля, и включать требования к результатам</w:t>
      </w:r>
      <w:r w:rsidRPr="007E2679">
        <w:rPr>
          <w:spacing w:val="1"/>
        </w:rPr>
        <w:t xml:space="preserve"> </w:t>
      </w:r>
      <w:r w:rsidRPr="007E2679">
        <w:t>освоения</w:t>
      </w:r>
      <w:r w:rsidRPr="007E2679">
        <w:rPr>
          <w:spacing w:val="-4"/>
        </w:rPr>
        <w:t xml:space="preserve"> </w:t>
      </w:r>
      <w:r w:rsidRPr="007E2679">
        <w:t>базового</w:t>
      </w:r>
      <w:r w:rsidRPr="007E2679">
        <w:rPr>
          <w:spacing w:val="1"/>
        </w:rPr>
        <w:t xml:space="preserve"> </w:t>
      </w:r>
      <w:r w:rsidRPr="007E2679">
        <w:t>курса и дополнительно</w:t>
      </w:r>
      <w:r w:rsidRPr="007E2679">
        <w:rPr>
          <w:spacing w:val="-3"/>
        </w:rPr>
        <w:t xml:space="preserve"> </w:t>
      </w:r>
      <w:r w:rsidRPr="007E2679">
        <w:t>отражать:</w:t>
      </w:r>
    </w:p>
    <w:p w:rsidR="003E16B6" w:rsidRPr="007E2679" w:rsidRDefault="003E16B6" w:rsidP="00EF460A">
      <w:pPr>
        <w:pStyle w:val="aa"/>
        <w:widowControl w:val="0"/>
        <w:numPr>
          <w:ilvl w:val="0"/>
          <w:numId w:val="69"/>
        </w:numPr>
        <w:tabs>
          <w:tab w:val="left" w:pos="126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 основными видами речевой деятельности в рамках следующего тематического содержания речи: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Современный мир профессий. Ценностные ориентиры молодежи в современном обществе. Деловое общение. Проблемы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современной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цивилизации.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мир: вклад</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мировую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культуру,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технику;</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говорение: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комбинированный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диалог</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объемом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10</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реплик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стороны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каждого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собеседника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стандартных ситуациях неофициального и официального общения, уметь участвовать в полилоге с соблюдением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норм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речевого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этикета,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принятых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стране/странах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изучаемого языка;</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создавать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устные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связные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монологические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высказывания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рассуждение)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изложением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своего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мнения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краткой аргументации объемом 17-18 фраз в рамках тематического содержания речи; создавать сообщение в связи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прочитанным/прослушанным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выражением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изложенным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событиям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объемом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17-18</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фраз;</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аудирование: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воспринимать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слух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звучащие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3,5</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минут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аутентичные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содержащие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неизученные языковые явления, с разной глубиной проникновения в содержание текста, в том числе с его полным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пониманием;</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смысловое чтение: читать про себя и понимать аутентичные тексты разного вида, жанра и стиля объемом 700-900</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слов, содержащие неизученные языковые явления, с различной глубиной проникновения в содержание текста;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структурно-смысловые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связи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тексте;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читать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понимать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несплошные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инфографику;</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письменная речь: писать резюме и письмо-обращение о приеме на работу объемом до 140 слов с сообщением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основных сведений о себе;</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писать официальное (деловое) письмо, в том числе электронное, объемом до 180 слов в соответствии с нормами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официального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общения,</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принятыми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стране/странах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изучаемого</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создавать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письменные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высказывания,</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элементами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рассуждения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опорой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картинку,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диаграмму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прочитанный/прослушанный текст объемом до 250 слов; комментировать информацию, высказывание, цитату,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пословицу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 xml:space="preserve">выражением и </w:t>
      </w:r>
      <w:r w:rsidRPr="007E2679">
        <w:rPr>
          <w:rFonts w:ascii="Times New Roman" w:hAnsi="Times New Roman" w:cs="Times New Roman"/>
          <w:sz w:val="24"/>
          <w:szCs w:val="24"/>
        </w:rPr>
        <w:lastRenderedPageBreak/>
        <w:t>аргументацией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своего мнения;</w:t>
      </w:r>
    </w:p>
    <w:p w:rsidR="003E16B6" w:rsidRPr="007E2679" w:rsidRDefault="003E16B6" w:rsidP="00EF460A">
      <w:pPr>
        <w:pStyle w:val="aa"/>
        <w:widowControl w:val="0"/>
        <w:numPr>
          <w:ilvl w:val="0"/>
          <w:numId w:val="69"/>
        </w:numPr>
        <w:tabs>
          <w:tab w:val="left" w:pos="120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 умениями письменного перевода с иностранного языка на русский язык аутентичных текстов научно-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популярного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характера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 числе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русле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выбранного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профиля);</w:t>
      </w:r>
    </w:p>
    <w:p w:rsidR="003E16B6" w:rsidRPr="007E2679" w:rsidRDefault="003E16B6" w:rsidP="00EF460A">
      <w:pPr>
        <w:pStyle w:val="aa"/>
        <w:widowControl w:val="0"/>
        <w:numPr>
          <w:ilvl w:val="0"/>
          <w:numId w:val="69"/>
        </w:numPr>
        <w:tabs>
          <w:tab w:val="left" w:pos="121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 пунктуационными навыками: пунктуационно правильно оформлять официальное (деловое) письмо, 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электронное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письмо;</w:t>
      </w:r>
    </w:p>
    <w:p w:rsidR="003E16B6" w:rsidRPr="007E2679" w:rsidRDefault="003E16B6" w:rsidP="00EF460A">
      <w:pPr>
        <w:pStyle w:val="aa"/>
        <w:widowControl w:val="0"/>
        <w:numPr>
          <w:ilvl w:val="0"/>
          <w:numId w:val="69"/>
        </w:numPr>
        <w:tabs>
          <w:tab w:val="left" w:pos="124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знание и понимание основных значений изученных лексических единиц; овладение навыками распознавания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употребления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устной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письменной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речи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менее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1650</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изученных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лексических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единиц</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(слов,</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словосочетаний,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речевых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клише),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включая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1350</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лексических единиц,</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освоенных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уровне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основного общего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образования;</w:t>
      </w:r>
    </w:p>
    <w:p w:rsidR="003E16B6" w:rsidRPr="007E2679" w:rsidRDefault="003E16B6" w:rsidP="00EF460A">
      <w:pPr>
        <w:pStyle w:val="aa"/>
        <w:widowControl w:val="0"/>
        <w:numPr>
          <w:ilvl w:val="0"/>
          <w:numId w:val="69"/>
        </w:numPr>
        <w:tabs>
          <w:tab w:val="left" w:pos="127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осуществлять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межличностное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межкультурное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общение на основе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 социокультурном портрете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культурном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наследии родной страны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страны/стран</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изучаемого языка.</w:t>
      </w:r>
    </w:p>
    <w:p w:rsidR="003E16B6" w:rsidRPr="007E2679" w:rsidRDefault="003E16B6" w:rsidP="007E2679">
      <w:pPr>
        <w:pStyle w:val="ad"/>
        <w:spacing w:after="0"/>
        <w:ind w:left="567"/>
        <w:jc w:val="left"/>
      </w:pPr>
    </w:p>
    <w:p w:rsidR="003E16B6" w:rsidRPr="007E2679" w:rsidRDefault="003E16B6" w:rsidP="007E2679">
      <w:pPr>
        <w:pStyle w:val="ad"/>
        <w:spacing w:after="0"/>
        <w:ind w:left="567"/>
        <w:jc w:val="left"/>
      </w:pPr>
      <w:r w:rsidRPr="007E2679">
        <w:rPr>
          <w:u w:val="single"/>
        </w:rPr>
        <w:t>По</w:t>
      </w:r>
      <w:r w:rsidRPr="007E2679">
        <w:rPr>
          <w:spacing w:val="-2"/>
          <w:u w:val="single"/>
        </w:rPr>
        <w:t xml:space="preserve"> </w:t>
      </w:r>
      <w:r w:rsidRPr="007E2679">
        <w:rPr>
          <w:u w:val="single"/>
        </w:rPr>
        <w:t>учебному</w:t>
      </w:r>
      <w:r w:rsidRPr="007E2679">
        <w:rPr>
          <w:spacing w:val="-6"/>
          <w:u w:val="single"/>
        </w:rPr>
        <w:t xml:space="preserve"> </w:t>
      </w:r>
      <w:r w:rsidRPr="007E2679">
        <w:rPr>
          <w:u w:val="single"/>
        </w:rPr>
        <w:t>предмету</w:t>
      </w:r>
      <w:r w:rsidRPr="007E2679">
        <w:rPr>
          <w:spacing w:val="-4"/>
          <w:u w:val="single"/>
        </w:rPr>
        <w:t xml:space="preserve"> </w:t>
      </w:r>
      <w:r w:rsidRPr="007E2679">
        <w:rPr>
          <w:u w:val="single"/>
        </w:rPr>
        <w:t>«Второй</w:t>
      </w:r>
      <w:r w:rsidRPr="007E2679">
        <w:rPr>
          <w:spacing w:val="-5"/>
          <w:u w:val="single"/>
        </w:rPr>
        <w:t xml:space="preserve"> </w:t>
      </w:r>
      <w:r w:rsidRPr="007E2679">
        <w:rPr>
          <w:u w:val="single"/>
        </w:rPr>
        <w:t>иностранный</w:t>
      </w:r>
      <w:r w:rsidRPr="007E2679">
        <w:rPr>
          <w:spacing w:val="-2"/>
          <w:u w:val="single"/>
        </w:rPr>
        <w:t xml:space="preserve"> </w:t>
      </w:r>
      <w:r w:rsidRPr="007E2679">
        <w:rPr>
          <w:u w:val="single"/>
        </w:rPr>
        <w:t>язык»</w:t>
      </w:r>
      <w:r w:rsidRPr="007E2679">
        <w:rPr>
          <w:spacing w:val="-1"/>
          <w:u w:val="single"/>
        </w:rPr>
        <w:t xml:space="preserve"> </w:t>
      </w:r>
      <w:r w:rsidRPr="007E2679">
        <w:rPr>
          <w:u w:val="single"/>
        </w:rPr>
        <w:t>(базовый</w:t>
      </w:r>
      <w:r w:rsidRPr="007E2679">
        <w:rPr>
          <w:spacing w:val="-1"/>
          <w:u w:val="single"/>
        </w:rPr>
        <w:t xml:space="preserve"> </w:t>
      </w:r>
      <w:r w:rsidRPr="007E2679">
        <w:rPr>
          <w:u w:val="single"/>
        </w:rPr>
        <w:t>уровень):</w:t>
      </w:r>
    </w:p>
    <w:p w:rsidR="003E16B6" w:rsidRPr="007E2679" w:rsidRDefault="003E16B6" w:rsidP="00EF460A">
      <w:pPr>
        <w:pStyle w:val="aa"/>
        <w:widowControl w:val="0"/>
        <w:numPr>
          <w:ilvl w:val="0"/>
          <w:numId w:val="68"/>
        </w:numPr>
        <w:tabs>
          <w:tab w:val="left" w:pos="126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 основными видами речевой деятельности в рамках следующего тематического содержания речи: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Межличностные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отношения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семье,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друзьями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знакомыми.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Конфликтные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ситуации,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предупреждение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разрешение.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Внешность и характер человека и литературного персонажа. Повседневная жизнь. Здоровый образ жизни. Школьное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образование. Выбор профессии. Альтернативы в продолжении образования. Роль иностранного языка в современном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мире. Молодежь в современном обществе. Досуг молодежи. Природа и экология. Технический прогресс, современные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Интернет-безопасность.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Родная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страна/страны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изучаемого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Выдающиеся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люди родной страны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страны/стран</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изучаемого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языка:</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говорение: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диалога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комбинированный)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стандартных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неофициального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официального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объемом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9</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реплик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стороны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каждого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собеседника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рамках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отобранного тематического содержания речи с соблюдением норм речевого этикета, принятых в стране/странах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изучаемого языка;</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изложением своего мнения и краткой аргументацией объемом 14-15 фраз в рамках отобранного тематического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содержания речи; передавать основное содержание прочитанного/прослушанного текста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выражением своего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отношения; устно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представлять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объеме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14-15 фраз</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выполненной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работы;</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аудирование: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воспринимать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слух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понимать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звучащие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до</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2,5</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минут</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аутентичные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содержащие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отдельные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неизученные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языковые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препятствующие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коммуникативной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глубиной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проникновения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нужной/интересующей/запрашиваемой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информации;</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смысловое</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чтение:</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читать</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про</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себя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понимать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несложные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аутентичные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разного</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вида,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жанра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стиля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объемом</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600-800 слов, содержащие отдельные неизученные языковые явления, с различной глубиной проникновения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содержание текста: с пониманием основного содержания, с пониманием нужной/интересующей/запрашиваемой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 полным пониманием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прочитанного;</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hanging="361"/>
        <w:contextualSpacing w:val="0"/>
        <w:jc w:val="both"/>
        <w:rPr>
          <w:rFonts w:ascii="Times New Roman" w:hAnsi="Times New Roman" w:cs="Times New Roman"/>
          <w:sz w:val="24"/>
          <w:szCs w:val="24"/>
        </w:rPr>
      </w:pPr>
      <w:r w:rsidRPr="007E2679">
        <w:rPr>
          <w:rFonts w:ascii="Times New Roman" w:hAnsi="Times New Roman" w:cs="Times New Roman"/>
          <w:sz w:val="24"/>
          <w:szCs w:val="24"/>
        </w:rPr>
        <w:t>читать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несплопшые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(таблицы,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диаграммы,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понимать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представленную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 xml:space="preserve">письменная речь: заполнять анкеты и формуляры, сообщая о себе основные сведения, в </w:t>
      </w:r>
      <w:r w:rsidRPr="007E2679">
        <w:rPr>
          <w:rFonts w:ascii="Times New Roman" w:hAnsi="Times New Roman" w:cs="Times New Roman"/>
          <w:sz w:val="24"/>
          <w:szCs w:val="24"/>
        </w:rPr>
        <w:lastRenderedPageBreak/>
        <w:t>соответствии с нормами,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принятыми в стране/странах изучаемого языка; писать электронное сообщение личного характера объемом до 140</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слов, соблюдая принятый речевой этикет; создавать письменные высказывания объемом до 180 слов с опорой 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картинку,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диаграммы,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прочитанный/прослушанный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заполнять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кратко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фиксируя содержание прочитанного/прослушанного текста или дополняя информацию в таблице; представлять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выполненной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объемом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180</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слов;</w:t>
      </w:r>
    </w:p>
    <w:p w:rsidR="003E16B6" w:rsidRPr="007E2679" w:rsidRDefault="003E16B6" w:rsidP="00EF460A">
      <w:pPr>
        <w:pStyle w:val="aa"/>
        <w:widowControl w:val="0"/>
        <w:numPr>
          <w:ilvl w:val="0"/>
          <w:numId w:val="68"/>
        </w:numPr>
        <w:tabs>
          <w:tab w:val="left" w:pos="119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фонетическими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различать</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слух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адекватно,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без</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ошибок,</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ведущих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сбою</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коммуникации,</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произносить слова с правильным ударением и фразы с соблюдением их ритмико-интонационных особенностей, в 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правило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отсутствия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фразового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ударения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служебных словах;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владеть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правилами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чтения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осмысленно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читать вслух аутентичные тексты объемом до 150 слов, построенные в основном на изученном языковом материале, с</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соблюдением</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правил</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чтения</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интонации;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овладение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орфографическими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отношении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изученного</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лексического</w:t>
      </w:r>
      <w:r w:rsidRPr="007E2679">
        <w:rPr>
          <w:rFonts w:ascii="Times New Roman" w:hAnsi="Times New Roman" w:cs="Times New Roman"/>
          <w:spacing w:val="-67"/>
          <w:sz w:val="24"/>
          <w:szCs w:val="24"/>
        </w:rPr>
        <w:t xml:space="preserve"> </w:t>
      </w:r>
      <w:r w:rsidRPr="007E2679">
        <w:rPr>
          <w:rFonts w:ascii="Times New Roman" w:hAnsi="Times New Roman" w:cs="Times New Roman"/>
          <w:spacing w:val="-1"/>
          <w:sz w:val="24"/>
          <w:szCs w:val="24"/>
        </w:rPr>
        <w:t>материала;</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овладение</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пунктуационными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запятую</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перечислении,</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обращении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выделении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вводных слов; апостроф, точку, вопросительный и восклицательный знаки; не ставить точку после заголовка; правильно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оформлять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прямую речь,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электронное сообщение личного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характера;</w:t>
      </w:r>
    </w:p>
    <w:p w:rsidR="003E16B6" w:rsidRPr="007E2679" w:rsidRDefault="003E16B6" w:rsidP="00EF460A">
      <w:pPr>
        <w:pStyle w:val="aa"/>
        <w:widowControl w:val="0"/>
        <w:numPr>
          <w:ilvl w:val="0"/>
          <w:numId w:val="68"/>
        </w:numPr>
        <w:tabs>
          <w:tab w:val="left" w:pos="120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знание и понимание основных значений изученных лексических единиц (слов, словосочетаний, речевых клише),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основных</w:t>
      </w:r>
      <w:r w:rsidRPr="007E2679">
        <w:rPr>
          <w:rFonts w:ascii="Times New Roman" w:hAnsi="Times New Roman" w:cs="Times New Roman"/>
          <w:spacing w:val="40"/>
          <w:sz w:val="24"/>
          <w:szCs w:val="24"/>
        </w:rPr>
        <w:t xml:space="preserve"> </w:t>
      </w:r>
      <w:r w:rsidRPr="007E2679">
        <w:rPr>
          <w:rFonts w:ascii="Times New Roman" w:hAnsi="Times New Roman" w:cs="Times New Roman"/>
          <w:sz w:val="24"/>
          <w:szCs w:val="24"/>
        </w:rPr>
        <w:t>способов</w:t>
      </w:r>
      <w:r w:rsidRPr="007E2679">
        <w:rPr>
          <w:rFonts w:ascii="Times New Roman" w:hAnsi="Times New Roman" w:cs="Times New Roman"/>
          <w:spacing w:val="37"/>
          <w:sz w:val="24"/>
          <w:szCs w:val="24"/>
        </w:rPr>
        <w:t xml:space="preserve"> </w:t>
      </w:r>
      <w:r w:rsidRPr="007E2679">
        <w:rPr>
          <w:rFonts w:ascii="Times New Roman" w:hAnsi="Times New Roman" w:cs="Times New Roman"/>
          <w:sz w:val="24"/>
          <w:szCs w:val="24"/>
        </w:rPr>
        <w:t>словообразования</w:t>
      </w:r>
      <w:r w:rsidRPr="007E2679">
        <w:rPr>
          <w:rFonts w:ascii="Times New Roman" w:hAnsi="Times New Roman" w:cs="Times New Roman"/>
          <w:spacing w:val="39"/>
          <w:sz w:val="24"/>
          <w:szCs w:val="24"/>
        </w:rPr>
        <w:t xml:space="preserve"> </w:t>
      </w:r>
      <w:r w:rsidRPr="007E2679">
        <w:rPr>
          <w:rFonts w:ascii="Times New Roman" w:hAnsi="Times New Roman" w:cs="Times New Roman"/>
          <w:sz w:val="24"/>
          <w:szCs w:val="24"/>
        </w:rPr>
        <w:t>(аффиксация,</w:t>
      </w:r>
      <w:r w:rsidRPr="007E2679">
        <w:rPr>
          <w:rFonts w:ascii="Times New Roman" w:hAnsi="Times New Roman" w:cs="Times New Roman"/>
          <w:spacing w:val="40"/>
          <w:sz w:val="24"/>
          <w:szCs w:val="24"/>
        </w:rPr>
        <w:t xml:space="preserve"> </w:t>
      </w:r>
      <w:r w:rsidRPr="007E2679">
        <w:rPr>
          <w:rFonts w:ascii="Times New Roman" w:hAnsi="Times New Roman" w:cs="Times New Roman"/>
          <w:sz w:val="24"/>
          <w:szCs w:val="24"/>
        </w:rPr>
        <w:t>словосложение,</w:t>
      </w:r>
      <w:r w:rsidRPr="007E2679">
        <w:rPr>
          <w:rFonts w:ascii="Times New Roman" w:hAnsi="Times New Roman" w:cs="Times New Roman"/>
          <w:spacing w:val="39"/>
          <w:sz w:val="24"/>
          <w:szCs w:val="24"/>
        </w:rPr>
        <w:t xml:space="preserve"> </w:t>
      </w:r>
      <w:r w:rsidRPr="007E2679">
        <w:rPr>
          <w:rFonts w:ascii="Times New Roman" w:hAnsi="Times New Roman" w:cs="Times New Roman"/>
          <w:sz w:val="24"/>
          <w:szCs w:val="24"/>
        </w:rPr>
        <w:t>конверсия)</w:t>
      </w:r>
      <w:r w:rsidRPr="007E2679">
        <w:rPr>
          <w:rFonts w:ascii="Times New Roman" w:hAnsi="Times New Roman" w:cs="Times New Roman"/>
          <w:spacing w:val="4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0"/>
          <w:sz w:val="24"/>
          <w:szCs w:val="24"/>
        </w:rPr>
        <w:t xml:space="preserve"> </w:t>
      </w:r>
      <w:r w:rsidRPr="007E2679">
        <w:rPr>
          <w:rFonts w:ascii="Times New Roman" w:hAnsi="Times New Roman" w:cs="Times New Roman"/>
          <w:sz w:val="24"/>
          <w:szCs w:val="24"/>
        </w:rPr>
        <w:t>особенностей</w:t>
      </w:r>
      <w:r w:rsidRPr="007E2679">
        <w:rPr>
          <w:rFonts w:ascii="Times New Roman" w:hAnsi="Times New Roman" w:cs="Times New Roman"/>
          <w:spacing w:val="38"/>
          <w:sz w:val="24"/>
          <w:szCs w:val="24"/>
        </w:rPr>
        <w:t xml:space="preserve"> </w:t>
      </w:r>
      <w:r w:rsidRPr="007E2679">
        <w:rPr>
          <w:rFonts w:ascii="Times New Roman" w:hAnsi="Times New Roman" w:cs="Times New Roman"/>
          <w:sz w:val="24"/>
          <w:szCs w:val="24"/>
        </w:rPr>
        <w:t>структуры</w:t>
      </w:r>
      <w:r w:rsidRPr="007E2679">
        <w:rPr>
          <w:rFonts w:ascii="Times New Roman" w:hAnsi="Times New Roman" w:cs="Times New Roman"/>
          <w:spacing w:val="40"/>
          <w:sz w:val="24"/>
          <w:szCs w:val="24"/>
        </w:rPr>
        <w:t xml:space="preserve"> </w:t>
      </w:r>
      <w:r w:rsidRPr="007E2679">
        <w:rPr>
          <w:rFonts w:ascii="Times New Roman" w:hAnsi="Times New Roman" w:cs="Times New Roman"/>
          <w:sz w:val="24"/>
          <w:szCs w:val="24"/>
        </w:rPr>
        <w:t>простых</w:t>
      </w:r>
      <w:r w:rsidRPr="007E2679">
        <w:rPr>
          <w:rFonts w:ascii="Times New Roman" w:hAnsi="Times New Roman" w:cs="Times New Roman"/>
          <w:spacing w:val="39"/>
          <w:sz w:val="24"/>
          <w:szCs w:val="24"/>
        </w:rPr>
        <w:t xml:space="preserve"> </w:t>
      </w:r>
      <w:r w:rsidRPr="007E2679">
        <w:rPr>
          <w:rFonts w:ascii="Times New Roman" w:hAnsi="Times New Roman" w:cs="Times New Roman"/>
          <w:sz w:val="24"/>
          <w:szCs w:val="24"/>
        </w:rPr>
        <w:t>и</w:t>
      </w:r>
    </w:p>
    <w:p w:rsidR="003E16B6" w:rsidRPr="007E2679" w:rsidRDefault="003E16B6" w:rsidP="007E2679">
      <w:pPr>
        <w:pStyle w:val="ad"/>
        <w:spacing w:after="0"/>
        <w:ind w:left="567"/>
      </w:pPr>
      <w:r w:rsidRPr="007E2679">
        <w:t>сложных</w:t>
      </w:r>
      <w:r w:rsidRPr="007E2679">
        <w:rPr>
          <w:spacing w:val="1"/>
        </w:rPr>
        <w:t xml:space="preserve"> </w:t>
      </w:r>
      <w:r w:rsidRPr="007E2679">
        <w:t>предложений</w:t>
      </w:r>
      <w:r w:rsidRPr="007E2679">
        <w:rPr>
          <w:spacing w:val="1"/>
        </w:rPr>
        <w:t xml:space="preserve"> </w:t>
      </w:r>
      <w:r w:rsidRPr="007E2679">
        <w:t>и</w:t>
      </w:r>
      <w:r w:rsidRPr="007E2679">
        <w:rPr>
          <w:spacing w:val="1"/>
        </w:rPr>
        <w:t xml:space="preserve"> </w:t>
      </w:r>
      <w:r w:rsidRPr="007E2679">
        <w:t>различных</w:t>
      </w:r>
      <w:r w:rsidRPr="007E2679">
        <w:rPr>
          <w:spacing w:val="1"/>
        </w:rPr>
        <w:t xml:space="preserve"> </w:t>
      </w:r>
      <w:r w:rsidRPr="007E2679">
        <w:t>коммуникативных</w:t>
      </w:r>
      <w:r w:rsidRPr="007E2679">
        <w:rPr>
          <w:spacing w:val="1"/>
        </w:rPr>
        <w:t xml:space="preserve"> </w:t>
      </w:r>
      <w:r w:rsidRPr="007E2679">
        <w:t>типов</w:t>
      </w:r>
      <w:r w:rsidRPr="007E2679">
        <w:rPr>
          <w:spacing w:val="1"/>
        </w:rPr>
        <w:t xml:space="preserve"> </w:t>
      </w:r>
      <w:r w:rsidRPr="007E2679">
        <w:t>предложений;</w:t>
      </w:r>
      <w:r w:rsidRPr="007E2679">
        <w:rPr>
          <w:spacing w:val="1"/>
        </w:rPr>
        <w:t xml:space="preserve"> </w:t>
      </w:r>
      <w:r w:rsidRPr="007E2679">
        <w:t>выявление</w:t>
      </w:r>
      <w:r w:rsidRPr="007E2679">
        <w:rPr>
          <w:spacing w:val="1"/>
        </w:rPr>
        <w:t xml:space="preserve"> </w:t>
      </w:r>
      <w:r w:rsidRPr="007E2679">
        <w:t>признаков</w:t>
      </w:r>
      <w:r w:rsidRPr="007E2679">
        <w:rPr>
          <w:spacing w:val="1"/>
        </w:rPr>
        <w:t xml:space="preserve"> </w:t>
      </w:r>
      <w:r w:rsidRPr="007E2679">
        <w:t>изученных</w:t>
      </w:r>
      <w:r w:rsidRPr="007E2679">
        <w:rPr>
          <w:spacing w:val="1"/>
        </w:rPr>
        <w:t xml:space="preserve"> </w:t>
      </w:r>
      <w:r w:rsidRPr="007E2679">
        <w:t>грамматических</w:t>
      </w:r>
      <w:r w:rsidRPr="007E2679">
        <w:rPr>
          <w:spacing w:val="-4"/>
        </w:rPr>
        <w:t xml:space="preserve"> </w:t>
      </w:r>
      <w:r w:rsidRPr="007E2679">
        <w:t>и лексических</w:t>
      </w:r>
      <w:r w:rsidRPr="007E2679">
        <w:rPr>
          <w:spacing w:val="1"/>
        </w:rPr>
        <w:t xml:space="preserve"> </w:t>
      </w:r>
      <w:r w:rsidRPr="007E2679">
        <w:t>явлений</w:t>
      </w:r>
      <w:r w:rsidRPr="007E2679">
        <w:rPr>
          <w:spacing w:val="-2"/>
        </w:rPr>
        <w:t xml:space="preserve"> </w:t>
      </w:r>
      <w:r w:rsidRPr="007E2679">
        <w:t>по</w:t>
      </w:r>
      <w:r w:rsidRPr="007E2679">
        <w:rPr>
          <w:spacing w:val="1"/>
        </w:rPr>
        <w:t xml:space="preserve"> </w:t>
      </w:r>
      <w:r w:rsidRPr="007E2679">
        <w:t>заданным основаниям;</w:t>
      </w:r>
    </w:p>
    <w:p w:rsidR="003E16B6" w:rsidRPr="007E2679" w:rsidRDefault="003E16B6" w:rsidP="00EF460A">
      <w:pPr>
        <w:pStyle w:val="aa"/>
        <w:widowControl w:val="0"/>
        <w:numPr>
          <w:ilvl w:val="0"/>
          <w:numId w:val="68"/>
        </w:numPr>
        <w:tabs>
          <w:tab w:val="left" w:pos="124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 навыками распознавания и употребления в устной и письменной речи не менее 1500 лексических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единиц (слов, словосочетаний, речевых клише), включая 1350 лексических единиц, освоенных на уровне основного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общего образования; навыками употребления родственных слов, образованных с помощью аффиксации, словосложения,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конверсии;</w:t>
      </w:r>
    </w:p>
    <w:p w:rsidR="003E16B6" w:rsidRPr="007E2679" w:rsidRDefault="003E16B6" w:rsidP="00EF460A">
      <w:pPr>
        <w:pStyle w:val="aa"/>
        <w:widowControl w:val="0"/>
        <w:numPr>
          <w:ilvl w:val="0"/>
          <w:numId w:val="68"/>
        </w:numPr>
        <w:tabs>
          <w:tab w:val="left" w:pos="123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 навыками распознавания и употребления в устной и письменной речи изученных морфологических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синтаксических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конструкций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изучаемого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иностранного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рамках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тематического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соответствии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решаемой коммуникативной задачей;</w:t>
      </w:r>
    </w:p>
    <w:p w:rsidR="003E16B6" w:rsidRPr="007E2679" w:rsidRDefault="003E16B6" w:rsidP="00EF460A">
      <w:pPr>
        <w:pStyle w:val="aa"/>
        <w:widowControl w:val="0"/>
        <w:numPr>
          <w:ilvl w:val="0"/>
          <w:numId w:val="68"/>
        </w:numPr>
        <w:tabs>
          <w:tab w:val="left" w:pos="135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социокультурными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знать/понимать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речевые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официального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неофициального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рамках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тематического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лексико-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грамматические средства с учетом этих различий; знать/понимать и использовать в устной и письменной речи наиболее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употребительную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тематическую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фоновую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лексику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реалии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страны/стран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изучаемого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страницы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праздники,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этикетные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иметь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базовые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социокультурном</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портрете</w:t>
      </w:r>
      <w:r w:rsidRPr="007E2679">
        <w:rPr>
          <w:rFonts w:ascii="Times New Roman" w:hAnsi="Times New Roman" w:cs="Times New Roman"/>
          <w:spacing w:val="-20"/>
          <w:sz w:val="24"/>
          <w:szCs w:val="24"/>
        </w:rPr>
        <w:t xml:space="preserve"> </w:t>
      </w:r>
      <w:r w:rsidRPr="007E2679">
        <w:rPr>
          <w:rFonts w:ascii="Times New Roman" w:hAnsi="Times New Roman" w:cs="Times New Roman"/>
          <w:spacing w:val="-1"/>
          <w:sz w:val="24"/>
          <w:szCs w:val="24"/>
        </w:rPr>
        <w:t>и</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культурном</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наследии</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родной</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страны</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страны/стран</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изучаемого</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представлять</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родную</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страну и ее культуру на иностранном языке; проявлять уважение к иной культуре; соблюдать нормы вежливости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межкультурном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общении;</w:t>
      </w:r>
    </w:p>
    <w:p w:rsidR="003E16B6" w:rsidRPr="007E2679" w:rsidRDefault="003E16B6" w:rsidP="00EF460A">
      <w:pPr>
        <w:pStyle w:val="aa"/>
        <w:widowControl w:val="0"/>
        <w:numPr>
          <w:ilvl w:val="0"/>
          <w:numId w:val="68"/>
        </w:numPr>
        <w:tabs>
          <w:tab w:val="left" w:pos="128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компенсаторными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позволяющими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случае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сбоя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также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условиях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дефицита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языковых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средств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различные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приемы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переработки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информации:</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при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говорении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переспрос;</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при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говорении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письме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описание/перифраз/толкование;</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при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чтении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аудировании -</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языковую</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контекстуальную</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догадку;</w:t>
      </w:r>
    </w:p>
    <w:p w:rsidR="003E16B6" w:rsidRPr="007E2679" w:rsidRDefault="003E16B6" w:rsidP="00EF460A">
      <w:pPr>
        <w:pStyle w:val="aa"/>
        <w:widowControl w:val="0"/>
        <w:numPr>
          <w:ilvl w:val="0"/>
          <w:numId w:val="68"/>
        </w:numPr>
        <w:tabs>
          <w:tab w:val="left" w:pos="124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 xml:space="preserve">развитие умения сравнивать, классифицировать, систематизировать и обобщать </w:t>
      </w:r>
      <w:r w:rsidRPr="007E2679">
        <w:rPr>
          <w:rFonts w:ascii="Times New Roman" w:hAnsi="Times New Roman" w:cs="Times New Roman"/>
          <w:sz w:val="24"/>
          <w:szCs w:val="24"/>
        </w:rPr>
        <w:lastRenderedPageBreak/>
        <w:t>по существенным признакам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языковые явления (лексические и грамматические);</w:t>
      </w:r>
    </w:p>
    <w:p w:rsidR="003E16B6" w:rsidRPr="007E2679" w:rsidRDefault="003E16B6" w:rsidP="00EF460A">
      <w:pPr>
        <w:pStyle w:val="aa"/>
        <w:widowControl w:val="0"/>
        <w:numPr>
          <w:ilvl w:val="0"/>
          <w:numId w:val="68"/>
        </w:numPr>
        <w:tabs>
          <w:tab w:val="left" w:pos="119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приобретение</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опыта</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практической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повседневной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участвовать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учебно-исследовательской,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предметного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межпредметного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материалов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изучаемом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иностранном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информационно-коммуникационных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технологий;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соблюдать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правила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повседневной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Интернет;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приобретенные умения и навыки в процессе онлайн-обучения иностранному языку; использовать иноязычные словари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справочники,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информационно-справочные системы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форме.</w:t>
      </w:r>
    </w:p>
    <w:p w:rsidR="00925A34" w:rsidRDefault="00925A34" w:rsidP="007E2679">
      <w:pPr>
        <w:pStyle w:val="ad"/>
        <w:spacing w:after="0"/>
        <w:ind w:left="567"/>
      </w:pPr>
    </w:p>
    <w:p w:rsidR="003E16B6" w:rsidRPr="007E2679" w:rsidRDefault="003E16B6" w:rsidP="007E2679">
      <w:pPr>
        <w:pStyle w:val="ad"/>
        <w:spacing w:after="0"/>
        <w:ind w:left="567"/>
      </w:pPr>
      <w:r w:rsidRPr="007E2679">
        <w:t>По учебному предмету "Математика" (включая курсы "Алгебра и начала математического анализа", "Геометрия",</w:t>
      </w:r>
      <w:r w:rsidRPr="007E2679">
        <w:rPr>
          <w:spacing w:val="1"/>
        </w:rPr>
        <w:t xml:space="preserve"> </w:t>
      </w:r>
      <w:r w:rsidRPr="007E2679">
        <w:t>"Вероятность</w:t>
      </w:r>
      <w:r w:rsidRPr="007E2679">
        <w:rPr>
          <w:spacing w:val="1"/>
        </w:rPr>
        <w:t xml:space="preserve"> </w:t>
      </w:r>
      <w:r w:rsidRPr="007E2679">
        <w:t>и</w:t>
      </w:r>
      <w:r w:rsidRPr="007E2679">
        <w:rPr>
          <w:spacing w:val="1"/>
        </w:rPr>
        <w:t xml:space="preserve"> </w:t>
      </w:r>
      <w:r w:rsidRPr="007E2679">
        <w:t>статистика")</w:t>
      </w:r>
      <w:r w:rsidRPr="007E2679">
        <w:rPr>
          <w:spacing w:val="1"/>
        </w:rPr>
        <w:t xml:space="preserve"> </w:t>
      </w:r>
      <w:r w:rsidRPr="007E2679">
        <w:t>(базовый</w:t>
      </w:r>
      <w:r w:rsidRPr="007E2679">
        <w:rPr>
          <w:spacing w:val="1"/>
        </w:rPr>
        <w:t xml:space="preserve"> </w:t>
      </w:r>
      <w:r w:rsidRPr="007E2679">
        <w:t>уровень)</w:t>
      </w:r>
      <w:r w:rsidRPr="007E2679">
        <w:rPr>
          <w:spacing w:val="1"/>
        </w:rPr>
        <w:t xml:space="preserve"> </w:t>
      </w:r>
      <w:r w:rsidRPr="007E2679">
        <w:t>требования</w:t>
      </w:r>
      <w:r w:rsidRPr="007E2679">
        <w:rPr>
          <w:spacing w:val="1"/>
        </w:rPr>
        <w:t xml:space="preserve"> </w:t>
      </w:r>
      <w:r w:rsidRPr="007E2679">
        <w:t>к</w:t>
      </w:r>
      <w:r w:rsidRPr="007E2679">
        <w:rPr>
          <w:spacing w:val="1"/>
        </w:rPr>
        <w:t xml:space="preserve"> </w:t>
      </w:r>
      <w:r w:rsidRPr="007E2679">
        <w:t>предметным</w:t>
      </w:r>
      <w:r w:rsidRPr="007E2679">
        <w:rPr>
          <w:spacing w:val="1"/>
        </w:rPr>
        <w:t xml:space="preserve"> </w:t>
      </w:r>
      <w:r w:rsidRPr="007E2679">
        <w:t>результатам</w:t>
      </w:r>
      <w:r w:rsidRPr="007E2679">
        <w:rPr>
          <w:spacing w:val="1"/>
        </w:rPr>
        <w:t xml:space="preserve"> </w:t>
      </w:r>
      <w:r w:rsidRPr="007E2679">
        <w:t>освоения</w:t>
      </w:r>
      <w:r w:rsidRPr="007E2679">
        <w:rPr>
          <w:spacing w:val="1"/>
        </w:rPr>
        <w:t xml:space="preserve"> </w:t>
      </w:r>
      <w:r w:rsidRPr="007E2679">
        <w:t>базового</w:t>
      </w:r>
      <w:r w:rsidRPr="007E2679">
        <w:rPr>
          <w:spacing w:val="1"/>
        </w:rPr>
        <w:t xml:space="preserve"> </w:t>
      </w:r>
      <w:r w:rsidRPr="007E2679">
        <w:t>курса</w:t>
      </w:r>
      <w:r w:rsidRPr="007E2679">
        <w:rPr>
          <w:spacing w:val="1"/>
        </w:rPr>
        <w:t xml:space="preserve"> </w:t>
      </w:r>
      <w:r w:rsidRPr="007E2679">
        <w:t>математики</w:t>
      </w:r>
      <w:r w:rsidRPr="007E2679">
        <w:rPr>
          <w:spacing w:val="-2"/>
        </w:rPr>
        <w:t xml:space="preserve"> </w:t>
      </w:r>
      <w:r w:rsidRPr="007E2679">
        <w:t>должны</w:t>
      </w:r>
      <w:r w:rsidRPr="007E2679">
        <w:rPr>
          <w:spacing w:val="-2"/>
        </w:rPr>
        <w:t xml:space="preserve"> </w:t>
      </w:r>
      <w:r w:rsidRPr="007E2679">
        <w:t>отражать:</w:t>
      </w:r>
    </w:p>
    <w:p w:rsidR="003E16B6" w:rsidRPr="007E2679" w:rsidRDefault="003E16B6" w:rsidP="00EF460A">
      <w:pPr>
        <w:pStyle w:val="aa"/>
        <w:widowControl w:val="0"/>
        <w:numPr>
          <w:ilvl w:val="0"/>
          <w:numId w:val="67"/>
        </w:numPr>
        <w:tabs>
          <w:tab w:val="left" w:pos="121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методами доказательств, алгоритмами решения задач; умение формулировать определения, аксиомы 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теоремы,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проводить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доказательные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рассуждения 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ходе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задач;</w:t>
      </w:r>
    </w:p>
    <w:p w:rsidR="003E16B6" w:rsidRPr="007E2679" w:rsidRDefault="003E16B6" w:rsidP="00EF460A">
      <w:pPr>
        <w:pStyle w:val="aa"/>
        <w:widowControl w:val="0"/>
        <w:numPr>
          <w:ilvl w:val="0"/>
          <w:numId w:val="67"/>
        </w:numPr>
        <w:tabs>
          <w:tab w:val="left" w:pos="125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степень числа, логарифм числа; умение выполнять вычисление значений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преобразования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выражений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 степенями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логарифмами,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преобразования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дробно-рациональных выражений;</w:t>
      </w:r>
    </w:p>
    <w:p w:rsidR="003E16B6" w:rsidRPr="007E2679" w:rsidRDefault="003E16B6" w:rsidP="00EF460A">
      <w:pPr>
        <w:pStyle w:val="aa"/>
        <w:widowControl w:val="0"/>
        <w:numPr>
          <w:ilvl w:val="0"/>
          <w:numId w:val="67"/>
        </w:numPr>
        <w:tabs>
          <w:tab w:val="left" w:pos="122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рациональные, иррациональные, показательные, степенные, логарифмические,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тригонометрические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уравнения 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неравенства,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системы;</w:t>
      </w:r>
    </w:p>
    <w:p w:rsidR="003E16B6" w:rsidRPr="007E2679" w:rsidRDefault="003E16B6" w:rsidP="00EF460A">
      <w:pPr>
        <w:pStyle w:val="aa"/>
        <w:widowControl w:val="0"/>
        <w:numPr>
          <w:ilvl w:val="0"/>
          <w:numId w:val="67"/>
        </w:numPr>
        <w:tabs>
          <w:tab w:val="left" w:pos="124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функция, непрерывная функция, производная, первообразная, определенный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интеграл;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находить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производные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элементарных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используя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справочные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материалы;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простейших</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случаях</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функции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монотонность,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находить</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наибольшие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наименьшие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значения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функций;</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строить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графики</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многочленов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аппарата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математического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производную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движение; решать практико-ориентированные задачи на наибольшие и наименьшие значения, на нахождение пути,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скорости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ускорения;</w:t>
      </w:r>
    </w:p>
    <w:p w:rsidR="003E16B6" w:rsidRPr="007E2679" w:rsidRDefault="003E16B6" w:rsidP="00EF460A">
      <w:pPr>
        <w:pStyle w:val="aa"/>
        <w:widowControl w:val="0"/>
        <w:numPr>
          <w:ilvl w:val="0"/>
          <w:numId w:val="67"/>
        </w:numPr>
        <w:tabs>
          <w:tab w:val="left" w:pos="136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оперировать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рациональная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показательная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степенная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логарифмическая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тригонометрические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строить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зависимостей,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предметов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выражать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формулами зависимости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величинами;</w:t>
      </w:r>
    </w:p>
    <w:p w:rsidR="003E16B6" w:rsidRPr="007E2679" w:rsidRDefault="003E16B6" w:rsidP="00EF460A">
      <w:pPr>
        <w:pStyle w:val="aa"/>
        <w:widowControl w:val="0"/>
        <w:numPr>
          <w:ilvl w:val="0"/>
          <w:numId w:val="67"/>
        </w:numPr>
        <w:tabs>
          <w:tab w:val="left" w:pos="123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решать текстовые задачи разных типов (в том числе на проценты, доли и части, на движение, работу,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стоимость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товаров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услуг,</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налоги,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области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управления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личными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семейными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финансами);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составлять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выражения, уравнения, неравенства и их системы по условию задачи, исследовать полученное решение и 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правдоподобность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результатов;</w:t>
      </w:r>
    </w:p>
    <w:p w:rsidR="003E16B6" w:rsidRPr="007E2679" w:rsidRDefault="003E16B6" w:rsidP="00EF460A">
      <w:pPr>
        <w:pStyle w:val="aa"/>
        <w:widowControl w:val="0"/>
        <w:numPr>
          <w:ilvl w:val="0"/>
          <w:numId w:val="67"/>
        </w:numPr>
        <w:tabs>
          <w:tab w:val="left" w:pos="120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среднее арифметическое, медиана, наибольшее и наименьшее значения, размах,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дисперсия,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стандартное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отклонение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числового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набора;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извлекать,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интерпретировать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диаграммах,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отражающую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свойства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диаграмм;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статистические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данные,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методов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электронных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w:t>
      </w:r>
    </w:p>
    <w:p w:rsidR="003E16B6" w:rsidRPr="007E2679" w:rsidRDefault="003E16B6" w:rsidP="00EF460A">
      <w:pPr>
        <w:pStyle w:val="aa"/>
        <w:widowControl w:val="0"/>
        <w:numPr>
          <w:ilvl w:val="0"/>
          <w:numId w:val="67"/>
        </w:numPr>
        <w:tabs>
          <w:tab w:val="left" w:pos="120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оперировать</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случайный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опыт</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случайное</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событие,</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вероятность</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случайного</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события;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вычислять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вероятность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сложения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умножения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вероятностей,</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комбинаторные</w:t>
      </w:r>
      <w:r w:rsidRPr="007E2679">
        <w:rPr>
          <w:rFonts w:ascii="Times New Roman" w:hAnsi="Times New Roman" w:cs="Times New Roman"/>
          <w:spacing w:val="25"/>
          <w:sz w:val="24"/>
          <w:szCs w:val="24"/>
        </w:rPr>
        <w:t xml:space="preserve"> </w:t>
      </w:r>
      <w:r w:rsidRPr="007E2679">
        <w:rPr>
          <w:rFonts w:ascii="Times New Roman" w:hAnsi="Times New Roman" w:cs="Times New Roman"/>
          <w:sz w:val="24"/>
          <w:szCs w:val="24"/>
        </w:rPr>
        <w:t>факты</w:t>
      </w:r>
      <w:r w:rsidRPr="007E2679">
        <w:rPr>
          <w:rFonts w:ascii="Times New Roman" w:hAnsi="Times New Roman" w:cs="Times New Roman"/>
          <w:spacing w:val="2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7"/>
          <w:sz w:val="24"/>
          <w:szCs w:val="24"/>
        </w:rPr>
        <w:t xml:space="preserve"> </w:t>
      </w:r>
      <w:r w:rsidRPr="007E2679">
        <w:rPr>
          <w:rFonts w:ascii="Times New Roman" w:hAnsi="Times New Roman" w:cs="Times New Roman"/>
          <w:sz w:val="24"/>
          <w:szCs w:val="24"/>
        </w:rPr>
        <w:lastRenderedPageBreak/>
        <w:t>формулы</w:t>
      </w:r>
      <w:r w:rsidRPr="007E2679">
        <w:rPr>
          <w:rFonts w:ascii="Times New Roman" w:hAnsi="Times New Roman" w:cs="Times New Roman"/>
          <w:spacing w:val="27"/>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25"/>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27"/>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25"/>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25"/>
          <w:sz w:val="24"/>
          <w:szCs w:val="24"/>
        </w:rPr>
        <w:t xml:space="preserve"> </w:t>
      </w:r>
      <w:r w:rsidRPr="007E2679">
        <w:rPr>
          <w:rFonts w:ascii="Times New Roman" w:hAnsi="Times New Roman" w:cs="Times New Roman"/>
          <w:sz w:val="24"/>
          <w:szCs w:val="24"/>
        </w:rPr>
        <w:t>вероятности</w:t>
      </w:r>
      <w:r w:rsidRPr="007E2679">
        <w:rPr>
          <w:rFonts w:ascii="Times New Roman" w:hAnsi="Times New Roman" w:cs="Times New Roman"/>
          <w:spacing w:val="25"/>
          <w:sz w:val="24"/>
          <w:szCs w:val="24"/>
        </w:rPr>
        <w:t xml:space="preserve"> </w:t>
      </w:r>
      <w:r w:rsidRPr="007E2679">
        <w:rPr>
          <w:rFonts w:ascii="Times New Roman" w:hAnsi="Times New Roman" w:cs="Times New Roman"/>
          <w:sz w:val="24"/>
          <w:szCs w:val="24"/>
        </w:rPr>
        <w:t>реальных</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событий;</w:t>
      </w:r>
      <w:r w:rsidR="00203F5C" w:rsidRPr="007E2679">
        <w:rPr>
          <w:rFonts w:ascii="Times New Roman" w:hAnsi="Times New Roman" w:cs="Times New Roman"/>
          <w:sz w:val="24"/>
          <w:szCs w:val="24"/>
        </w:rPr>
        <w:t xml:space="preserve"> </w:t>
      </w:r>
      <w:r w:rsidRPr="007E2679">
        <w:rPr>
          <w:rFonts w:ascii="Times New Roman" w:hAnsi="Times New Roman" w:cs="Times New Roman"/>
          <w:sz w:val="24"/>
          <w:szCs w:val="24"/>
        </w:rPr>
        <w:t>знакомство со случайными величинами; умение приводить примеры проявления закона больших чисел в природных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общественных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явлениях;</w:t>
      </w:r>
    </w:p>
    <w:p w:rsidR="003E16B6" w:rsidRPr="007E2679" w:rsidRDefault="003E16B6" w:rsidP="00EF460A">
      <w:pPr>
        <w:pStyle w:val="aa"/>
        <w:widowControl w:val="0"/>
        <w:numPr>
          <w:ilvl w:val="0"/>
          <w:numId w:val="67"/>
        </w:numPr>
        <w:tabs>
          <w:tab w:val="left" w:pos="125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точка, прямая, плоскость, пространство, двугранный угол, скрещивающиеся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прямые, параллельность и перпендикулярность прямых и плоскостей, угол между прямыми, угол между прямой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плоскостью, угол между плоскостями, расстояние от точки до плоскости, расстояние между прямыми, расстояние между</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плоскостями; умение использовать при решении задач изученные факты и теоремы планиметрии; умение 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размеры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объектов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окружающего мира;</w:t>
      </w:r>
    </w:p>
    <w:p w:rsidR="003E16B6" w:rsidRPr="007E2679" w:rsidRDefault="003E16B6" w:rsidP="00EF460A">
      <w:pPr>
        <w:pStyle w:val="aa"/>
        <w:widowControl w:val="0"/>
        <w:numPr>
          <w:ilvl w:val="0"/>
          <w:numId w:val="67"/>
        </w:numPr>
        <w:tabs>
          <w:tab w:val="left" w:pos="133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умение</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оперировать</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понятиями:</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многогранник,</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сечение</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многогранника,</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куб,</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параллелепипед,</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призма,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пирамида,</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фигура и поверхность вращения, цилиндр, конус, шар, сфера, сечения фигуры вращения, плоскость, касающаяся сферы,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цилиндра,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конуса,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площадь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поверхности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пирамиды,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призмы,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конуса,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цилиндра,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площадь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сферы,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куба,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прямоугольного параллелепипеда, пирамиды, призмы, цилиндра, конуса, шара; умение изображать многогранники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поверхности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вращения,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руки,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чертежных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инструментов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распознавать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симметрию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пространстве;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 распознавать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правильные многогранники;</w:t>
      </w:r>
    </w:p>
    <w:p w:rsidR="003E16B6" w:rsidRPr="007E2679" w:rsidRDefault="003E16B6" w:rsidP="00EF460A">
      <w:pPr>
        <w:pStyle w:val="aa"/>
        <w:widowControl w:val="0"/>
        <w:numPr>
          <w:ilvl w:val="0"/>
          <w:numId w:val="67"/>
        </w:numPr>
        <w:tabs>
          <w:tab w:val="left" w:pos="139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движение в пространстве, подобные фигуры в пространстве; 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отношение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площадей поверхностей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объемов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подобных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фигур при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решении задач;</w:t>
      </w:r>
    </w:p>
    <w:p w:rsidR="003E16B6" w:rsidRPr="007E2679" w:rsidRDefault="003E16B6" w:rsidP="00EF460A">
      <w:pPr>
        <w:pStyle w:val="aa"/>
        <w:widowControl w:val="0"/>
        <w:numPr>
          <w:ilvl w:val="0"/>
          <w:numId w:val="67"/>
        </w:numPr>
        <w:tabs>
          <w:tab w:val="left" w:pos="136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вычислять геометрические величины (длина, угол, площадь, объем, площадь поверхности), используя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формулы и методы;</w:t>
      </w:r>
    </w:p>
    <w:p w:rsidR="003E16B6" w:rsidRPr="007E2679" w:rsidRDefault="003E16B6" w:rsidP="00EF460A">
      <w:pPr>
        <w:pStyle w:val="aa"/>
        <w:widowControl w:val="0"/>
        <w:numPr>
          <w:ilvl w:val="0"/>
          <w:numId w:val="67"/>
        </w:numPr>
        <w:tabs>
          <w:tab w:val="left" w:pos="139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прямоугольная система координат, координаты точки, вектор, координаты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вектора, скалярное произведение, угол между векторами, сумма векторов, произведение вектора на число; находить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изученных формул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координаты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середины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отрезка,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расстояние между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двумя точками;</w:t>
      </w:r>
    </w:p>
    <w:p w:rsidR="003E16B6" w:rsidRPr="007E2679" w:rsidRDefault="003E16B6" w:rsidP="00EF460A">
      <w:pPr>
        <w:pStyle w:val="aa"/>
        <w:widowControl w:val="0"/>
        <w:numPr>
          <w:ilvl w:val="0"/>
          <w:numId w:val="67"/>
        </w:numPr>
        <w:tabs>
          <w:tab w:val="left" w:pos="138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выбирать подходящий изученный метод для решения задачи, распознавать математические факты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математические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модели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природных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общественных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явлениях,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искусстве;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приводить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примеры</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математических</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открытий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российской и мировой математической науки.</w:t>
      </w:r>
    </w:p>
    <w:p w:rsidR="003E16B6" w:rsidRPr="007E2679" w:rsidRDefault="003E16B6" w:rsidP="007E2679">
      <w:pPr>
        <w:pStyle w:val="ad"/>
        <w:spacing w:after="0"/>
        <w:ind w:left="567"/>
        <w:jc w:val="left"/>
      </w:pP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Предметная</w:t>
      </w:r>
      <w:r w:rsidRPr="007E2679">
        <w:rPr>
          <w:rFonts w:ascii="Times New Roman" w:hAnsi="Times New Roman" w:cs="Times New Roman"/>
          <w:color w:val="auto"/>
          <w:spacing w:val="-8"/>
          <w:sz w:val="24"/>
          <w:szCs w:val="24"/>
        </w:rPr>
        <w:t xml:space="preserve"> </w:t>
      </w:r>
      <w:r w:rsidRPr="007E2679">
        <w:rPr>
          <w:rFonts w:ascii="Times New Roman" w:hAnsi="Times New Roman" w:cs="Times New Roman"/>
          <w:color w:val="auto"/>
          <w:sz w:val="24"/>
          <w:szCs w:val="24"/>
        </w:rPr>
        <w:t>область</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«Математика</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и</w:t>
      </w:r>
      <w:r w:rsidRPr="007E2679">
        <w:rPr>
          <w:rFonts w:ascii="Times New Roman" w:hAnsi="Times New Roman" w:cs="Times New Roman"/>
          <w:color w:val="auto"/>
          <w:spacing w:val="-6"/>
          <w:sz w:val="24"/>
          <w:szCs w:val="24"/>
        </w:rPr>
        <w:t xml:space="preserve"> </w:t>
      </w:r>
      <w:r w:rsidRPr="007E2679">
        <w:rPr>
          <w:rFonts w:ascii="Times New Roman" w:hAnsi="Times New Roman" w:cs="Times New Roman"/>
          <w:color w:val="auto"/>
          <w:sz w:val="24"/>
          <w:szCs w:val="24"/>
        </w:rPr>
        <w:t>информатика»</w:t>
      </w:r>
    </w:p>
    <w:p w:rsidR="003E16B6" w:rsidRPr="007E2679" w:rsidRDefault="003E16B6" w:rsidP="007E2679">
      <w:pPr>
        <w:pStyle w:val="ad"/>
        <w:spacing w:after="0"/>
        <w:ind w:left="567"/>
        <w:jc w:val="left"/>
      </w:pPr>
      <w:r w:rsidRPr="007E2679">
        <w:rPr>
          <w:u w:val="single"/>
        </w:rPr>
        <w:t>По учебному</w:t>
      </w:r>
      <w:r w:rsidRPr="007E2679">
        <w:rPr>
          <w:spacing w:val="-4"/>
          <w:u w:val="single"/>
        </w:rPr>
        <w:t xml:space="preserve"> </w:t>
      </w:r>
      <w:r w:rsidRPr="007E2679">
        <w:rPr>
          <w:u w:val="single"/>
        </w:rPr>
        <w:t>предмету</w:t>
      </w:r>
      <w:r w:rsidRPr="007E2679">
        <w:rPr>
          <w:spacing w:val="-1"/>
          <w:u w:val="single"/>
        </w:rPr>
        <w:t xml:space="preserve"> </w:t>
      </w:r>
      <w:r w:rsidRPr="007E2679">
        <w:rPr>
          <w:u w:val="single"/>
        </w:rPr>
        <w:t>«Математика»</w:t>
      </w:r>
      <w:r w:rsidRPr="007E2679">
        <w:rPr>
          <w:spacing w:val="-2"/>
          <w:u w:val="single"/>
        </w:rPr>
        <w:t xml:space="preserve"> </w:t>
      </w:r>
      <w:r w:rsidRPr="007E2679">
        <w:rPr>
          <w:u w:val="single"/>
        </w:rPr>
        <w:t>(включая курсы</w:t>
      </w:r>
      <w:r w:rsidRPr="007E2679">
        <w:rPr>
          <w:spacing w:val="1"/>
          <w:u w:val="single"/>
        </w:rPr>
        <w:t xml:space="preserve"> </w:t>
      </w:r>
      <w:r w:rsidRPr="007E2679">
        <w:rPr>
          <w:u w:val="single"/>
        </w:rPr>
        <w:t>«Алгебра</w:t>
      </w:r>
      <w:r w:rsidRPr="007E2679">
        <w:rPr>
          <w:spacing w:val="-1"/>
          <w:u w:val="single"/>
        </w:rPr>
        <w:t xml:space="preserve"> </w:t>
      </w:r>
      <w:r w:rsidRPr="007E2679">
        <w:rPr>
          <w:u w:val="single"/>
        </w:rPr>
        <w:t>и</w:t>
      </w:r>
      <w:r w:rsidRPr="007E2679">
        <w:rPr>
          <w:spacing w:val="1"/>
          <w:u w:val="single"/>
        </w:rPr>
        <w:t xml:space="preserve"> </w:t>
      </w:r>
      <w:r w:rsidRPr="007E2679">
        <w:rPr>
          <w:u w:val="single"/>
        </w:rPr>
        <w:t>начала</w:t>
      </w:r>
      <w:r w:rsidRPr="007E2679">
        <w:rPr>
          <w:spacing w:val="-1"/>
          <w:u w:val="single"/>
        </w:rPr>
        <w:t xml:space="preserve"> </w:t>
      </w:r>
      <w:r w:rsidRPr="007E2679">
        <w:rPr>
          <w:u w:val="single"/>
        </w:rPr>
        <w:t>математического</w:t>
      </w:r>
      <w:r w:rsidRPr="007E2679">
        <w:rPr>
          <w:spacing w:val="1"/>
          <w:u w:val="single"/>
        </w:rPr>
        <w:t xml:space="preserve"> </w:t>
      </w:r>
      <w:r w:rsidRPr="007E2679">
        <w:rPr>
          <w:u w:val="single"/>
        </w:rPr>
        <w:t>анализа»,</w:t>
      </w:r>
      <w:r w:rsidRPr="007E2679">
        <w:rPr>
          <w:spacing w:val="-1"/>
          <w:u w:val="single"/>
        </w:rPr>
        <w:t xml:space="preserve"> </w:t>
      </w:r>
      <w:r w:rsidRPr="007E2679">
        <w:rPr>
          <w:u w:val="single"/>
        </w:rPr>
        <w:t>«Геометрия»,</w:t>
      </w:r>
    </w:p>
    <w:p w:rsidR="003E16B6" w:rsidRPr="007E2679" w:rsidRDefault="003E16B6" w:rsidP="007E2679">
      <w:pPr>
        <w:pStyle w:val="ad"/>
        <w:spacing w:after="0"/>
        <w:ind w:left="567"/>
        <w:jc w:val="left"/>
      </w:pPr>
      <w:r w:rsidRPr="007E2679">
        <w:rPr>
          <w:u w:val="single"/>
        </w:rPr>
        <w:t>«Вероятность</w:t>
      </w:r>
      <w:r w:rsidRPr="007E2679">
        <w:rPr>
          <w:spacing w:val="27"/>
          <w:u w:val="single"/>
        </w:rPr>
        <w:t xml:space="preserve"> </w:t>
      </w:r>
      <w:r w:rsidRPr="007E2679">
        <w:rPr>
          <w:u w:val="single"/>
        </w:rPr>
        <w:t>и</w:t>
      </w:r>
      <w:r w:rsidRPr="007E2679">
        <w:rPr>
          <w:spacing w:val="26"/>
          <w:u w:val="single"/>
        </w:rPr>
        <w:t xml:space="preserve"> </w:t>
      </w:r>
      <w:r w:rsidRPr="007E2679">
        <w:rPr>
          <w:u w:val="single"/>
        </w:rPr>
        <w:t>статистика»)</w:t>
      </w:r>
      <w:r w:rsidRPr="007E2679">
        <w:rPr>
          <w:spacing w:val="28"/>
          <w:u w:val="single"/>
        </w:rPr>
        <w:t xml:space="preserve"> </w:t>
      </w:r>
      <w:r w:rsidRPr="007E2679">
        <w:rPr>
          <w:u w:val="single"/>
        </w:rPr>
        <w:t>(базовый</w:t>
      </w:r>
      <w:r w:rsidRPr="007E2679">
        <w:rPr>
          <w:spacing w:val="28"/>
          <w:u w:val="single"/>
        </w:rPr>
        <w:t xml:space="preserve"> </w:t>
      </w:r>
      <w:r w:rsidRPr="007E2679">
        <w:rPr>
          <w:u w:val="single"/>
        </w:rPr>
        <w:t>уровень)</w:t>
      </w:r>
      <w:r w:rsidRPr="007E2679">
        <w:rPr>
          <w:spacing w:val="29"/>
        </w:rPr>
        <w:t xml:space="preserve"> </w:t>
      </w:r>
      <w:r w:rsidRPr="007E2679">
        <w:t>требования</w:t>
      </w:r>
      <w:r w:rsidRPr="007E2679">
        <w:rPr>
          <w:spacing w:val="28"/>
        </w:rPr>
        <w:t xml:space="preserve"> </w:t>
      </w:r>
      <w:r w:rsidRPr="007E2679">
        <w:t>к</w:t>
      </w:r>
      <w:r w:rsidRPr="007E2679">
        <w:rPr>
          <w:spacing w:val="28"/>
        </w:rPr>
        <w:t xml:space="preserve"> </w:t>
      </w:r>
      <w:r w:rsidRPr="007E2679">
        <w:t>предметным</w:t>
      </w:r>
      <w:r w:rsidRPr="007E2679">
        <w:rPr>
          <w:spacing w:val="27"/>
        </w:rPr>
        <w:t xml:space="preserve"> </w:t>
      </w:r>
      <w:r w:rsidRPr="007E2679">
        <w:t>результатам</w:t>
      </w:r>
      <w:r w:rsidRPr="007E2679">
        <w:rPr>
          <w:spacing w:val="27"/>
        </w:rPr>
        <w:t xml:space="preserve"> </w:t>
      </w:r>
      <w:r w:rsidRPr="007E2679">
        <w:t>освоения</w:t>
      </w:r>
      <w:r w:rsidRPr="007E2679">
        <w:rPr>
          <w:spacing w:val="26"/>
        </w:rPr>
        <w:t xml:space="preserve"> </w:t>
      </w:r>
      <w:r w:rsidRPr="007E2679">
        <w:t>базового</w:t>
      </w:r>
      <w:r w:rsidRPr="007E2679">
        <w:rPr>
          <w:spacing w:val="28"/>
        </w:rPr>
        <w:t xml:space="preserve"> </w:t>
      </w:r>
      <w:r w:rsidRPr="007E2679">
        <w:t>курса</w:t>
      </w:r>
      <w:r w:rsidRPr="007E2679">
        <w:rPr>
          <w:spacing w:val="-67"/>
        </w:rPr>
        <w:t xml:space="preserve"> </w:t>
      </w:r>
      <w:r w:rsidRPr="007E2679">
        <w:t>математики</w:t>
      </w:r>
      <w:r w:rsidRPr="007E2679">
        <w:rPr>
          <w:spacing w:val="-2"/>
        </w:rPr>
        <w:t xml:space="preserve"> </w:t>
      </w:r>
      <w:r w:rsidRPr="007E2679">
        <w:t>должны</w:t>
      </w:r>
      <w:r w:rsidRPr="007E2679">
        <w:rPr>
          <w:spacing w:val="-2"/>
        </w:rPr>
        <w:t xml:space="preserve"> </w:t>
      </w:r>
      <w:r w:rsidRPr="007E2679">
        <w:t>отражать:</w:t>
      </w:r>
    </w:p>
    <w:p w:rsidR="003E16B6" w:rsidRPr="007E2679" w:rsidRDefault="003E16B6" w:rsidP="00EF460A">
      <w:pPr>
        <w:pStyle w:val="aa"/>
        <w:widowControl w:val="0"/>
        <w:numPr>
          <w:ilvl w:val="0"/>
          <w:numId w:val="66"/>
        </w:numPr>
        <w:tabs>
          <w:tab w:val="left" w:pos="1213"/>
        </w:tabs>
        <w:autoSpaceDE w:val="0"/>
        <w:autoSpaceDN w:val="0"/>
        <w:spacing w:after="0" w:line="240" w:lineRule="auto"/>
        <w:ind w:left="567" w:firstLine="708"/>
        <w:contextualSpacing w:val="0"/>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методами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доказательств,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алгоритмами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определения,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аксиомы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теоремы,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проводить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доказательные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рассуждения 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ходе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задач;</w:t>
      </w:r>
    </w:p>
    <w:p w:rsidR="003E16B6" w:rsidRPr="007E2679" w:rsidRDefault="003E16B6" w:rsidP="00EF460A">
      <w:pPr>
        <w:pStyle w:val="aa"/>
        <w:widowControl w:val="0"/>
        <w:numPr>
          <w:ilvl w:val="0"/>
          <w:numId w:val="66"/>
        </w:numPr>
        <w:tabs>
          <w:tab w:val="left" w:pos="125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степень числа, логарифм числа; умение выполнять вычисление значений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преобразования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выражений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 степенями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логарифмами,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преобразования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дробно-рациональных выражений;</w:t>
      </w:r>
    </w:p>
    <w:p w:rsidR="003E16B6" w:rsidRPr="007E2679" w:rsidRDefault="003E16B6" w:rsidP="00EF460A">
      <w:pPr>
        <w:pStyle w:val="aa"/>
        <w:widowControl w:val="0"/>
        <w:numPr>
          <w:ilvl w:val="0"/>
          <w:numId w:val="66"/>
        </w:numPr>
        <w:tabs>
          <w:tab w:val="left" w:pos="122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рациональные, иррациональные, показательные, степенные, логарифмические,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тригонометрические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уравнения 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неравенства,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системы;</w:t>
      </w:r>
    </w:p>
    <w:p w:rsidR="003E16B6" w:rsidRPr="007E2679" w:rsidRDefault="003E16B6" w:rsidP="00EF460A">
      <w:pPr>
        <w:pStyle w:val="aa"/>
        <w:widowControl w:val="0"/>
        <w:numPr>
          <w:ilvl w:val="0"/>
          <w:numId w:val="66"/>
        </w:numPr>
        <w:tabs>
          <w:tab w:val="left" w:pos="124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функция, непрерывная функция, производная, первообразная, определенный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интеграл;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находить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производные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элементарных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используя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справочные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материалы;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простейших</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случаях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функции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lastRenderedPageBreak/>
        <w:t>монотонность,</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находить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наибольшие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наименьшие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значения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функций;</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строить</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графики</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многочленов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аппарата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математического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производную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движение; решать практико-ориентированные задачи на наибольшие и наименьшие значения, на нахождение пути,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скорости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ускорения;</w:t>
      </w:r>
    </w:p>
    <w:p w:rsidR="003E16B6" w:rsidRPr="007E2679" w:rsidRDefault="003E16B6" w:rsidP="00EF460A">
      <w:pPr>
        <w:pStyle w:val="aa"/>
        <w:widowControl w:val="0"/>
        <w:numPr>
          <w:ilvl w:val="0"/>
          <w:numId w:val="66"/>
        </w:numPr>
        <w:tabs>
          <w:tab w:val="left" w:pos="136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оперировать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рациональная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показательная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степенная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логарифмическая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тригонометрические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строить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зависимостей,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предметов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выражать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формулами зависимости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величинами;</w:t>
      </w:r>
    </w:p>
    <w:p w:rsidR="003E16B6" w:rsidRPr="007E2679" w:rsidRDefault="003E16B6" w:rsidP="00EF460A">
      <w:pPr>
        <w:pStyle w:val="aa"/>
        <w:widowControl w:val="0"/>
        <w:numPr>
          <w:ilvl w:val="0"/>
          <w:numId w:val="66"/>
        </w:numPr>
        <w:tabs>
          <w:tab w:val="left" w:pos="123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решать текстовые задачи разных типов (в том числе на проценты, доли и части, на движение, работу,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стоимость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товаров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услуг,</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налоги,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области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управления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личными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семейными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финансами);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составлять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выражения, уравнения, неравенства и их системы по условию задачи, исследовать полученное решение и 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правдоподобность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результатов;</w:t>
      </w:r>
    </w:p>
    <w:p w:rsidR="003E16B6" w:rsidRPr="007E2679" w:rsidRDefault="003E16B6" w:rsidP="00EF460A">
      <w:pPr>
        <w:pStyle w:val="aa"/>
        <w:widowControl w:val="0"/>
        <w:numPr>
          <w:ilvl w:val="0"/>
          <w:numId w:val="66"/>
        </w:numPr>
        <w:tabs>
          <w:tab w:val="left" w:pos="120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среднее арифметическое, медиана, наибольшее и наименьшее значения, размах,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дисперсия,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стандартное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отклонение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числового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набора;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извлекать,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интерпретировать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диаграммах,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отражающую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свойства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диаграмм;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статистические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данные,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методов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электронных средств;</w:t>
      </w:r>
    </w:p>
    <w:p w:rsidR="003E16B6" w:rsidRPr="007E2679" w:rsidRDefault="003E16B6" w:rsidP="00EF460A">
      <w:pPr>
        <w:pStyle w:val="aa"/>
        <w:widowControl w:val="0"/>
        <w:numPr>
          <w:ilvl w:val="0"/>
          <w:numId w:val="66"/>
        </w:numPr>
        <w:tabs>
          <w:tab w:val="left" w:pos="120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оперировать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случайный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опыт</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случайное</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событие,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вероятность</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случайного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события;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вычислять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вероятность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сложения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умножения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вероятностей,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комбинаторные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вероятности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событий;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знакомство со случайными величинами; умение приводить примеры проявления закона больших чисел в природных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общественных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явлениях;</w:t>
      </w:r>
    </w:p>
    <w:p w:rsidR="003E16B6" w:rsidRPr="007E2679" w:rsidRDefault="003E16B6" w:rsidP="00EF460A">
      <w:pPr>
        <w:pStyle w:val="aa"/>
        <w:widowControl w:val="0"/>
        <w:numPr>
          <w:ilvl w:val="0"/>
          <w:numId w:val="66"/>
        </w:numPr>
        <w:tabs>
          <w:tab w:val="left" w:pos="125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точка, прямая, плоскость, пространство, двугранный угол, скрещивающиеся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прямые, параллельность и перпендикулярность прямых и плоскостей, угол между прямыми, угол между прямой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плоскостью,</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угол</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плоскостями,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расстояние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точки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до плоскости,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расстояние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прямыми,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расстояние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между</w:t>
      </w:r>
      <w:r w:rsidR="00203F5C" w:rsidRPr="007E2679">
        <w:rPr>
          <w:rFonts w:ascii="Times New Roman" w:hAnsi="Times New Roman" w:cs="Times New Roman"/>
          <w:sz w:val="24"/>
          <w:szCs w:val="24"/>
        </w:rPr>
        <w:t xml:space="preserve"> </w:t>
      </w:r>
      <w:r w:rsidRPr="007E2679">
        <w:rPr>
          <w:rFonts w:ascii="Times New Roman" w:hAnsi="Times New Roman" w:cs="Times New Roman"/>
          <w:sz w:val="24"/>
          <w:szCs w:val="24"/>
        </w:rPr>
        <w:t>плоскостями; умение использовать при решении задач изученные факты и теоремы планиметрии; умение 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размеры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объектов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окружающего мира;</w:t>
      </w:r>
    </w:p>
    <w:p w:rsidR="003E16B6" w:rsidRPr="007E2679" w:rsidRDefault="003E16B6" w:rsidP="00EF460A">
      <w:pPr>
        <w:pStyle w:val="aa"/>
        <w:widowControl w:val="0"/>
        <w:numPr>
          <w:ilvl w:val="0"/>
          <w:numId w:val="66"/>
        </w:numPr>
        <w:tabs>
          <w:tab w:val="left" w:pos="133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умение</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оперировать</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понятиями:</w:t>
      </w:r>
      <w:r w:rsidRPr="007E2679">
        <w:rPr>
          <w:rFonts w:ascii="Times New Roman" w:hAnsi="Times New Roman" w:cs="Times New Roman"/>
          <w:spacing w:val="-13"/>
          <w:sz w:val="24"/>
          <w:szCs w:val="24"/>
        </w:rPr>
        <w:t xml:space="preserve"> </w:t>
      </w:r>
      <w:r w:rsidRPr="007E2679">
        <w:rPr>
          <w:rFonts w:ascii="Times New Roman" w:hAnsi="Times New Roman" w:cs="Times New Roman"/>
          <w:spacing w:val="-1"/>
          <w:sz w:val="24"/>
          <w:szCs w:val="24"/>
        </w:rPr>
        <w:t>многогранник,</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сечение</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многогранника,</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куб,</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параллелепипед,</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призма,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пирамида,</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фигура и поверхность вращения, цилиндр, конус, шар, сфера, сечения фигуры вращения, плоскость, касающаяся сферы,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цилиндра,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конуса,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площадь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поверхности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пирамиды,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призмы,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конуса,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цилиндра,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площадь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сферы,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куба,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прямоугольного параллелепипеда, пирамиды, призмы, цилиндра, конуса, шара; умение изображать многогранники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поверхности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вращения,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руки,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чертежных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инструментов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распознавать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симметрию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пространстве;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распознавать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правильные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многогранники;</w:t>
      </w:r>
    </w:p>
    <w:p w:rsidR="003E16B6" w:rsidRPr="007E2679" w:rsidRDefault="003E16B6" w:rsidP="00EF460A">
      <w:pPr>
        <w:pStyle w:val="aa"/>
        <w:widowControl w:val="0"/>
        <w:numPr>
          <w:ilvl w:val="0"/>
          <w:numId w:val="66"/>
        </w:numPr>
        <w:tabs>
          <w:tab w:val="left" w:pos="139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движение в пространстве, подобные фигуры в пространстве; 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отношение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площадей поверхностей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объемов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подобных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фигур при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решении задач;</w:t>
      </w:r>
    </w:p>
    <w:p w:rsidR="003E16B6" w:rsidRPr="007E2679" w:rsidRDefault="003E16B6" w:rsidP="00EF460A">
      <w:pPr>
        <w:pStyle w:val="aa"/>
        <w:widowControl w:val="0"/>
        <w:numPr>
          <w:ilvl w:val="0"/>
          <w:numId w:val="66"/>
        </w:numPr>
        <w:tabs>
          <w:tab w:val="left" w:pos="136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вычислять геометрические величины (длина, угол, площадь, объем, площадь поверхности), используя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формулы и методы;</w:t>
      </w:r>
    </w:p>
    <w:p w:rsidR="003E16B6" w:rsidRPr="007E2679" w:rsidRDefault="003E16B6" w:rsidP="00EF460A">
      <w:pPr>
        <w:pStyle w:val="aa"/>
        <w:widowControl w:val="0"/>
        <w:numPr>
          <w:ilvl w:val="0"/>
          <w:numId w:val="66"/>
        </w:numPr>
        <w:tabs>
          <w:tab w:val="left" w:pos="139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прямоугольная система координат, координаты точки, вектор, координаты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 xml:space="preserve">вектора, скалярное произведение, угол между векторами, сумма </w:t>
      </w:r>
      <w:r w:rsidRPr="007E2679">
        <w:rPr>
          <w:rFonts w:ascii="Times New Roman" w:hAnsi="Times New Roman" w:cs="Times New Roman"/>
          <w:sz w:val="24"/>
          <w:szCs w:val="24"/>
        </w:rPr>
        <w:lastRenderedPageBreak/>
        <w:t>векторов, произведение вектора на число; находить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изученных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координаты середины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отрезка,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расстояние между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двумя точками;</w:t>
      </w:r>
    </w:p>
    <w:p w:rsidR="003E16B6" w:rsidRPr="007E2679" w:rsidRDefault="003E16B6" w:rsidP="00EF460A">
      <w:pPr>
        <w:pStyle w:val="aa"/>
        <w:widowControl w:val="0"/>
        <w:numPr>
          <w:ilvl w:val="0"/>
          <w:numId w:val="66"/>
        </w:numPr>
        <w:tabs>
          <w:tab w:val="left" w:pos="138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выбирать подходящий изученный метод для решения задачи, распознавать математические факты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математические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модели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природных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общественных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явлениях,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искусстве;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приводить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примеры</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математических</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открытий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российской и мировой математической науки.</w:t>
      </w:r>
    </w:p>
    <w:p w:rsidR="003E16B6" w:rsidRPr="007E2679" w:rsidRDefault="003E16B6" w:rsidP="007E2679">
      <w:pPr>
        <w:pStyle w:val="ad"/>
        <w:spacing w:after="0"/>
        <w:ind w:left="567"/>
        <w:jc w:val="left"/>
      </w:pPr>
    </w:p>
    <w:p w:rsidR="00925A34" w:rsidRDefault="003E16B6" w:rsidP="00925A34">
      <w:pPr>
        <w:pStyle w:val="ad"/>
        <w:tabs>
          <w:tab w:val="left" w:pos="1461"/>
          <w:tab w:val="left" w:pos="2831"/>
          <w:tab w:val="left" w:pos="4169"/>
          <w:tab w:val="left" w:pos="6122"/>
          <w:tab w:val="left" w:pos="7444"/>
          <w:tab w:val="left" w:pos="8631"/>
          <w:tab w:val="left" w:pos="9983"/>
          <w:tab w:val="left" w:pos="10350"/>
          <w:tab w:val="left" w:pos="11373"/>
          <w:tab w:val="left" w:pos="13633"/>
        </w:tabs>
        <w:spacing w:after="0"/>
        <w:ind w:left="567"/>
        <w:rPr>
          <w:u w:val="single"/>
        </w:rPr>
      </w:pPr>
      <w:r w:rsidRPr="007E2679">
        <w:rPr>
          <w:u w:val="single"/>
        </w:rPr>
        <w:t>По</w:t>
      </w:r>
      <w:r w:rsidRPr="007E2679">
        <w:rPr>
          <w:u w:val="single"/>
        </w:rPr>
        <w:tab/>
        <w:t>учебному</w:t>
      </w:r>
      <w:r w:rsidRPr="007E2679">
        <w:rPr>
          <w:u w:val="single"/>
        </w:rPr>
        <w:tab/>
        <w:t>предмету</w:t>
      </w:r>
      <w:r w:rsidRPr="007E2679">
        <w:rPr>
          <w:u w:val="single"/>
        </w:rPr>
        <w:tab/>
        <w:t>«Математика»</w:t>
      </w:r>
      <w:r w:rsidRPr="007E2679">
        <w:rPr>
          <w:u w:val="single"/>
        </w:rPr>
        <w:tab/>
        <w:t>(включая</w:t>
      </w:r>
      <w:r w:rsidRPr="007E2679">
        <w:rPr>
          <w:u w:val="single"/>
        </w:rPr>
        <w:tab/>
        <w:t>разделы</w:t>
      </w:r>
      <w:r w:rsidRPr="007E2679">
        <w:rPr>
          <w:u w:val="single"/>
        </w:rPr>
        <w:tab/>
        <w:t>«Алгебра</w:t>
      </w:r>
      <w:r w:rsidRPr="007E2679">
        <w:rPr>
          <w:u w:val="single"/>
        </w:rPr>
        <w:tab/>
      </w:r>
    </w:p>
    <w:p w:rsidR="003E16B6" w:rsidRPr="007E2679" w:rsidRDefault="003E16B6" w:rsidP="00925A34">
      <w:pPr>
        <w:pStyle w:val="ad"/>
        <w:tabs>
          <w:tab w:val="left" w:pos="1461"/>
          <w:tab w:val="left" w:pos="2831"/>
          <w:tab w:val="left" w:pos="4169"/>
          <w:tab w:val="left" w:pos="6122"/>
          <w:tab w:val="left" w:pos="7444"/>
          <w:tab w:val="left" w:pos="8631"/>
          <w:tab w:val="left" w:pos="9983"/>
          <w:tab w:val="left" w:pos="10350"/>
          <w:tab w:val="left" w:pos="11373"/>
          <w:tab w:val="left" w:pos="13633"/>
        </w:tabs>
        <w:spacing w:after="0"/>
        <w:ind w:left="567"/>
      </w:pPr>
      <w:r w:rsidRPr="007E2679">
        <w:rPr>
          <w:u w:val="single"/>
        </w:rPr>
        <w:t>и</w:t>
      </w:r>
      <w:r w:rsidRPr="007E2679">
        <w:rPr>
          <w:u w:val="single"/>
        </w:rPr>
        <w:tab/>
        <w:t>начала</w:t>
      </w:r>
      <w:r w:rsidRPr="007E2679">
        <w:rPr>
          <w:u w:val="single"/>
        </w:rPr>
        <w:tab/>
        <w:t>математического</w:t>
      </w:r>
      <w:r w:rsidRPr="007E2679">
        <w:rPr>
          <w:u w:val="single"/>
        </w:rPr>
        <w:tab/>
        <w:t>анализа»,</w:t>
      </w:r>
      <w:r w:rsidR="00925A34">
        <w:rPr>
          <w:u w:val="single"/>
        </w:rPr>
        <w:t xml:space="preserve"> </w:t>
      </w:r>
      <w:r w:rsidRPr="007E2679">
        <w:rPr>
          <w:u w:val="single"/>
        </w:rPr>
        <w:t>«Геометрия», «Вероятность и статистика») (углубленный уровень)</w:t>
      </w:r>
      <w:r w:rsidRPr="007E2679">
        <w:rPr>
          <w:spacing w:val="1"/>
        </w:rPr>
        <w:t xml:space="preserve"> </w:t>
      </w:r>
      <w:r w:rsidRPr="007E2679">
        <w:t>требования к предметным результатам освоения</w:t>
      </w:r>
      <w:r w:rsidRPr="007E2679">
        <w:rPr>
          <w:spacing w:val="1"/>
        </w:rPr>
        <w:t xml:space="preserve"> </w:t>
      </w:r>
      <w:r w:rsidRPr="007E2679">
        <w:t>углубленного курса математики должны включать требования к результатам освоения базового курса и дополнительно</w:t>
      </w:r>
      <w:r w:rsidRPr="007E2679">
        <w:rPr>
          <w:spacing w:val="1"/>
        </w:rPr>
        <w:t xml:space="preserve"> </w:t>
      </w:r>
      <w:r w:rsidRPr="007E2679">
        <w:t>отражать:</w:t>
      </w:r>
    </w:p>
    <w:p w:rsidR="003E16B6" w:rsidRPr="007E2679" w:rsidRDefault="003E16B6" w:rsidP="00EF460A">
      <w:pPr>
        <w:pStyle w:val="aa"/>
        <w:widowControl w:val="0"/>
        <w:numPr>
          <w:ilvl w:val="0"/>
          <w:numId w:val="65"/>
        </w:numPr>
        <w:tabs>
          <w:tab w:val="left" w:pos="123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определение, аксиома, теорема, следствие, свойство, признак, доказательство,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равносильные формулировки; умение формулировать обратное и противоположное утверждение, приводить примеры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контрпримеры, использовать метод математической индукции; проводить доказательные рассуждения при 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логическую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правильность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рассуждений;</w:t>
      </w:r>
    </w:p>
    <w:p w:rsidR="003E16B6" w:rsidRPr="007E2679" w:rsidRDefault="003E16B6" w:rsidP="00EF460A">
      <w:pPr>
        <w:pStyle w:val="aa"/>
        <w:widowControl w:val="0"/>
        <w:numPr>
          <w:ilvl w:val="0"/>
          <w:numId w:val="65"/>
        </w:numPr>
        <w:tabs>
          <w:tab w:val="left" w:pos="123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множество, подмножество, операции над множествами; умение 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теоретико-множественный аппарат для описания реальных процессов и явлений и при решении задач, в том числе 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других учебных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предметов;</w:t>
      </w:r>
    </w:p>
    <w:p w:rsidR="003E16B6" w:rsidRPr="007E2679" w:rsidRDefault="003E16B6" w:rsidP="00EF460A">
      <w:pPr>
        <w:pStyle w:val="aa"/>
        <w:widowControl w:val="0"/>
        <w:numPr>
          <w:ilvl w:val="0"/>
          <w:numId w:val="65"/>
        </w:numPr>
        <w:tabs>
          <w:tab w:val="left" w:pos="127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оперировать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связный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дерево,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цикл,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плоскости;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описывать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графы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различными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способами;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графы при решении задач;</w:t>
      </w:r>
    </w:p>
    <w:p w:rsidR="003E16B6" w:rsidRPr="007E2679" w:rsidRDefault="003E16B6" w:rsidP="00EF460A">
      <w:pPr>
        <w:pStyle w:val="aa"/>
        <w:widowControl w:val="0"/>
        <w:numPr>
          <w:ilvl w:val="0"/>
          <w:numId w:val="65"/>
        </w:numPr>
        <w:tabs>
          <w:tab w:val="left" w:pos="120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свободно</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оперировать</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сочетание,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перестановка,</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число</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сочетаний,</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число</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перестановок;</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бином</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Ньютона; умение применять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комбинаторные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рассуждения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решения задач;</w:t>
      </w:r>
    </w:p>
    <w:p w:rsidR="003E16B6" w:rsidRPr="007E2679" w:rsidRDefault="003E16B6" w:rsidP="00EF460A">
      <w:pPr>
        <w:pStyle w:val="aa"/>
        <w:widowControl w:val="0"/>
        <w:numPr>
          <w:ilvl w:val="0"/>
          <w:numId w:val="65"/>
        </w:numPr>
        <w:tabs>
          <w:tab w:val="left" w:pos="126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натуральное число, целое число, остаток по модулю, рациональное число,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иррациональное число, множества натуральных, целых, рациональных, действительных чисел; умение 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признаки делимости, наименьший общий делитель и наименьшее общее кратное, алгоритм Евклида при решении 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знакомство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различными позиционными системами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счисления;</w:t>
      </w:r>
    </w:p>
    <w:p w:rsidR="003E16B6" w:rsidRPr="007E2679" w:rsidRDefault="003E16B6" w:rsidP="00EF460A">
      <w:pPr>
        <w:pStyle w:val="aa"/>
        <w:widowControl w:val="0"/>
        <w:numPr>
          <w:ilvl w:val="0"/>
          <w:numId w:val="65"/>
        </w:numPr>
        <w:tabs>
          <w:tab w:val="left" w:pos="121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свободно оперировать понятиями: степень с целым показателем, корень натуральной степени, степень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рациональным показателем, степень с действительным (вещественным) показателем, логарифм числа, синус, косинус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тангенс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произвольного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числа;</w:t>
      </w:r>
    </w:p>
    <w:p w:rsidR="003E16B6" w:rsidRPr="007E2679" w:rsidRDefault="003E16B6" w:rsidP="00EF460A">
      <w:pPr>
        <w:pStyle w:val="aa"/>
        <w:widowControl w:val="0"/>
        <w:numPr>
          <w:ilvl w:val="0"/>
          <w:numId w:val="65"/>
        </w:numPr>
        <w:tabs>
          <w:tab w:val="left" w:pos="125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тождество, тождественное преобразование, уравнение, неравенство, система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уравнений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неравенств,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равносильность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уравнений,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неравенств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рациональные,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иррациональные,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показательные, степенные, логарифмические, тригонометрические уравнения, неравенства и системы; умение решать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уравнения,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неравенства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приемов;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уравнения,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неравенства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параметром; применять уравнения, неравенства, их системы для решения математических задач и задач из 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областей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науки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реальной жизни;</w:t>
      </w:r>
    </w:p>
    <w:p w:rsidR="003E16B6" w:rsidRPr="007E2679" w:rsidRDefault="003E16B6" w:rsidP="00EF460A">
      <w:pPr>
        <w:pStyle w:val="aa"/>
        <w:widowControl w:val="0"/>
        <w:numPr>
          <w:ilvl w:val="0"/>
          <w:numId w:val="65"/>
        </w:numPr>
        <w:tabs>
          <w:tab w:val="left" w:pos="122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свободно оперировать понятиями: график функции, обратная функция, композиция функций, линейная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функция, квадратичная функция, степенная функция с целым показателем, тригонометрические функции, обратные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тригонометрические функции, показательная и логарифмическая функции; умение строить графики функций, выполнять</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преобразования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функций;</w:t>
      </w:r>
    </w:p>
    <w:p w:rsidR="003E16B6" w:rsidRPr="007E2679" w:rsidRDefault="003E16B6" w:rsidP="007E2679">
      <w:pPr>
        <w:pStyle w:val="ad"/>
        <w:spacing w:after="0"/>
        <w:ind w:left="567"/>
      </w:pPr>
      <w:r w:rsidRPr="007E2679">
        <w:lastRenderedPageBreak/>
        <w:t>умение использовать графики функций для изучения процессов и зависимостей при решении задач из других</w:t>
      </w:r>
      <w:r w:rsidRPr="007E2679">
        <w:rPr>
          <w:spacing w:val="1"/>
        </w:rPr>
        <w:t xml:space="preserve"> </w:t>
      </w:r>
      <w:r w:rsidRPr="007E2679">
        <w:t>учебных предметов</w:t>
      </w:r>
      <w:r w:rsidRPr="007E2679">
        <w:rPr>
          <w:spacing w:val="-2"/>
        </w:rPr>
        <w:t xml:space="preserve"> </w:t>
      </w:r>
      <w:r w:rsidRPr="007E2679">
        <w:t>и</w:t>
      </w:r>
      <w:r w:rsidRPr="007E2679">
        <w:rPr>
          <w:spacing w:val="-1"/>
        </w:rPr>
        <w:t xml:space="preserve"> </w:t>
      </w:r>
      <w:r w:rsidRPr="007E2679">
        <w:t>из реальной</w:t>
      </w:r>
      <w:r w:rsidRPr="007E2679">
        <w:rPr>
          <w:spacing w:val="-1"/>
        </w:rPr>
        <w:t xml:space="preserve"> </w:t>
      </w:r>
      <w:r w:rsidRPr="007E2679">
        <w:t>жизни;</w:t>
      </w:r>
      <w:r w:rsidRPr="007E2679">
        <w:rPr>
          <w:spacing w:val="1"/>
        </w:rPr>
        <w:t xml:space="preserve"> </w:t>
      </w:r>
      <w:r w:rsidRPr="007E2679">
        <w:t>выражать</w:t>
      </w:r>
      <w:r w:rsidRPr="007E2679">
        <w:rPr>
          <w:spacing w:val="-1"/>
        </w:rPr>
        <w:t xml:space="preserve"> </w:t>
      </w:r>
      <w:r w:rsidRPr="007E2679">
        <w:t>формулами</w:t>
      </w:r>
      <w:r w:rsidRPr="007E2679">
        <w:rPr>
          <w:spacing w:val="-1"/>
        </w:rPr>
        <w:t xml:space="preserve"> </w:t>
      </w:r>
      <w:r w:rsidRPr="007E2679">
        <w:t>зависимости между</w:t>
      </w:r>
      <w:r w:rsidRPr="007E2679">
        <w:rPr>
          <w:spacing w:val="-5"/>
        </w:rPr>
        <w:t xml:space="preserve"> </w:t>
      </w:r>
      <w:r w:rsidRPr="007E2679">
        <w:t>величинами;</w:t>
      </w:r>
    </w:p>
    <w:p w:rsidR="003E16B6" w:rsidRPr="007E2679" w:rsidRDefault="003E16B6" w:rsidP="007E2679">
      <w:pPr>
        <w:pStyle w:val="ad"/>
        <w:spacing w:after="0"/>
        <w:ind w:left="567"/>
      </w:pPr>
      <w:r w:rsidRPr="007E2679">
        <w:t>умение свободно оперировать понятиями: четность функции, периодичность функции, ограниченность функции,</w:t>
      </w:r>
      <w:r w:rsidRPr="007E2679">
        <w:rPr>
          <w:spacing w:val="1"/>
        </w:rPr>
        <w:t xml:space="preserve"> </w:t>
      </w:r>
      <w:r w:rsidRPr="007E2679">
        <w:t>монотонность функции, экстремум функции, наибольшее и наименьшее значения функции на промежутке; умение</w:t>
      </w:r>
      <w:r w:rsidRPr="007E2679">
        <w:rPr>
          <w:spacing w:val="1"/>
        </w:rPr>
        <w:t xml:space="preserve"> </w:t>
      </w:r>
      <w:r w:rsidRPr="007E2679">
        <w:t>проводить</w:t>
      </w:r>
      <w:r w:rsidRPr="007E2679">
        <w:rPr>
          <w:spacing w:val="-2"/>
        </w:rPr>
        <w:t xml:space="preserve"> </w:t>
      </w:r>
      <w:r w:rsidRPr="007E2679">
        <w:t>исследование функции;</w:t>
      </w:r>
    </w:p>
    <w:p w:rsidR="003E16B6" w:rsidRPr="007E2679" w:rsidRDefault="003E16B6" w:rsidP="007E2679">
      <w:pPr>
        <w:pStyle w:val="ad"/>
        <w:spacing w:after="0"/>
        <w:ind w:left="567"/>
      </w:pPr>
      <w:r w:rsidRPr="007E2679">
        <w:t>умение использовать свойства и графики функций для решения уравнений, неравенств и задач с параметрами;</w:t>
      </w:r>
      <w:r w:rsidRPr="007E2679">
        <w:rPr>
          <w:spacing w:val="1"/>
        </w:rPr>
        <w:t xml:space="preserve"> </w:t>
      </w:r>
      <w:r w:rsidRPr="007E2679">
        <w:t>изображать</w:t>
      </w:r>
      <w:r w:rsidRPr="007E2679">
        <w:rPr>
          <w:spacing w:val="-2"/>
        </w:rPr>
        <w:t xml:space="preserve"> </w:t>
      </w:r>
      <w:r w:rsidRPr="007E2679">
        <w:t>на координатной</w:t>
      </w:r>
      <w:r w:rsidRPr="007E2679">
        <w:rPr>
          <w:spacing w:val="-1"/>
        </w:rPr>
        <w:t xml:space="preserve"> </w:t>
      </w:r>
      <w:r w:rsidRPr="007E2679">
        <w:t>плоскости</w:t>
      </w:r>
      <w:r w:rsidRPr="007E2679">
        <w:rPr>
          <w:spacing w:val="-2"/>
        </w:rPr>
        <w:t xml:space="preserve"> </w:t>
      </w:r>
      <w:r w:rsidRPr="007E2679">
        <w:t>множества</w:t>
      </w:r>
      <w:r w:rsidRPr="007E2679">
        <w:rPr>
          <w:spacing w:val="-3"/>
        </w:rPr>
        <w:t xml:space="preserve"> </w:t>
      </w:r>
      <w:r w:rsidRPr="007E2679">
        <w:t>решений</w:t>
      </w:r>
      <w:r w:rsidRPr="007E2679">
        <w:rPr>
          <w:spacing w:val="-1"/>
        </w:rPr>
        <w:t xml:space="preserve"> </w:t>
      </w:r>
      <w:r w:rsidRPr="007E2679">
        <w:t>уравнений,</w:t>
      </w:r>
      <w:r w:rsidRPr="007E2679">
        <w:rPr>
          <w:spacing w:val="-4"/>
        </w:rPr>
        <w:t xml:space="preserve"> </w:t>
      </w:r>
      <w:r w:rsidRPr="007E2679">
        <w:t>неравенств</w:t>
      </w:r>
      <w:r w:rsidRPr="007E2679">
        <w:rPr>
          <w:spacing w:val="-3"/>
        </w:rPr>
        <w:t xml:space="preserve"> </w:t>
      </w:r>
      <w:r w:rsidRPr="007E2679">
        <w:t>и их</w:t>
      </w:r>
      <w:r w:rsidRPr="007E2679">
        <w:rPr>
          <w:spacing w:val="1"/>
        </w:rPr>
        <w:t xml:space="preserve"> </w:t>
      </w:r>
      <w:r w:rsidRPr="007E2679">
        <w:t>систем;</w:t>
      </w:r>
    </w:p>
    <w:p w:rsidR="003E16B6" w:rsidRPr="007E2679" w:rsidRDefault="003E16B6" w:rsidP="00EF460A">
      <w:pPr>
        <w:pStyle w:val="aa"/>
        <w:widowControl w:val="0"/>
        <w:numPr>
          <w:ilvl w:val="0"/>
          <w:numId w:val="65"/>
        </w:numPr>
        <w:tabs>
          <w:tab w:val="left" w:pos="127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свободно оперировать понятиями: последовательность, арифметическая прогрессия, геометрическая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прогрессия, бесконечно убывающая геометрическая прогрессия; умение задавать последовательности, в том числе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рекуррентных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w:t>
      </w:r>
    </w:p>
    <w:p w:rsidR="003E16B6" w:rsidRPr="007E2679" w:rsidRDefault="003E16B6" w:rsidP="00EF460A">
      <w:pPr>
        <w:pStyle w:val="aa"/>
        <w:widowControl w:val="0"/>
        <w:numPr>
          <w:ilvl w:val="0"/>
          <w:numId w:val="65"/>
        </w:numPr>
        <w:tabs>
          <w:tab w:val="left" w:pos="142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оперировать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непрерывность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асимптоты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первая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вторая</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производная</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функции,</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геометрический</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физический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смысл</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производной,</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первообразная,</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определенный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интеграл;</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находить асимптоты графика функции; умение вычислять производные суммы, произведения, частного и композиции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находить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уравнение касательной 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функции;</w:t>
      </w:r>
      <w:r w:rsidR="00203F5C" w:rsidRPr="007E2679">
        <w:rPr>
          <w:rFonts w:ascii="Times New Roman" w:hAnsi="Times New Roman" w:cs="Times New Roman"/>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производную</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исследования</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функций,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нахождения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наилучшего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прикладных,</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в том числе социально-экономических и физических задачах, для определения скорости и ускорения; находить площади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фигур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интеграла;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приводить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математического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моделирования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дифференциальных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уравнений;</w:t>
      </w:r>
    </w:p>
    <w:p w:rsidR="003E16B6" w:rsidRPr="007E2679" w:rsidRDefault="003E16B6" w:rsidP="00EF460A">
      <w:pPr>
        <w:pStyle w:val="aa"/>
        <w:widowControl w:val="0"/>
        <w:numPr>
          <w:ilvl w:val="0"/>
          <w:numId w:val="65"/>
        </w:numPr>
        <w:tabs>
          <w:tab w:val="left" w:pos="140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оперировать понятиями: комплексное число, сопряженные комплексные числа, модуль и аргумент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комплексного числа, форма записи комплексных чисел (геометрическая, тригонометрическая и алгебраическая); уметь</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производить</w:t>
      </w:r>
      <w:r w:rsidRPr="007E2679">
        <w:rPr>
          <w:rFonts w:ascii="Times New Roman" w:hAnsi="Times New Roman" w:cs="Times New Roman"/>
          <w:spacing w:val="-13"/>
          <w:sz w:val="24"/>
          <w:szCs w:val="24"/>
        </w:rPr>
        <w:t xml:space="preserve"> </w:t>
      </w:r>
      <w:r w:rsidRPr="007E2679">
        <w:rPr>
          <w:rFonts w:ascii="Times New Roman" w:hAnsi="Times New Roman" w:cs="Times New Roman"/>
          <w:spacing w:val="-1"/>
          <w:sz w:val="24"/>
          <w:szCs w:val="24"/>
        </w:rPr>
        <w:t>арифметические</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действия</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с</w:t>
      </w:r>
      <w:r w:rsidRPr="007E2679">
        <w:rPr>
          <w:rFonts w:ascii="Times New Roman" w:hAnsi="Times New Roman" w:cs="Times New Roman"/>
          <w:spacing w:val="-12"/>
          <w:sz w:val="24"/>
          <w:szCs w:val="24"/>
        </w:rPr>
        <w:t xml:space="preserve"> </w:t>
      </w:r>
      <w:r w:rsidRPr="007E2679">
        <w:rPr>
          <w:rFonts w:ascii="Times New Roman" w:hAnsi="Times New Roman" w:cs="Times New Roman"/>
          <w:spacing w:val="-1"/>
          <w:sz w:val="24"/>
          <w:szCs w:val="24"/>
        </w:rPr>
        <w:t>комплексными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числами;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приводить</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примеры</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использования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комплексных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чисел;</w:t>
      </w:r>
    </w:p>
    <w:p w:rsidR="003E16B6" w:rsidRPr="007E2679" w:rsidRDefault="003E16B6" w:rsidP="00EF460A">
      <w:pPr>
        <w:pStyle w:val="aa"/>
        <w:widowControl w:val="0"/>
        <w:numPr>
          <w:ilvl w:val="0"/>
          <w:numId w:val="65"/>
        </w:numPr>
        <w:tabs>
          <w:tab w:val="left" w:pos="143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свободно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оперировать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среднее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арифметическое,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медиана,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наибольшее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наименьшее</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значения,</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размах,</w:t>
      </w:r>
      <w:r w:rsidRPr="007E2679">
        <w:rPr>
          <w:rFonts w:ascii="Times New Roman" w:hAnsi="Times New Roman" w:cs="Times New Roman"/>
          <w:spacing w:val="-20"/>
          <w:sz w:val="24"/>
          <w:szCs w:val="24"/>
        </w:rPr>
        <w:t xml:space="preserve"> </w:t>
      </w:r>
      <w:r w:rsidRPr="007E2679">
        <w:rPr>
          <w:rFonts w:ascii="Times New Roman" w:hAnsi="Times New Roman" w:cs="Times New Roman"/>
          <w:spacing w:val="-1"/>
          <w:sz w:val="24"/>
          <w:szCs w:val="24"/>
        </w:rPr>
        <w:t>дисперсия,</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стандартное</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отклонение</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описания</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числовых</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исследовать</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статистические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данные, в том числе с применением графических методов и электронных средств; графически исследовать совместные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наблюдения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диаграмм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рассеивания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линейной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регрессии;</w:t>
      </w:r>
    </w:p>
    <w:p w:rsidR="003E16B6" w:rsidRPr="007E2679" w:rsidRDefault="003E16B6" w:rsidP="00EF460A">
      <w:pPr>
        <w:pStyle w:val="aa"/>
        <w:widowControl w:val="0"/>
        <w:numPr>
          <w:ilvl w:val="0"/>
          <w:numId w:val="65"/>
        </w:numPr>
        <w:tabs>
          <w:tab w:val="left" w:pos="136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находить вероятности событий с использованием графических методов; применять для решения 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сложения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умножения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вероятностей,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формулу</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полной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вероятности,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формулу</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Бернулли,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комбинаторные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факты</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вероятности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событий;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оперировать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случайная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величина,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распределение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вероятностей,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математическое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ожидание, дисперсия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стандартное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отклонение случайной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величины,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функции распределения и плотности равномерного, показательного и нормального распределений; умение 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свойства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распределений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знакомство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больших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чисел,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выборочных исследований; умение приводить примеры проявления закона больших чисел в природных и общественных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явлениях;</w:t>
      </w:r>
    </w:p>
    <w:p w:rsidR="003E16B6" w:rsidRPr="007E2679" w:rsidRDefault="003E16B6" w:rsidP="00EF460A">
      <w:pPr>
        <w:pStyle w:val="aa"/>
        <w:widowControl w:val="0"/>
        <w:numPr>
          <w:ilvl w:val="0"/>
          <w:numId w:val="65"/>
        </w:numPr>
        <w:tabs>
          <w:tab w:val="left" w:pos="135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свободно оперировать понятиями: точка, прямая, плоскость, пространство, отрезок, луч, плоский угол,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двугранный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угол,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трехгранный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угол,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пересекающиеся, параллельные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скрещивающиеся прямые,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параллельность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перпендикулярность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прямых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плоскостей,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угол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прямыми,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угол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прямой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плоскостью,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угол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плоскостями; умение использовать при решении задач изученные факты и теоремы планиметрии; умение 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размеры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объектов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окружающем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мире;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оперировать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многогранник,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сечение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многогранника,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 xml:space="preserve">правильный многогранник, призма, пирамида, фигура и поверхность вращения, цилиндр, конус, шар, сфера, </w:t>
      </w:r>
      <w:r w:rsidRPr="007E2679">
        <w:rPr>
          <w:rFonts w:ascii="Times New Roman" w:hAnsi="Times New Roman" w:cs="Times New Roman"/>
          <w:sz w:val="24"/>
          <w:szCs w:val="24"/>
        </w:rPr>
        <w:lastRenderedPageBreak/>
        <w:t>развертка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поверхности,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сечения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конуса</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цилиндра,</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параллельные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оси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основанию,</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сечение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шара,</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плоскость,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касающаяся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сферы,</w:t>
      </w:r>
      <w:r w:rsidR="00203F5C" w:rsidRPr="007E2679">
        <w:rPr>
          <w:rFonts w:ascii="Times New Roman" w:hAnsi="Times New Roman" w:cs="Times New Roman"/>
          <w:sz w:val="24"/>
          <w:szCs w:val="24"/>
        </w:rPr>
        <w:t xml:space="preserve"> </w:t>
      </w:r>
      <w:r w:rsidRPr="007E2679">
        <w:rPr>
          <w:rFonts w:ascii="Times New Roman" w:hAnsi="Times New Roman" w:cs="Times New Roman"/>
          <w:sz w:val="24"/>
          <w:szCs w:val="24"/>
        </w:rPr>
        <w:t>цилиндра,</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конуса;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строить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сечение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многогранника,</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изображать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многогранники,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фигуры</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поверхности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вращения,</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свойства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геометрических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фигур,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самостоятельно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изучаемых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фигур,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выдвигать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гипотезы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свойствах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признаках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геометрических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фигур,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обосновывать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опровергать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классификацию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фигур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различным</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признакам,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выполнять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необходимые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дополнительные построения;</w:t>
      </w:r>
    </w:p>
    <w:p w:rsidR="003E16B6" w:rsidRPr="007E2679" w:rsidRDefault="003E16B6" w:rsidP="00EF460A">
      <w:pPr>
        <w:pStyle w:val="aa"/>
        <w:widowControl w:val="0"/>
        <w:numPr>
          <w:ilvl w:val="0"/>
          <w:numId w:val="65"/>
        </w:numPr>
        <w:tabs>
          <w:tab w:val="left" w:pos="134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свободно оперировать понятиями: площадь фигуры, объем фигуры, величина угла, расстояние от точки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плоскости,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расстояние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прямыми,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расстояние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плоскостями,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площадь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сферы,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площадь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поверхности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пирамиды, призмы, конуса, цилиндра, объем куба, прямоугольного параллелепипеда, пирамиды, призмы, цилиндра,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конуса,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шара;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 находить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отношение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объемов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подобных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фигур;</w:t>
      </w:r>
    </w:p>
    <w:p w:rsidR="003E16B6" w:rsidRPr="007E2679" w:rsidRDefault="003E16B6" w:rsidP="00EF460A">
      <w:pPr>
        <w:pStyle w:val="aa"/>
        <w:widowControl w:val="0"/>
        <w:numPr>
          <w:ilvl w:val="0"/>
          <w:numId w:val="65"/>
        </w:numPr>
        <w:tabs>
          <w:tab w:val="left" w:pos="141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свободно оперировать понятиями: движение, параллельный перенос,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симметрия на плоскости и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пространстве, поворот, преобразование подобия, подобные фигуры; умение распознавать равные и подобные фигуры,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природе,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искусстве,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архитектуре;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геометрические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отношения,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находить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геометрические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величины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(длина,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угол,</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площадь,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объем)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других учебных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предметов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жизни;</w:t>
      </w:r>
    </w:p>
    <w:p w:rsidR="003E16B6" w:rsidRPr="007E2679" w:rsidRDefault="003E16B6" w:rsidP="00EF460A">
      <w:pPr>
        <w:pStyle w:val="aa"/>
        <w:widowControl w:val="0"/>
        <w:numPr>
          <w:ilvl w:val="0"/>
          <w:numId w:val="65"/>
        </w:numPr>
        <w:tabs>
          <w:tab w:val="left" w:pos="142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свободно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оперировать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прямоугольная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координат,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вектор,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координаты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точки,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координаты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вектора,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сумма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векторов,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вектора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разложение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вектора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базису,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скалярное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произведение, векторное произведение, угол между векторами; умение использовать векторный и координатный метод</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 решения геометрических задач и задач других учебных предметов; оперировать понятиями: матрица 2x2 и 3x3,</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определитель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матрицы,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геометрический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смысл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определителя;</w:t>
      </w:r>
    </w:p>
    <w:p w:rsidR="003E16B6" w:rsidRPr="007E2679" w:rsidRDefault="003E16B6" w:rsidP="00EF460A">
      <w:pPr>
        <w:pStyle w:val="aa"/>
        <w:widowControl w:val="0"/>
        <w:numPr>
          <w:ilvl w:val="0"/>
          <w:numId w:val="65"/>
        </w:numPr>
        <w:tabs>
          <w:tab w:val="left" w:pos="135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моделировать реальные ситуации на языке математики; составлять выражения, уравнения, неравенства</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и</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их</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системы</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по</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условию</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задачи,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исследовать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построенные</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модели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аппарата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алгебры,</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интерпретировать</w:t>
      </w:r>
      <w:r w:rsidRPr="007E2679">
        <w:rPr>
          <w:rFonts w:ascii="Times New Roman" w:hAnsi="Times New Roman" w:cs="Times New Roman"/>
          <w:spacing w:val="-68"/>
          <w:sz w:val="24"/>
          <w:szCs w:val="24"/>
        </w:rPr>
        <w:t xml:space="preserve"> </w:t>
      </w:r>
      <w:r w:rsidRPr="007E2679">
        <w:rPr>
          <w:rFonts w:ascii="Times New Roman" w:hAnsi="Times New Roman" w:cs="Times New Roman"/>
          <w:spacing w:val="-1"/>
          <w:sz w:val="24"/>
          <w:szCs w:val="24"/>
        </w:rPr>
        <w:t>полученный</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результат;</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строить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математические</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модели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геометрических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понятий</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величин,</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решать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связанные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 ними практические задачи; составлять вероятностную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модель и интерпретировать полученный результат;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прикладные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математического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социально-экономического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характера;</w:t>
      </w:r>
    </w:p>
    <w:p w:rsidR="003E16B6" w:rsidRPr="007E2679" w:rsidRDefault="003E16B6" w:rsidP="00EF460A">
      <w:pPr>
        <w:pStyle w:val="aa"/>
        <w:widowControl w:val="0"/>
        <w:numPr>
          <w:ilvl w:val="0"/>
          <w:numId w:val="65"/>
        </w:numPr>
        <w:tabs>
          <w:tab w:val="left" w:pos="141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выбирать подходящий метод для решения задачи; понимание значимости математики в изучении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природных и общественных процессов и явлений; умение распознавать проявление законов математики в искусстве,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приводить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примеры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математических открытий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российской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мировой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математической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науки.</w:t>
      </w:r>
    </w:p>
    <w:p w:rsidR="003E16B6" w:rsidRPr="007E2679" w:rsidRDefault="003E16B6" w:rsidP="007E2679">
      <w:pPr>
        <w:pStyle w:val="ad"/>
        <w:spacing w:after="0"/>
        <w:ind w:left="567"/>
        <w:jc w:val="left"/>
      </w:pPr>
    </w:p>
    <w:p w:rsidR="003E16B6" w:rsidRPr="007E2679" w:rsidRDefault="003E16B6" w:rsidP="007E2679">
      <w:pPr>
        <w:pStyle w:val="ad"/>
        <w:spacing w:after="0"/>
        <w:ind w:left="567"/>
        <w:jc w:val="left"/>
      </w:pPr>
      <w:r w:rsidRPr="007E2679">
        <w:rPr>
          <w:spacing w:val="-1"/>
          <w:u w:val="single"/>
        </w:rPr>
        <w:t>По</w:t>
      </w:r>
      <w:r w:rsidRPr="007E2679">
        <w:rPr>
          <w:spacing w:val="-14"/>
          <w:u w:val="single"/>
        </w:rPr>
        <w:t xml:space="preserve"> </w:t>
      </w:r>
      <w:r w:rsidRPr="007E2679">
        <w:rPr>
          <w:spacing w:val="-1"/>
          <w:u w:val="single"/>
        </w:rPr>
        <w:t>учебному</w:t>
      </w:r>
      <w:r w:rsidRPr="007E2679">
        <w:rPr>
          <w:spacing w:val="-19"/>
          <w:u w:val="single"/>
        </w:rPr>
        <w:t xml:space="preserve"> </w:t>
      </w:r>
      <w:r w:rsidRPr="007E2679">
        <w:rPr>
          <w:spacing w:val="-1"/>
          <w:u w:val="single"/>
        </w:rPr>
        <w:t>предмету</w:t>
      </w:r>
      <w:r w:rsidRPr="007E2679">
        <w:rPr>
          <w:spacing w:val="-17"/>
          <w:u w:val="single"/>
        </w:rPr>
        <w:t xml:space="preserve"> </w:t>
      </w:r>
      <w:r w:rsidRPr="007E2679">
        <w:rPr>
          <w:spacing w:val="-1"/>
          <w:u w:val="single"/>
        </w:rPr>
        <w:t>«Информатика»</w:t>
      </w:r>
      <w:r w:rsidRPr="007E2679">
        <w:rPr>
          <w:spacing w:val="-13"/>
          <w:u w:val="single"/>
        </w:rPr>
        <w:t xml:space="preserve"> </w:t>
      </w:r>
      <w:r w:rsidRPr="007E2679">
        <w:rPr>
          <w:u w:val="single"/>
        </w:rPr>
        <w:t>(базовый</w:t>
      </w:r>
      <w:r w:rsidRPr="007E2679">
        <w:rPr>
          <w:spacing w:val="-14"/>
          <w:u w:val="single"/>
        </w:rPr>
        <w:t xml:space="preserve"> </w:t>
      </w:r>
      <w:r w:rsidRPr="007E2679">
        <w:rPr>
          <w:u w:val="single"/>
        </w:rPr>
        <w:t>уровень)</w:t>
      </w:r>
      <w:r w:rsidRPr="007E2679">
        <w:rPr>
          <w:spacing w:val="-14"/>
        </w:rPr>
        <w:t xml:space="preserve"> </w:t>
      </w:r>
      <w:r w:rsidRPr="007E2679">
        <w:t>требования</w:t>
      </w:r>
      <w:r w:rsidRPr="007E2679">
        <w:rPr>
          <w:spacing w:val="-15"/>
        </w:rPr>
        <w:t xml:space="preserve"> </w:t>
      </w:r>
      <w:r w:rsidRPr="007E2679">
        <w:t>к</w:t>
      </w:r>
      <w:r w:rsidRPr="007E2679">
        <w:rPr>
          <w:spacing w:val="-15"/>
        </w:rPr>
        <w:t xml:space="preserve"> </w:t>
      </w:r>
      <w:r w:rsidRPr="007E2679">
        <w:t>предметным</w:t>
      </w:r>
      <w:r w:rsidRPr="007E2679">
        <w:rPr>
          <w:spacing w:val="-17"/>
        </w:rPr>
        <w:t xml:space="preserve"> </w:t>
      </w:r>
      <w:r w:rsidRPr="007E2679">
        <w:t>результатам</w:t>
      </w:r>
      <w:r w:rsidRPr="007E2679">
        <w:rPr>
          <w:spacing w:val="-16"/>
        </w:rPr>
        <w:t xml:space="preserve"> </w:t>
      </w:r>
      <w:r w:rsidRPr="007E2679">
        <w:t>освоения</w:t>
      </w:r>
      <w:r w:rsidRPr="007E2679">
        <w:rPr>
          <w:spacing w:val="-17"/>
        </w:rPr>
        <w:t xml:space="preserve"> </w:t>
      </w:r>
      <w:r w:rsidRPr="007E2679">
        <w:t>базового</w:t>
      </w:r>
      <w:r w:rsidRPr="007E2679">
        <w:rPr>
          <w:spacing w:val="-67"/>
        </w:rPr>
        <w:t xml:space="preserve"> </w:t>
      </w:r>
      <w:r w:rsidRPr="007E2679">
        <w:t>курса</w:t>
      </w:r>
      <w:r w:rsidRPr="007E2679">
        <w:rPr>
          <w:spacing w:val="-1"/>
        </w:rPr>
        <w:t xml:space="preserve"> </w:t>
      </w:r>
      <w:r w:rsidRPr="007E2679">
        <w:t>информатики должны отражать:</w:t>
      </w:r>
    </w:p>
    <w:p w:rsidR="003E16B6" w:rsidRPr="007E2679" w:rsidRDefault="003E16B6" w:rsidP="00EF460A">
      <w:pPr>
        <w:pStyle w:val="aa"/>
        <w:widowControl w:val="0"/>
        <w:numPr>
          <w:ilvl w:val="0"/>
          <w:numId w:val="64"/>
        </w:numPr>
        <w:tabs>
          <w:tab w:val="left" w:pos="124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"компоненты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эффект",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"информационная система", "система управления"; владение методами поиска информации в сети Интернет; 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критически оценивать информацию, полученную из сети Интернет; умение характеризовать большие данные, приводить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примеры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получения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направления использования;</w:t>
      </w:r>
    </w:p>
    <w:p w:rsidR="003E16B6" w:rsidRPr="007E2679" w:rsidRDefault="003E16B6" w:rsidP="00EF460A">
      <w:pPr>
        <w:pStyle w:val="aa"/>
        <w:widowControl w:val="0"/>
        <w:numPr>
          <w:ilvl w:val="0"/>
          <w:numId w:val="64"/>
        </w:numPr>
        <w:tabs>
          <w:tab w:val="left" w:pos="126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компьютеров;</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тенденций</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компьютерных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технологий;</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lastRenderedPageBreak/>
        <w:t>владение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операционными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системами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основными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видами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программного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обеспечения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учебных 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выбранной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специализации;</w:t>
      </w:r>
    </w:p>
    <w:p w:rsidR="003E16B6" w:rsidRPr="007E2679" w:rsidRDefault="003E16B6" w:rsidP="00EF460A">
      <w:pPr>
        <w:pStyle w:val="aa"/>
        <w:widowControl w:val="0"/>
        <w:numPr>
          <w:ilvl w:val="0"/>
          <w:numId w:val="64"/>
        </w:numPr>
        <w:tabs>
          <w:tab w:val="left" w:pos="120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наличие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компьютерных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сетях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роли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современном</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мире;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общих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принципах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разработки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функционирования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интернет-приложений;</w:t>
      </w:r>
    </w:p>
    <w:p w:rsidR="003E16B6" w:rsidRPr="007E2679" w:rsidRDefault="003E16B6" w:rsidP="00EF460A">
      <w:pPr>
        <w:pStyle w:val="aa"/>
        <w:widowControl w:val="0"/>
        <w:numPr>
          <w:ilvl w:val="0"/>
          <w:numId w:val="64"/>
        </w:numPr>
        <w:tabs>
          <w:tab w:val="left" w:pos="128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понимание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угроз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противодействия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этим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угрозам,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соблюдение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предотвращающих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незаконное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распространение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персональных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соблюдение</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требований</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техники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безопасности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гигиены</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работе</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компьютерами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другими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компонентами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цифрового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окружения;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понимание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правовых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основ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использования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компьютерных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программ,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баз</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сети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Интернет;</w:t>
      </w:r>
    </w:p>
    <w:p w:rsidR="003E16B6" w:rsidRPr="007E2679" w:rsidRDefault="003E16B6" w:rsidP="00EF460A">
      <w:pPr>
        <w:pStyle w:val="aa"/>
        <w:widowControl w:val="0"/>
        <w:numPr>
          <w:ilvl w:val="0"/>
          <w:numId w:val="64"/>
        </w:numPr>
        <w:tabs>
          <w:tab w:val="left" w:pos="139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понимание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принципов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дискретизации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информационный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объем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текстовых,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графических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звуковых данных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параметрах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дискретизации;</w:t>
      </w:r>
    </w:p>
    <w:p w:rsidR="003E16B6" w:rsidRPr="007E2679" w:rsidRDefault="003E16B6" w:rsidP="00EF460A">
      <w:pPr>
        <w:pStyle w:val="aa"/>
        <w:widowControl w:val="0"/>
        <w:numPr>
          <w:ilvl w:val="0"/>
          <w:numId w:val="64"/>
        </w:numPr>
        <w:tabs>
          <w:tab w:val="left" w:pos="120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строить</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неравномерные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коды,</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допускающие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однозначное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декодирование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сообщений</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(префиксные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коды);</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простейшие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коды,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которые позволяют</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обнаруживать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исправлять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ошибки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передаче данных;</w:t>
      </w:r>
    </w:p>
    <w:p w:rsidR="003E16B6" w:rsidRPr="007E2679" w:rsidRDefault="003E16B6" w:rsidP="00EF460A">
      <w:pPr>
        <w:pStyle w:val="aa"/>
        <w:widowControl w:val="0"/>
        <w:numPr>
          <w:ilvl w:val="0"/>
          <w:numId w:val="64"/>
        </w:numPr>
        <w:tabs>
          <w:tab w:val="left" w:pos="121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различных системах счисления; выполнять преобразования логических выражений, используя законы алгебры логики;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кратчайший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путь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взвешенном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количество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путей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вершинами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ориентированного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ациклического графа;</w:t>
      </w:r>
    </w:p>
    <w:p w:rsidR="003E16B6" w:rsidRPr="007E2679" w:rsidRDefault="003E16B6" w:rsidP="00EF460A">
      <w:pPr>
        <w:pStyle w:val="aa"/>
        <w:widowControl w:val="0"/>
        <w:numPr>
          <w:ilvl w:val="0"/>
          <w:numId w:val="64"/>
        </w:numPr>
        <w:tabs>
          <w:tab w:val="left" w:pos="123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читать и понимать программы, реализующие несложные алгоритмы обработки числовых и текстовых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массивов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символьных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строк)</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выбранном</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изучения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универсальном</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языке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программирования</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высокого уровня (Паскаль, Python, Java, C++, C#); анализировать алгоритмы с использованием таблиц трассировки;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без</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использования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компьютера</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выполнения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несложных</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программ,</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включающих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циклы,</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ветвления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 подпрограммы, при заданных исходных данных; модифицировать готовые программы для решения новых 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программах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качестве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подпрограмм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(процедур,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функций);</w:t>
      </w:r>
    </w:p>
    <w:p w:rsidR="003E16B6" w:rsidRPr="007E2679" w:rsidRDefault="003E16B6" w:rsidP="00EF460A">
      <w:pPr>
        <w:pStyle w:val="aa"/>
        <w:widowControl w:val="0"/>
        <w:numPr>
          <w:ilvl w:val="0"/>
          <w:numId w:val="64"/>
        </w:numPr>
        <w:tabs>
          <w:tab w:val="left" w:pos="124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реализовать этапы решения задач на компьютере; умение реализовывать на выбранном для изучения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программирования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высокого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уровня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(Паскаль,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Python,</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Java,</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C++,</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типовые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алгоритмы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обработки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чисел,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числовых</w:t>
      </w:r>
      <w:r w:rsidRPr="007E2679">
        <w:rPr>
          <w:rFonts w:ascii="Times New Roman" w:hAnsi="Times New Roman" w:cs="Times New Roman"/>
          <w:spacing w:val="50"/>
          <w:sz w:val="24"/>
          <w:szCs w:val="24"/>
        </w:rPr>
        <w:t xml:space="preserve"> </w:t>
      </w:r>
      <w:r w:rsidRPr="007E2679">
        <w:rPr>
          <w:rFonts w:ascii="Times New Roman" w:hAnsi="Times New Roman" w:cs="Times New Roman"/>
          <w:sz w:val="24"/>
          <w:szCs w:val="24"/>
        </w:rPr>
        <w:t>последовательностей</w:t>
      </w:r>
      <w:r w:rsidRPr="007E2679">
        <w:rPr>
          <w:rFonts w:ascii="Times New Roman" w:hAnsi="Times New Roman" w:cs="Times New Roman"/>
          <w:spacing w:val="5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0"/>
          <w:sz w:val="24"/>
          <w:szCs w:val="24"/>
        </w:rPr>
        <w:t xml:space="preserve"> </w:t>
      </w:r>
      <w:r w:rsidRPr="007E2679">
        <w:rPr>
          <w:rFonts w:ascii="Times New Roman" w:hAnsi="Times New Roman" w:cs="Times New Roman"/>
          <w:sz w:val="24"/>
          <w:szCs w:val="24"/>
        </w:rPr>
        <w:t>массивов:</w:t>
      </w:r>
      <w:r w:rsidRPr="007E2679">
        <w:rPr>
          <w:rFonts w:ascii="Times New Roman" w:hAnsi="Times New Roman" w:cs="Times New Roman"/>
          <w:spacing w:val="50"/>
          <w:sz w:val="24"/>
          <w:szCs w:val="24"/>
        </w:rPr>
        <w:t xml:space="preserve"> </w:t>
      </w:r>
      <w:r w:rsidRPr="007E2679">
        <w:rPr>
          <w:rFonts w:ascii="Times New Roman" w:hAnsi="Times New Roman" w:cs="Times New Roman"/>
          <w:sz w:val="24"/>
          <w:szCs w:val="24"/>
        </w:rPr>
        <w:t>представление</w:t>
      </w:r>
      <w:r w:rsidRPr="007E2679">
        <w:rPr>
          <w:rFonts w:ascii="Times New Roman" w:hAnsi="Times New Roman" w:cs="Times New Roman"/>
          <w:spacing w:val="50"/>
          <w:sz w:val="24"/>
          <w:szCs w:val="24"/>
        </w:rPr>
        <w:t xml:space="preserve"> </w:t>
      </w:r>
      <w:r w:rsidRPr="007E2679">
        <w:rPr>
          <w:rFonts w:ascii="Times New Roman" w:hAnsi="Times New Roman" w:cs="Times New Roman"/>
          <w:sz w:val="24"/>
          <w:szCs w:val="24"/>
        </w:rPr>
        <w:t>числа</w:t>
      </w:r>
      <w:r w:rsidRPr="007E2679">
        <w:rPr>
          <w:rFonts w:ascii="Times New Roman" w:hAnsi="Times New Roman" w:cs="Times New Roman"/>
          <w:spacing w:val="49"/>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8"/>
          <w:sz w:val="24"/>
          <w:szCs w:val="24"/>
        </w:rPr>
        <w:t xml:space="preserve"> </w:t>
      </w:r>
      <w:r w:rsidRPr="007E2679">
        <w:rPr>
          <w:rFonts w:ascii="Times New Roman" w:hAnsi="Times New Roman" w:cs="Times New Roman"/>
          <w:sz w:val="24"/>
          <w:szCs w:val="24"/>
        </w:rPr>
        <w:t>виде</w:t>
      </w:r>
      <w:r w:rsidRPr="007E2679">
        <w:rPr>
          <w:rFonts w:ascii="Times New Roman" w:hAnsi="Times New Roman" w:cs="Times New Roman"/>
          <w:spacing w:val="50"/>
          <w:sz w:val="24"/>
          <w:szCs w:val="24"/>
        </w:rPr>
        <w:t xml:space="preserve"> </w:t>
      </w:r>
      <w:r w:rsidRPr="007E2679">
        <w:rPr>
          <w:rFonts w:ascii="Times New Roman" w:hAnsi="Times New Roman" w:cs="Times New Roman"/>
          <w:sz w:val="24"/>
          <w:szCs w:val="24"/>
        </w:rPr>
        <w:t>набора</w:t>
      </w:r>
      <w:r w:rsidRPr="007E2679">
        <w:rPr>
          <w:rFonts w:ascii="Times New Roman" w:hAnsi="Times New Roman" w:cs="Times New Roman"/>
          <w:spacing w:val="50"/>
          <w:sz w:val="24"/>
          <w:szCs w:val="24"/>
        </w:rPr>
        <w:t xml:space="preserve"> </w:t>
      </w:r>
      <w:r w:rsidRPr="007E2679">
        <w:rPr>
          <w:rFonts w:ascii="Times New Roman" w:hAnsi="Times New Roman" w:cs="Times New Roman"/>
          <w:sz w:val="24"/>
          <w:szCs w:val="24"/>
        </w:rPr>
        <w:t>простых</w:t>
      </w:r>
      <w:r w:rsidRPr="007E2679">
        <w:rPr>
          <w:rFonts w:ascii="Times New Roman" w:hAnsi="Times New Roman" w:cs="Times New Roman"/>
          <w:spacing w:val="50"/>
          <w:sz w:val="24"/>
          <w:szCs w:val="24"/>
        </w:rPr>
        <w:t xml:space="preserve"> </w:t>
      </w:r>
      <w:r w:rsidRPr="007E2679">
        <w:rPr>
          <w:rFonts w:ascii="Times New Roman" w:hAnsi="Times New Roman" w:cs="Times New Roman"/>
          <w:sz w:val="24"/>
          <w:szCs w:val="24"/>
        </w:rPr>
        <w:t>сомножителей;</w:t>
      </w:r>
      <w:r w:rsidRPr="007E2679">
        <w:rPr>
          <w:rFonts w:ascii="Times New Roman" w:hAnsi="Times New Roman" w:cs="Times New Roman"/>
          <w:spacing w:val="51"/>
          <w:sz w:val="24"/>
          <w:szCs w:val="24"/>
        </w:rPr>
        <w:t xml:space="preserve"> </w:t>
      </w:r>
      <w:r w:rsidRPr="007E2679">
        <w:rPr>
          <w:rFonts w:ascii="Times New Roman" w:hAnsi="Times New Roman" w:cs="Times New Roman"/>
          <w:sz w:val="24"/>
          <w:szCs w:val="24"/>
        </w:rPr>
        <w:t>нахождение</w:t>
      </w:r>
      <w:r w:rsidR="00203F5C" w:rsidRPr="007E2679">
        <w:rPr>
          <w:rFonts w:ascii="Times New Roman" w:hAnsi="Times New Roman" w:cs="Times New Roman"/>
          <w:sz w:val="24"/>
          <w:szCs w:val="24"/>
        </w:rPr>
        <w:t xml:space="preserve"> </w:t>
      </w:r>
      <w:r w:rsidRPr="007E2679">
        <w:rPr>
          <w:rFonts w:ascii="Times New Roman" w:hAnsi="Times New Roman" w:cs="Times New Roman"/>
          <w:sz w:val="24"/>
          <w:szCs w:val="24"/>
        </w:rPr>
        <w:t>максимальной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(минимальной)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цифры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натурального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записанного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счисления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превышающим</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10;</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вычисление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обобщенных</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характеристик</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элементов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массива</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числовой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последовательности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(суммы,</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произведения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среднего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арифметического,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минимального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максимального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элементов,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количества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элементов,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удовлетворяющих заданному</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условию);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сортировку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элементов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массива;</w:t>
      </w:r>
    </w:p>
    <w:p w:rsidR="003E16B6" w:rsidRPr="007E2679" w:rsidRDefault="003E16B6" w:rsidP="00EF460A">
      <w:pPr>
        <w:pStyle w:val="aa"/>
        <w:widowControl w:val="0"/>
        <w:numPr>
          <w:ilvl w:val="0"/>
          <w:numId w:val="64"/>
        </w:numPr>
        <w:tabs>
          <w:tab w:val="left" w:pos="135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возможностей современных программных средств и облачных сервисов; умение использовать табличные (реляционные)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базы</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частности,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составлять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запросы</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базах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вычисляемые</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запросы),</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выполнять</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сортировку</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 поиск записей в базе данных; наполнять разработанную базу данных; умение использовать электронные таблицы 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анализа, представления и обработки данных (включая вычисление суммы, среднего арифметического, наибольшего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наименьшего значений,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решение уравнений);</w:t>
      </w:r>
    </w:p>
    <w:p w:rsidR="003E16B6" w:rsidRPr="007E2679" w:rsidRDefault="003E16B6" w:rsidP="00EF460A">
      <w:pPr>
        <w:pStyle w:val="aa"/>
        <w:widowControl w:val="0"/>
        <w:numPr>
          <w:ilvl w:val="0"/>
          <w:numId w:val="64"/>
        </w:numPr>
        <w:tabs>
          <w:tab w:val="left" w:pos="135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 xml:space="preserve">умение использовать компьютерно-математические модели для анализа </w:t>
      </w:r>
      <w:r w:rsidRPr="007E2679">
        <w:rPr>
          <w:rFonts w:ascii="Times New Roman" w:hAnsi="Times New Roman" w:cs="Times New Roman"/>
          <w:sz w:val="24"/>
          <w:szCs w:val="24"/>
        </w:rPr>
        <w:lastRenderedPageBreak/>
        <w:t>объектов и процессов: формулировать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цель моделирования, выполнять анализ результатов, полученных в ходе моделирования; оценивать адекватность модели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моделируемому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объекту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или процессу; представлять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моделирования 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наглядном виде;</w:t>
      </w:r>
    </w:p>
    <w:p w:rsidR="003E16B6" w:rsidRPr="007E2679" w:rsidRDefault="003E16B6" w:rsidP="00EF460A">
      <w:pPr>
        <w:pStyle w:val="aa"/>
        <w:widowControl w:val="0"/>
        <w:numPr>
          <w:ilvl w:val="0"/>
          <w:numId w:val="64"/>
        </w:numPr>
        <w:tabs>
          <w:tab w:val="left" w:pos="134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организовывать личное информационное пространство с использованием различных средств цифровых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технологий;</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понимание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возможностей</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цифровых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сервисов</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государственных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услуг,</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цифровых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образовательных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сервисов;</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понимание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ограничений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технологий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искусственного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интеллекта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областях;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наличие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использовании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информационных технологий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различных профессиональных сферах.</w:t>
      </w: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rPr>
          <w:u w:val="single"/>
        </w:rPr>
        <w:t>По учебному предмету «Информатика» (углубленный уровень)</w:t>
      </w:r>
      <w:r w:rsidRPr="007E2679">
        <w:t xml:space="preserve"> требования к предметным результатам освоения</w:t>
      </w:r>
      <w:r w:rsidRPr="007E2679">
        <w:rPr>
          <w:spacing w:val="1"/>
        </w:rPr>
        <w:t xml:space="preserve"> </w:t>
      </w:r>
      <w:r w:rsidRPr="007E2679">
        <w:t>углубленного курса информатики должны включать требования к результатам освоения базового курса и дополнительно</w:t>
      </w:r>
      <w:r w:rsidRPr="007E2679">
        <w:rPr>
          <w:spacing w:val="-67"/>
        </w:rPr>
        <w:t xml:space="preserve"> </w:t>
      </w:r>
      <w:r w:rsidRPr="007E2679">
        <w:t>отражать:</w:t>
      </w:r>
    </w:p>
    <w:p w:rsidR="003E16B6" w:rsidRPr="007E2679" w:rsidRDefault="003E16B6" w:rsidP="00EF460A">
      <w:pPr>
        <w:pStyle w:val="aa"/>
        <w:widowControl w:val="0"/>
        <w:numPr>
          <w:ilvl w:val="0"/>
          <w:numId w:val="63"/>
        </w:numPr>
        <w:tabs>
          <w:tab w:val="left" w:pos="123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классифицировать основные задачи анализа данных (прогнозирование, классификация, кластеризация,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 отклонений); понимать последовательность решения задач анализа данных: сбор первичных данных, очистка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оценка качества данных, выбор и/или построение модели, преобразование данных, визуализация данных, интерпретация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результатов;</w:t>
      </w:r>
    </w:p>
    <w:p w:rsidR="003E16B6" w:rsidRPr="007E2679" w:rsidRDefault="003E16B6" w:rsidP="00EF460A">
      <w:pPr>
        <w:pStyle w:val="aa"/>
        <w:widowControl w:val="0"/>
        <w:numPr>
          <w:ilvl w:val="0"/>
          <w:numId w:val="63"/>
        </w:numPr>
        <w:tabs>
          <w:tab w:val="left" w:pos="1206"/>
        </w:tabs>
        <w:autoSpaceDE w:val="0"/>
        <w:autoSpaceDN w:val="0"/>
        <w:spacing w:after="0" w:line="240" w:lineRule="auto"/>
        <w:ind w:left="567" w:hanging="306"/>
        <w:contextualSpacing w:val="0"/>
        <w:jc w:val="both"/>
        <w:rPr>
          <w:rFonts w:ascii="Times New Roman" w:hAnsi="Times New Roman" w:cs="Times New Roman"/>
          <w:sz w:val="24"/>
          <w:szCs w:val="24"/>
        </w:rPr>
      </w:pPr>
      <w:r w:rsidRPr="007E2679">
        <w:rPr>
          <w:rFonts w:ascii="Times New Roman" w:hAnsi="Times New Roman" w:cs="Times New Roman"/>
          <w:sz w:val="24"/>
          <w:szCs w:val="24"/>
        </w:rPr>
        <w:t>наличие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базовых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принципах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организации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функционирования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компьютерных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сетей;</w:t>
      </w:r>
    </w:p>
    <w:p w:rsidR="003E16B6" w:rsidRPr="007E2679" w:rsidRDefault="003E16B6" w:rsidP="00EF460A">
      <w:pPr>
        <w:pStyle w:val="aa"/>
        <w:widowControl w:val="0"/>
        <w:numPr>
          <w:ilvl w:val="0"/>
          <w:numId w:val="63"/>
        </w:numPr>
        <w:tabs>
          <w:tab w:val="left" w:pos="121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определять среднюю скорость передачи данных, оценивать изменение времени передачи при изменении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информационного объема данных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характеристик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канала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связи;</w:t>
      </w:r>
    </w:p>
    <w:p w:rsidR="003E16B6" w:rsidRPr="007E2679" w:rsidRDefault="003E16B6" w:rsidP="00EF460A">
      <w:pPr>
        <w:pStyle w:val="aa"/>
        <w:widowControl w:val="0"/>
        <w:numPr>
          <w:ilvl w:val="0"/>
          <w:numId w:val="63"/>
        </w:numPr>
        <w:tabs>
          <w:tab w:val="left" w:pos="118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умение</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строить</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код,</w:t>
      </w:r>
      <w:r w:rsidRPr="007E2679">
        <w:rPr>
          <w:rFonts w:ascii="Times New Roman" w:hAnsi="Times New Roman" w:cs="Times New Roman"/>
          <w:spacing w:val="-21"/>
          <w:sz w:val="24"/>
          <w:szCs w:val="24"/>
        </w:rPr>
        <w:t xml:space="preserve"> </w:t>
      </w:r>
      <w:r w:rsidRPr="007E2679">
        <w:rPr>
          <w:rFonts w:ascii="Times New Roman" w:hAnsi="Times New Roman" w:cs="Times New Roman"/>
          <w:spacing w:val="-1"/>
          <w:sz w:val="24"/>
          <w:szCs w:val="24"/>
        </w:rPr>
        <w:t>обеспечивающий</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наименьшую</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возможную</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среднюю</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длину</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сообщения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известной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частоте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символов;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пояснять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принципы работы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простых алгоритмов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сжатия данных;</w:t>
      </w:r>
    </w:p>
    <w:p w:rsidR="003E16B6" w:rsidRPr="007E2679" w:rsidRDefault="003E16B6" w:rsidP="00EF460A">
      <w:pPr>
        <w:pStyle w:val="aa"/>
        <w:widowControl w:val="0"/>
        <w:numPr>
          <w:ilvl w:val="0"/>
          <w:numId w:val="63"/>
        </w:numPr>
        <w:tabs>
          <w:tab w:val="left" w:pos="118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умение</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использовать</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свойства</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позиционной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записи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чисел,</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алгоритмы</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построения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записи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числа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 позиционной системе счисления с заданным основанием и построения числа по строке, содержащей запись этого числа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 позиционной системе счисления с заданным основанием; умение выполнять арифметические операции в позиционных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системах счисления; умение строить логическое выражение в дизъюнктивной и конъюнктивной нормальных формах 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истинности;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область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истинности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высказывания,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содержащего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переменные;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несложные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логические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уравнения;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алгоритмические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связанные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построения оптимального пути между вершинами графа, определения количества различных путей между вершинами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ориентированного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ациклического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деревья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построении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представления арифметических выражений, при решении задач поиска и сортировки; умение строить дерево игры 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заданному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алгоритму;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разрабатывать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обосновывать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выигрышную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стратегию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игры;</w:t>
      </w:r>
    </w:p>
    <w:p w:rsidR="003E16B6" w:rsidRPr="007E2679" w:rsidRDefault="003E16B6" w:rsidP="00EF460A">
      <w:pPr>
        <w:pStyle w:val="aa"/>
        <w:widowControl w:val="0"/>
        <w:numPr>
          <w:ilvl w:val="0"/>
          <w:numId w:val="63"/>
        </w:numPr>
        <w:tabs>
          <w:tab w:val="left" w:pos="125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понимание базовых алгоритмов обработки числовой и текстовой информации (запись чисел в позиционной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счисления,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делимость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чисел;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нахождение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всех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простых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чисел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заданном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диапазоне;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обработка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многоразрядных целых чисел; анализ символьных строк и других), алгоритмов поиска и сортировки; умение определять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сложность изучаемых в курсе базовых алгоритмов (суммирование элементов массива, сортировка массива, переборные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алгоритмы,</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двоичный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поиск)</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приводить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примеры</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нескольких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алгоритмов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разной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сложности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одной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задачи;</w:t>
      </w:r>
    </w:p>
    <w:p w:rsidR="003E16B6" w:rsidRPr="007E2679" w:rsidRDefault="003E16B6" w:rsidP="00EF460A">
      <w:pPr>
        <w:pStyle w:val="aa"/>
        <w:widowControl w:val="0"/>
        <w:numPr>
          <w:ilvl w:val="0"/>
          <w:numId w:val="63"/>
        </w:numPr>
        <w:tabs>
          <w:tab w:val="left" w:pos="131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универсальным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программирования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высокого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уровня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(Паскаль,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Python,</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Java,</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C++,</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C#),</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базовых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типах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структурах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lastRenderedPageBreak/>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управляющие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конструкции; умение осуществлять анализ предложенной программы: определять результаты работы программы 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заданных исходных данных; определять, при каких исходных данных возможно получение указанных результатов;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выявлять данные, которые могут привести к ошибке в работе программы; формулировать предложения по улучшению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программного кода;</w:t>
      </w:r>
    </w:p>
    <w:p w:rsidR="003E16B6" w:rsidRPr="007E2679" w:rsidRDefault="003E16B6" w:rsidP="00EF460A">
      <w:pPr>
        <w:pStyle w:val="aa"/>
        <w:widowControl w:val="0"/>
        <w:numPr>
          <w:ilvl w:val="0"/>
          <w:numId w:val="63"/>
        </w:numPr>
        <w:tabs>
          <w:tab w:val="left" w:pos="120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разрабатывать и реализовывать в виде программ базовые алгоритмы; умение использовать в программах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данные различных типов с учетом ограничений на диапазон их возможных значений, применять при решении 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структуры данных (списки, словари, стеки, очереди, деревья); применять стандартные и собственные подпрограммы для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обработки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числовых</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символьных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строк;</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разработке</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программ</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библиотеки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подпрограмм;</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знать</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функциональные возможности инструментальных средств среды разработки; умение использовать средства отладки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программ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среде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программирования;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документировать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программы;</w:t>
      </w:r>
    </w:p>
    <w:p w:rsidR="003E16B6" w:rsidRPr="007E2679" w:rsidRDefault="003E16B6" w:rsidP="00EF460A">
      <w:pPr>
        <w:pStyle w:val="aa"/>
        <w:widowControl w:val="0"/>
        <w:numPr>
          <w:ilvl w:val="0"/>
          <w:numId w:val="63"/>
        </w:numPr>
        <w:tabs>
          <w:tab w:val="left" w:pos="128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создавать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веб-страницы;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обработки данных (включая выбор оптимального решения, подбор линии тренда, решение задач прогнозирования);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владение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основными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сведениями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базах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структуре,</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средствах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создания</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ними;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табличные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(реляционные)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базы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справочные системы.</w:t>
      </w:r>
    </w:p>
    <w:p w:rsidR="003E16B6" w:rsidRPr="007E2679" w:rsidRDefault="003E16B6" w:rsidP="007E2679">
      <w:pPr>
        <w:pStyle w:val="ad"/>
        <w:spacing w:after="0"/>
        <w:ind w:left="567"/>
        <w:jc w:val="left"/>
      </w:pPr>
    </w:p>
    <w:p w:rsidR="003E16B6" w:rsidRPr="007E2679" w:rsidRDefault="003E16B6" w:rsidP="007E2679">
      <w:pPr>
        <w:pStyle w:val="1"/>
        <w:spacing w:before="0" w:line="240" w:lineRule="auto"/>
        <w:ind w:left="567"/>
        <w:jc w:val="both"/>
        <w:rPr>
          <w:rFonts w:ascii="Times New Roman" w:hAnsi="Times New Roman" w:cs="Times New Roman"/>
          <w:color w:val="auto"/>
          <w:sz w:val="24"/>
          <w:szCs w:val="24"/>
        </w:rPr>
      </w:pPr>
      <w:r w:rsidRPr="007E2679">
        <w:rPr>
          <w:rFonts w:ascii="Times New Roman" w:hAnsi="Times New Roman" w:cs="Times New Roman"/>
          <w:color w:val="auto"/>
          <w:sz w:val="24"/>
          <w:szCs w:val="24"/>
        </w:rPr>
        <w:t>Предметная</w:t>
      </w:r>
      <w:r w:rsidRPr="007E2679">
        <w:rPr>
          <w:rFonts w:ascii="Times New Roman" w:hAnsi="Times New Roman" w:cs="Times New Roman"/>
          <w:color w:val="auto"/>
          <w:spacing w:val="-7"/>
          <w:sz w:val="24"/>
          <w:szCs w:val="24"/>
        </w:rPr>
        <w:t xml:space="preserve"> </w:t>
      </w:r>
      <w:r w:rsidRPr="007E2679">
        <w:rPr>
          <w:rFonts w:ascii="Times New Roman" w:hAnsi="Times New Roman" w:cs="Times New Roman"/>
          <w:color w:val="auto"/>
          <w:sz w:val="24"/>
          <w:szCs w:val="24"/>
        </w:rPr>
        <w:t>область</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«Общественно-научные</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предметы»</w:t>
      </w:r>
    </w:p>
    <w:p w:rsidR="003E16B6" w:rsidRPr="007E2679" w:rsidRDefault="003E16B6" w:rsidP="007E2679">
      <w:pPr>
        <w:pStyle w:val="ad"/>
        <w:spacing w:after="0"/>
        <w:ind w:left="567"/>
      </w:pPr>
      <w:r w:rsidRPr="007E2679">
        <w:rPr>
          <w:u w:val="single"/>
        </w:rPr>
        <w:t>По учебному предмету «История» (базовый уровень)</w:t>
      </w:r>
      <w:r w:rsidRPr="007E2679">
        <w:t xml:space="preserve"> требования к предметным результатам освоения базового</w:t>
      </w:r>
      <w:r w:rsidRPr="007E2679">
        <w:rPr>
          <w:spacing w:val="1"/>
        </w:rPr>
        <w:t xml:space="preserve"> </w:t>
      </w:r>
      <w:r w:rsidRPr="007E2679">
        <w:t>курса</w:t>
      </w:r>
      <w:r w:rsidRPr="007E2679">
        <w:rPr>
          <w:spacing w:val="-1"/>
        </w:rPr>
        <w:t xml:space="preserve"> </w:t>
      </w:r>
      <w:r w:rsidRPr="007E2679">
        <w:t>истории</w:t>
      </w:r>
      <w:r w:rsidRPr="007E2679">
        <w:rPr>
          <w:spacing w:val="-3"/>
        </w:rPr>
        <w:t xml:space="preserve"> </w:t>
      </w:r>
      <w:r w:rsidRPr="007E2679">
        <w:t>должны</w:t>
      </w:r>
      <w:r w:rsidRPr="007E2679">
        <w:rPr>
          <w:spacing w:val="-3"/>
        </w:rPr>
        <w:t xml:space="preserve"> </w:t>
      </w:r>
      <w:r w:rsidRPr="007E2679">
        <w:t>отражать:</w:t>
      </w:r>
    </w:p>
    <w:p w:rsidR="003E16B6" w:rsidRPr="007E2679" w:rsidRDefault="003E16B6" w:rsidP="00EF460A">
      <w:pPr>
        <w:pStyle w:val="aa"/>
        <w:widowControl w:val="0"/>
        <w:numPr>
          <w:ilvl w:val="0"/>
          <w:numId w:val="62"/>
        </w:numPr>
        <w:tabs>
          <w:tab w:val="left" w:pos="120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понимание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значимости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мировых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политических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социально-экономических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процессах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XX</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начала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XXI</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века, знание достижений страны и ее народа; умение характеризовать историческое значение Российской революции,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Гражданской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войны, Новой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экономической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политики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(далее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нэп), индустриализации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коллективизации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 Союзе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Советских Социалистических Республик (далее - СССР), решающую роль СССР в победе над нацизмом, значение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советских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научно-технологических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успехов,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освоения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космоса;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причин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следствий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распада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СССР,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возрождения Российской Федерации как мировой державы, воссоединения Крыма с Россией, специальной военной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операции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Украине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других</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важнейших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событий</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XX</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начала</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XXI</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века;</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особенности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культуры</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народов</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СССР</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(России);</w:t>
      </w:r>
    </w:p>
    <w:p w:rsidR="003E16B6" w:rsidRPr="007E2679" w:rsidRDefault="003E16B6" w:rsidP="00EF460A">
      <w:pPr>
        <w:pStyle w:val="aa"/>
        <w:widowControl w:val="0"/>
        <w:numPr>
          <w:ilvl w:val="0"/>
          <w:numId w:val="62"/>
        </w:numPr>
        <w:tabs>
          <w:tab w:val="left" w:pos="126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внесших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значительный</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вклад</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социально-экономическое,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политическое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культурное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развитие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XX</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начале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XXI</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века;</w:t>
      </w:r>
    </w:p>
    <w:p w:rsidR="003E16B6" w:rsidRPr="007E2679" w:rsidRDefault="003E16B6" w:rsidP="00EF460A">
      <w:pPr>
        <w:pStyle w:val="aa"/>
        <w:widowControl w:val="0"/>
        <w:numPr>
          <w:ilvl w:val="0"/>
          <w:numId w:val="62"/>
        </w:numPr>
        <w:tabs>
          <w:tab w:val="left" w:pos="123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 истории родного края, истории России и всемирной истории XX - начала XXI века и их участников, образа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жизни людей и его изменения в Новейшую эпоху; формулировать и обосновывать собственную точку зрения (версию,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опорой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фактический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материал,</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используя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источники разных типов;</w:t>
      </w:r>
    </w:p>
    <w:p w:rsidR="003E16B6" w:rsidRPr="007E2679" w:rsidRDefault="003E16B6" w:rsidP="00EF460A">
      <w:pPr>
        <w:pStyle w:val="aa"/>
        <w:widowControl w:val="0"/>
        <w:numPr>
          <w:ilvl w:val="0"/>
          <w:numId w:val="62"/>
        </w:numPr>
        <w:tabs>
          <w:tab w:val="left" w:pos="134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выявлять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существенные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черты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событий,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систематизировать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историческую информацию в соответствии с заданными критериями; сравнивать изученные исторические события,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процессы;</w:t>
      </w:r>
    </w:p>
    <w:p w:rsidR="003E16B6" w:rsidRPr="007E2679" w:rsidRDefault="003E16B6" w:rsidP="00EF460A">
      <w:pPr>
        <w:pStyle w:val="aa"/>
        <w:widowControl w:val="0"/>
        <w:numPr>
          <w:ilvl w:val="0"/>
          <w:numId w:val="62"/>
        </w:numPr>
        <w:tabs>
          <w:tab w:val="left" w:pos="127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характеризовать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итоги;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соотносить</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события</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истории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родного</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края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истории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XX</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начале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 xml:space="preserve">XXI века; определять современников исторических событий истории России и человечества в целом в XX - начале </w:t>
      </w:r>
      <w:r w:rsidRPr="007E2679">
        <w:rPr>
          <w:rFonts w:ascii="Times New Roman" w:hAnsi="Times New Roman" w:cs="Times New Roman"/>
          <w:sz w:val="24"/>
          <w:szCs w:val="24"/>
        </w:rPr>
        <w:lastRenderedPageBreak/>
        <w:t>XXI</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века;</w:t>
      </w:r>
    </w:p>
    <w:p w:rsidR="003E16B6" w:rsidRPr="007E2679" w:rsidRDefault="003E16B6" w:rsidP="00EF460A">
      <w:pPr>
        <w:pStyle w:val="aa"/>
        <w:widowControl w:val="0"/>
        <w:numPr>
          <w:ilvl w:val="0"/>
          <w:numId w:val="62"/>
        </w:numPr>
        <w:tabs>
          <w:tab w:val="left" w:pos="124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разных типов (письменные, вещественные, аудиовизуальные) по истории России и зарубежных стран XX - начала XXI</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полноту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достоверность,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соотносить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историческим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периодом;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выявлять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привлекать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контекстную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при работе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историческими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источниками;</w:t>
      </w:r>
    </w:p>
    <w:p w:rsidR="003E16B6" w:rsidRPr="007E2679" w:rsidRDefault="003E16B6" w:rsidP="00EF460A">
      <w:pPr>
        <w:pStyle w:val="aa"/>
        <w:widowControl w:val="0"/>
        <w:numPr>
          <w:ilvl w:val="0"/>
          <w:numId w:val="62"/>
        </w:numPr>
        <w:tabs>
          <w:tab w:val="left" w:pos="119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осуществлять</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соблюдением</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правил</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информационной</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безопасности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поиск</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исторической</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истории России и зарубежных стран XX - начала XXI века в справочной литературе, сети Интернет, средствах массовой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 для решения познавательных задач; оценивать полноту и достоверность информации с точки зрения 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соответствия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исторической действительности;</w:t>
      </w:r>
    </w:p>
    <w:p w:rsidR="003E16B6" w:rsidRPr="007E2679" w:rsidRDefault="003E16B6" w:rsidP="00EF460A">
      <w:pPr>
        <w:pStyle w:val="aa"/>
        <w:widowControl w:val="0"/>
        <w:numPr>
          <w:ilvl w:val="0"/>
          <w:numId w:val="62"/>
        </w:numPr>
        <w:tabs>
          <w:tab w:val="left" w:pos="122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карты/схемы, по истории России и зарубежных стран XX - начала XXI века; сопоставлять информацию, представленную</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различных источниках;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формализовать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историческую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виде таблиц,</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схем,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графиков,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диаграмм;</w:t>
      </w:r>
    </w:p>
    <w:p w:rsidR="003E16B6" w:rsidRPr="007E2679" w:rsidRDefault="003E16B6" w:rsidP="007E2679">
      <w:pPr>
        <w:pStyle w:val="ad"/>
        <w:spacing w:after="0"/>
        <w:ind w:left="567"/>
      </w:pPr>
      <w:r w:rsidRPr="007E2679">
        <w:rPr>
          <w:spacing w:val="-1"/>
        </w:rPr>
        <w:t>приобретение</w:t>
      </w:r>
      <w:r w:rsidRPr="007E2679">
        <w:rPr>
          <w:spacing w:val="-18"/>
        </w:rPr>
        <w:t xml:space="preserve"> </w:t>
      </w:r>
      <w:r w:rsidRPr="007E2679">
        <w:rPr>
          <w:spacing w:val="-1"/>
        </w:rPr>
        <w:t>опыта</w:t>
      </w:r>
      <w:r w:rsidRPr="007E2679">
        <w:rPr>
          <w:spacing w:val="-20"/>
        </w:rPr>
        <w:t xml:space="preserve"> </w:t>
      </w:r>
      <w:r w:rsidRPr="007E2679">
        <w:rPr>
          <w:spacing w:val="-1"/>
        </w:rPr>
        <w:t>осуществления</w:t>
      </w:r>
      <w:r w:rsidRPr="007E2679">
        <w:rPr>
          <w:spacing w:val="-17"/>
        </w:rPr>
        <w:t xml:space="preserve"> </w:t>
      </w:r>
      <w:r w:rsidRPr="007E2679">
        <w:rPr>
          <w:spacing w:val="-1"/>
        </w:rPr>
        <w:t>проектной</w:t>
      </w:r>
      <w:r w:rsidRPr="007E2679">
        <w:rPr>
          <w:spacing w:val="-20"/>
        </w:rPr>
        <w:t xml:space="preserve"> </w:t>
      </w:r>
      <w:r w:rsidRPr="007E2679">
        <w:t>деятельности</w:t>
      </w:r>
      <w:r w:rsidRPr="007E2679">
        <w:rPr>
          <w:spacing w:val="-17"/>
        </w:rPr>
        <w:t xml:space="preserve"> </w:t>
      </w:r>
      <w:r w:rsidRPr="007E2679">
        <w:t>в</w:t>
      </w:r>
      <w:r w:rsidRPr="007E2679">
        <w:rPr>
          <w:spacing w:val="-17"/>
        </w:rPr>
        <w:t xml:space="preserve"> </w:t>
      </w:r>
      <w:r w:rsidRPr="007E2679">
        <w:t>форме</w:t>
      </w:r>
      <w:r w:rsidRPr="007E2679">
        <w:rPr>
          <w:spacing w:val="-18"/>
        </w:rPr>
        <w:t xml:space="preserve"> </w:t>
      </w:r>
      <w:r w:rsidRPr="007E2679">
        <w:t>разработки</w:t>
      </w:r>
      <w:r w:rsidRPr="007E2679">
        <w:rPr>
          <w:spacing w:val="-17"/>
        </w:rPr>
        <w:t xml:space="preserve"> </w:t>
      </w:r>
      <w:r w:rsidRPr="007E2679">
        <w:t>и</w:t>
      </w:r>
      <w:r w:rsidRPr="007E2679">
        <w:rPr>
          <w:spacing w:val="-20"/>
        </w:rPr>
        <w:t xml:space="preserve"> </w:t>
      </w:r>
      <w:r w:rsidRPr="007E2679">
        <w:t>представления</w:t>
      </w:r>
      <w:r w:rsidRPr="007E2679">
        <w:rPr>
          <w:spacing w:val="-17"/>
        </w:rPr>
        <w:t xml:space="preserve"> </w:t>
      </w:r>
      <w:r w:rsidRPr="007E2679">
        <w:t>учебных</w:t>
      </w:r>
      <w:r w:rsidRPr="007E2679">
        <w:rPr>
          <w:spacing w:val="-19"/>
        </w:rPr>
        <w:t xml:space="preserve"> </w:t>
      </w:r>
      <w:r w:rsidRPr="007E2679">
        <w:t>проектов</w:t>
      </w:r>
      <w:r w:rsidRPr="007E2679">
        <w:rPr>
          <w:spacing w:val="-67"/>
        </w:rPr>
        <w:t xml:space="preserve"> </w:t>
      </w:r>
      <w:r w:rsidRPr="007E2679">
        <w:t>по новейшей истории, в том числе - на региональном материале (с использованием ресурсов библиотек, музеев и так</w:t>
      </w:r>
      <w:r w:rsidRPr="007E2679">
        <w:rPr>
          <w:spacing w:val="1"/>
        </w:rPr>
        <w:t xml:space="preserve"> </w:t>
      </w:r>
      <w:r w:rsidRPr="007E2679">
        <w:t>далее);</w:t>
      </w:r>
    </w:p>
    <w:p w:rsidR="003E16B6" w:rsidRPr="007E2679" w:rsidRDefault="003E16B6" w:rsidP="00EF460A">
      <w:pPr>
        <w:pStyle w:val="aa"/>
        <w:widowControl w:val="0"/>
        <w:numPr>
          <w:ilvl w:val="0"/>
          <w:numId w:val="62"/>
        </w:numPr>
        <w:tabs>
          <w:tab w:val="left" w:pos="121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 основе ценностей современного российского общества: идеалов гуманизма, демократии, мира и взаимопонимания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народами,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людьми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культур; проявление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уважения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историческому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наследию</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народов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России;</w:t>
      </w:r>
    </w:p>
    <w:p w:rsidR="003E16B6" w:rsidRPr="007E2679" w:rsidRDefault="003E16B6" w:rsidP="00EF460A">
      <w:pPr>
        <w:pStyle w:val="aa"/>
        <w:widowControl w:val="0"/>
        <w:numPr>
          <w:ilvl w:val="0"/>
          <w:numId w:val="62"/>
        </w:numPr>
        <w:tabs>
          <w:tab w:val="left" w:pos="143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защищать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историческую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допускать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умаления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подвига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народа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защите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Отечества,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готовность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давать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отпор фальсификациям российской истории;</w:t>
      </w:r>
    </w:p>
    <w:p w:rsidR="003E16B6" w:rsidRPr="007E2679" w:rsidRDefault="003E16B6" w:rsidP="00EF460A">
      <w:pPr>
        <w:pStyle w:val="aa"/>
        <w:widowControl w:val="0"/>
        <w:numPr>
          <w:ilvl w:val="0"/>
          <w:numId w:val="62"/>
        </w:numPr>
        <w:tabs>
          <w:tab w:val="left" w:pos="134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знание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ключевых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событий,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основных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дат</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этапов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истории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мира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XX</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начале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XXI</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века;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выдающихся</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деятелей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отечественной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всемирной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истории; важнейших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достижений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культуры,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ценностных ориентиров.</w:t>
      </w:r>
    </w:p>
    <w:p w:rsidR="003E16B6" w:rsidRPr="007E2679" w:rsidRDefault="003E16B6" w:rsidP="007E2679">
      <w:pPr>
        <w:spacing w:after="0" w:line="240" w:lineRule="auto"/>
        <w:ind w:left="567"/>
        <w:jc w:val="both"/>
        <w:rPr>
          <w:rFonts w:ascii="Times New Roman" w:hAnsi="Times New Roman" w:cs="Times New Roman"/>
          <w:i/>
          <w:sz w:val="24"/>
          <w:szCs w:val="24"/>
        </w:rPr>
      </w:pPr>
      <w:r w:rsidRPr="007E2679">
        <w:rPr>
          <w:rFonts w:ascii="Times New Roman" w:hAnsi="Times New Roman" w:cs="Times New Roman"/>
          <w:i/>
          <w:sz w:val="24"/>
          <w:szCs w:val="24"/>
        </w:rPr>
        <w:t>В</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том</w:t>
      </w:r>
      <w:r w:rsidRPr="007E2679">
        <w:rPr>
          <w:rFonts w:ascii="Times New Roman" w:hAnsi="Times New Roman" w:cs="Times New Roman"/>
          <w:i/>
          <w:spacing w:val="-2"/>
          <w:sz w:val="24"/>
          <w:szCs w:val="24"/>
        </w:rPr>
        <w:t xml:space="preserve"> </w:t>
      </w:r>
      <w:r w:rsidRPr="007E2679">
        <w:rPr>
          <w:rFonts w:ascii="Times New Roman" w:hAnsi="Times New Roman" w:cs="Times New Roman"/>
          <w:i/>
          <w:sz w:val="24"/>
          <w:szCs w:val="24"/>
        </w:rPr>
        <w:t>числе</w:t>
      </w:r>
      <w:r w:rsidRPr="007E2679">
        <w:rPr>
          <w:rFonts w:ascii="Times New Roman" w:hAnsi="Times New Roman" w:cs="Times New Roman"/>
          <w:i/>
          <w:spacing w:val="-1"/>
          <w:sz w:val="24"/>
          <w:szCs w:val="24"/>
        </w:rPr>
        <w:t xml:space="preserve"> </w:t>
      </w:r>
      <w:r w:rsidRPr="007E2679">
        <w:rPr>
          <w:rFonts w:ascii="Times New Roman" w:hAnsi="Times New Roman" w:cs="Times New Roman"/>
          <w:i/>
          <w:sz w:val="24"/>
          <w:szCs w:val="24"/>
        </w:rPr>
        <w:t>по</w:t>
      </w:r>
      <w:r w:rsidRPr="007E2679">
        <w:rPr>
          <w:rFonts w:ascii="Times New Roman" w:hAnsi="Times New Roman" w:cs="Times New Roman"/>
          <w:i/>
          <w:spacing w:val="-1"/>
          <w:sz w:val="24"/>
          <w:szCs w:val="24"/>
        </w:rPr>
        <w:t xml:space="preserve"> </w:t>
      </w:r>
      <w:r w:rsidRPr="007E2679">
        <w:rPr>
          <w:rFonts w:ascii="Times New Roman" w:hAnsi="Times New Roman" w:cs="Times New Roman"/>
          <w:i/>
          <w:sz w:val="24"/>
          <w:szCs w:val="24"/>
        </w:rPr>
        <w:t>учебному</w:t>
      </w:r>
      <w:r w:rsidRPr="007E2679">
        <w:rPr>
          <w:rFonts w:ascii="Times New Roman" w:hAnsi="Times New Roman" w:cs="Times New Roman"/>
          <w:i/>
          <w:spacing w:val="-2"/>
          <w:sz w:val="24"/>
          <w:szCs w:val="24"/>
        </w:rPr>
        <w:t xml:space="preserve"> </w:t>
      </w:r>
      <w:r w:rsidRPr="007E2679">
        <w:rPr>
          <w:rFonts w:ascii="Times New Roman" w:hAnsi="Times New Roman" w:cs="Times New Roman"/>
          <w:i/>
          <w:sz w:val="24"/>
          <w:szCs w:val="24"/>
        </w:rPr>
        <w:t>курсу</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«История</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России»:</w:t>
      </w:r>
    </w:p>
    <w:p w:rsidR="003E16B6" w:rsidRPr="007E2679" w:rsidRDefault="003E16B6" w:rsidP="007E2679">
      <w:pPr>
        <w:pStyle w:val="ad"/>
        <w:spacing w:after="0"/>
        <w:ind w:left="567"/>
      </w:pPr>
      <w:r w:rsidRPr="007E2679">
        <w:t>Россия</w:t>
      </w:r>
      <w:r w:rsidRPr="007E2679">
        <w:rPr>
          <w:spacing w:val="32"/>
        </w:rPr>
        <w:t xml:space="preserve"> </w:t>
      </w:r>
      <w:r w:rsidRPr="007E2679">
        <w:t>накануне</w:t>
      </w:r>
      <w:r w:rsidRPr="007E2679">
        <w:rPr>
          <w:spacing w:val="102"/>
        </w:rPr>
        <w:t xml:space="preserve"> </w:t>
      </w:r>
      <w:r w:rsidRPr="007E2679">
        <w:t>Первой</w:t>
      </w:r>
      <w:r w:rsidRPr="007E2679">
        <w:rPr>
          <w:spacing w:val="103"/>
        </w:rPr>
        <w:t xml:space="preserve"> </w:t>
      </w:r>
      <w:r w:rsidRPr="007E2679">
        <w:t>мировой</w:t>
      </w:r>
      <w:r w:rsidRPr="007E2679">
        <w:rPr>
          <w:spacing w:val="102"/>
        </w:rPr>
        <w:t xml:space="preserve"> </w:t>
      </w:r>
      <w:r w:rsidRPr="007E2679">
        <w:t>войны.</w:t>
      </w:r>
      <w:r w:rsidRPr="007E2679">
        <w:rPr>
          <w:spacing w:val="102"/>
        </w:rPr>
        <w:t xml:space="preserve"> </w:t>
      </w:r>
      <w:r w:rsidRPr="007E2679">
        <w:t>Ход</w:t>
      </w:r>
      <w:r w:rsidRPr="007E2679">
        <w:rPr>
          <w:spacing w:val="103"/>
        </w:rPr>
        <w:t xml:space="preserve"> </w:t>
      </w:r>
      <w:r w:rsidRPr="007E2679">
        <w:t>военных</w:t>
      </w:r>
      <w:r w:rsidRPr="007E2679">
        <w:rPr>
          <w:spacing w:val="102"/>
        </w:rPr>
        <w:t xml:space="preserve"> </w:t>
      </w:r>
      <w:r w:rsidRPr="007E2679">
        <w:t>действий.</w:t>
      </w:r>
      <w:r w:rsidRPr="007E2679">
        <w:rPr>
          <w:spacing w:val="102"/>
        </w:rPr>
        <w:t xml:space="preserve"> </w:t>
      </w:r>
      <w:r w:rsidRPr="007E2679">
        <w:t>Власть,</w:t>
      </w:r>
      <w:r w:rsidRPr="007E2679">
        <w:rPr>
          <w:spacing w:val="102"/>
        </w:rPr>
        <w:t xml:space="preserve"> </w:t>
      </w:r>
      <w:r w:rsidRPr="007E2679">
        <w:t>общество,</w:t>
      </w:r>
      <w:r w:rsidRPr="007E2679">
        <w:rPr>
          <w:spacing w:val="102"/>
        </w:rPr>
        <w:t xml:space="preserve"> </w:t>
      </w:r>
      <w:r w:rsidRPr="007E2679">
        <w:t>экономика,</w:t>
      </w:r>
      <w:r w:rsidRPr="007E2679">
        <w:rPr>
          <w:spacing w:val="101"/>
        </w:rPr>
        <w:t xml:space="preserve"> </w:t>
      </w:r>
      <w:r w:rsidRPr="007E2679">
        <w:t>культура.</w:t>
      </w:r>
    </w:p>
    <w:p w:rsidR="003E16B6" w:rsidRPr="007E2679" w:rsidRDefault="003E16B6" w:rsidP="007E2679">
      <w:pPr>
        <w:pStyle w:val="ad"/>
        <w:spacing w:after="0"/>
        <w:ind w:left="567"/>
      </w:pPr>
      <w:r w:rsidRPr="007E2679">
        <w:t>Предпосылки</w:t>
      </w:r>
      <w:r w:rsidRPr="007E2679">
        <w:rPr>
          <w:spacing w:val="-4"/>
        </w:rPr>
        <w:t xml:space="preserve"> </w:t>
      </w:r>
      <w:r w:rsidRPr="007E2679">
        <w:t>революции.</w:t>
      </w:r>
    </w:p>
    <w:p w:rsidR="003E16B6" w:rsidRPr="007E2679" w:rsidRDefault="003E16B6" w:rsidP="007E2679">
      <w:pPr>
        <w:pStyle w:val="ad"/>
        <w:spacing w:after="0"/>
        <w:ind w:left="567"/>
      </w:pPr>
      <w:r w:rsidRPr="007E2679">
        <w:t>Февральская революция 1917 года. Двоевластие. Октябрьская революция. Первые преобразования большевиков.</w:t>
      </w:r>
      <w:r w:rsidRPr="007E2679">
        <w:rPr>
          <w:spacing w:val="1"/>
        </w:rPr>
        <w:t xml:space="preserve"> </w:t>
      </w:r>
      <w:r w:rsidRPr="007E2679">
        <w:t>Гражданская</w:t>
      </w:r>
      <w:r w:rsidRPr="007E2679">
        <w:rPr>
          <w:spacing w:val="1"/>
        </w:rPr>
        <w:t xml:space="preserve"> </w:t>
      </w:r>
      <w:r w:rsidRPr="007E2679">
        <w:t>война</w:t>
      </w:r>
      <w:r w:rsidRPr="007E2679">
        <w:rPr>
          <w:spacing w:val="1"/>
        </w:rPr>
        <w:t xml:space="preserve"> </w:t>
      </w:r>
      <w:r w:rsidRPr="007E2679">
        <w:t>и</w:t>
      </w:r>
      <w:r w:rsidRPr="007E2679">
        <w:rPr>
          <w:spacing w:val="1"/>
        </w:rPr>
        <w:t xml:space="preserve"> </w:t>
      </w:r>
      <w:r w:rsidRPr="007E2679">
        <w:t>интервенция.</w:t>
      </w:r>
      <w:r w:rsidRPr="007E2679">
        <w:rPr>
          <w:spacing w:val="1"/>
        </w:rPr>
        <w:t xml:space="preserve"> </w:t>
      </w:r>
      <w:r w:rsidRPr="007E2679">
        <w:t>Политика</w:t>
      </w:r>
      <w:r w:rsidRPr="007E2679">
        <w:rPr>
          <w:spacing w:val="1"/>
        </w:rPr>
        <w:t xml:space="preserve"> </w:t>
      </w:r>
      <w:r w:rsidRPr="007E2679">
        <w:t>"военного</w:t>
      </w:r>
      <w:r w:rsidRPr="007E2679">
        <w:rPr>
          <w:spacing w:val="1"/>
        </w:rPr>
        <w:t xml:space="preserve"> </w:t>
      </w:r>
      <w:r w:rsidRPr="007E2679">
        <w:t>коммунизма".</w:t>
      </w:r>
      <w:r w:rsidRPr="007E2679">
        <w:rPr>
          <w:spacing w:val="1"/>
        </w:rPr>
        <w:t xml:space="preserve"> </w:t>
      </w:r>
      <w:r w:rsidRPr="007E2679">
        <w:t>Общество,</w:t>
      </w:r>
      <w:r w:rsidRPr="007E2679">
        <w:rPr>
          <w:spacing w:val="1"/>
        </w:rPr>
        <w:t xml:space="preserve"> </w:t>
      </w:r>
      <w:r w:rsidRPr="007E2679">
        <w:t>культура</w:t>
      </w:r>
      <w:r w:rsidRPr="007E2679">
        <w:rPr>
          <w:spacing w:val="1"/>
        </w:rPr>
        <w:t xml:space="preserve"> </w:t>
      </w:r>
      <w:r w:rsidRPr="007E2679">
        <w:t>в</w:t>
      </w:r>
      <w:r w:rsidRPr="007E2679">
        <w:rPr>
          <w:spacing w:val="1"/>
        </w:rPr>
        <w:t xml:space="preserve"> </w:t>
      </w:r>
      <w:r w:rsidRPr="007E2679">
        <w:t>годы</w:t>
      </w:r>
      <w:r w:rsidRPr="007E2679">
        <w:rPr>
          <w:spacing w:val="1"/>
        </w:rPr>
        <w:t xml:space="preserve"> </w:t>
      </w:r>
      <w:r w:rsidRPr="007E2679">
        <w:t>революций</w:t>
      </w:r>
      <w:r w:rsidRPr="007E2679">
        <w:rPr>
          <w:spacing w:val="1"/>
        </w:rPr>
        <w:t xml:space="preserve"> </w:t>
      </w:r>
      <w:r w:rsidRPr="007E2679">
        <w:t>и</w:t>
      </w:r>
      <w:r w:rsidRPr="007E2679">
        <w:rPr>
          <w:spacing w:val="1"/>
        </w:rPr>
        <w:t xml:space="preserve"> </w:t>
      </w:r>
      <w:r w:rsidRPr="007E2679">
        <w:t>Гражданской</w:t>
      </w:r>
      <w:r w:rsidRPr="007E2679">
        <w:rPr>
          <w:spacing w:val="-1"/>
        </w:rPr>
        <w:t xml:space="preserve"> </w:t>
      </w:r>
      <w:r w:rsidRPr="007E2679">
        <w:t>войны.</w:t>
      </w:r>
    </w:p>
    <w:p w:rsidR="003E16B6" w:rsidRPr="007E2679" w:rsidRDefault="003E16B6" w:rsidP="007E2679">
      <w:pPr>
        <w:pStyle w:val="ad"/>
        <w:spacing w:after="0"/>
        <w:ind w:left="567"/>
      </w:pPr>
      <w:r w:rsidRPr="007E2679">
        <w:t>Нэп. Образование СССР. СССР в годы нэпа. "Великий перелом". Индустриализация, коллективизация, культурная</w:t>
      </w:r>
      <w:r w:rsidRPr="007E2679">
        <w:rPr>
          <w:spacing w:val="1"/>
        </w:rPr>
        <w:t xml:space="preserve"> </w:t>
      </w:r>
      <w:r w:rsidRPr="007E2679">
        <w:t>революция.</w:t>
      </w:r>
      <w:r w:rsidRPr="007E2679">
        <w:rPr>
          <w:spacing w:val="1"/>
        </w:rPr>
        <w:t xml:space="preserve"> </w:t>
      </w:r>
      <w:r w:rsidRPr="007E2679">
        <w:t>Первые</w:t>
      </w:r>
      <w:r w:rsidRPr="007E2679">
        <w:rPr>
          <w:spacing w:val="1"/>
        </w:rPr>
        <w:t xml:space="preserve"> </w:t>
      </w:r>
      <w:r w:rsidRPr="007E2679">
        <w:t>пятилетки.</w:t>
      </w:r>
      <w:r w:rsidRPr="007E2679">
        <w:rPr>
          <w:spacing w:val="1"/>
        </w:rPr>
        <w:t xml:space="preserve"> </w:t>
      </w:r>
      <w:r w:rsidRPr="007E2679">
        <w:t>Политический</w:t>
      </w:r>
      <w:r w:rsidRPr="007E2679">
        <w:rPr>
          <w:spacing w:val="1"/>
        </w:rPr>
        <w:t xml:space="preserve"> </w:t>
      </w:r>
      <w:r w:rsidRPr="007E2679">
        <w:t>строй</w:t>
      </w:r>
      <w:r w:rsidRPr="007E2679">
        <w:rPr>
          <w:spacing w:val="1"/>
        </w:rPr>
        <w:t xml:space="preserve"> </w:t>
      </w:r>
      <w:r w:rsidRPr="007E2679">
        <w:t>и</w:t>
      </w:r>
      <w:r w:rsidRPr="007E2679">
        <w:rPr>
          <w:spacing w:val="1"/>
        </w:rPr>
        <w:t xml:space="preserve"> </w:t>
      </w:r>
      <w:r w:rsidRPr="007E2679">
        <w:t>репрессии.</w:t>
      </w:r>
      <w:r w:rsidRPr="007E2679">
        <w:rPr>
          <w:spacing w:val="1"/>
        </w:rPr>
        <w:t xml:space="preserve"> </w:t>
      </w:r>
      <w:r w:rsidRPr="007E2679">
        <w:t>Внешняя</w:t>
      </w:r>
      <w:r w:rsidRPr="007E2679">
        <w:rPr>
          <w:spacing w:val="1"/>
        </w:rPr>
        <w:t xml:space="preserve"> </w:t>
      </w:r>
      <w:r w:rsidRPr="007E2679">
        <w:t>политика</w:t>
      </w:r>
      <w:r w:rsidRPr="007E2679">
        <w:rPr>
          <w:spacing w:val="1"/>
        </w:rPr>
        <w:t xml:space="preserve"> </w:t>
      </w:r>
      <w:r w:rsidRPr="007E2679">
        <w:t>СССР.</w:t>
      </w:r>
      <w:r w:rsidRPr="007E2679">
        <w:rPr>
          <w:spacing w:val="1"/>
        </w:rPr>
        <w:t xml:space="preserve"> </w:t>
      </w:r>
      <w:r w:rsidRPr="007E2679">
        <w:t>Укрепление</w:t>
      </w:r>
      <w:r w:rsidRPr="007E2679">
        <w:rPr>
          <w:spacing w:val="1"/>
        </w:rPr>
        <w:t xml:space="preserve"> </w:t>
      </w:r>
      <w:r w:rsidRPr="007E2679">
        <w:t>обороноспособности.</w:t>
      </w:r>
    </w:p>
    <w:p w:rsidR="003E16B6" w:rsidRPr="007E2679" w:rsidRDefault="003E16B6" w:rsidP="007E2679">
      <w:pPr>
        <w:pStyle w:val="ad"/>
        <w:spacing w:after="0"/>
        <w:ind w:left="567"/>
      </w:pPr>
      <w:r w:rsidRPr="007E2679">
        <w:t>Великая</w:t>
      </w:r>
      <w:r w:rsidRPr="007E2679">
        <w:rPr>
          <w:spacing w:val="-9"/>
        </w:rPr>
        <w:t xml:space="preserve"> </w:t>
      </w:r>
      <w:r w:rsidRPr="007E2679">
        <w:t>Отечественная</w:t>
      </w:r>
      <w:r w:rsidRPr="007E2679">
        <w:rPr>
          <w:spacing w:val="-8"/>
        </w:rPr>
        <w:t xml:space="preserve"> </w:t>
      </w:r>
      <w:r w:rsidRPr="007E2679">
        <w:t>война</w:t>
      </w:r>
      <w:r w:rsidRPr="007E2679">
        <w:rPr>
          <w:spacing w:val="-11"/>
        </w:rPr>
        <w:t xml:space="preserve"> </w:t>
      </w:r>
      <w:r w:rsidRPr="007E2679">
        <w:t>1941-1945</w:t>
      </w:r>
      <w:r w:rsidRPr="007E2679">
        <w:rPr>
          <w:spacing w:val="-10"/>
        </w:rPr>
        <w:t xml:space="preserve"> </w:t>
      </w:r>
      <w:r w:rsidRPr="007E2679">
        <w:t>годы:</w:t>
      </w:r>
      <w:r w:rsidRPr="007E2679">
        <w:rPr>
          <w:spacing w:val="-11"/>
        </w:rPr>
        <w:t xml:space="preserve"> </w:t>
      </w:r>
      <w:r w:rsidRPr="007E2679">
        <w:t>причины,</w:t>
      </w:r>
      <w:r w:rsidRPr="007E2679">
        <w:rPr>
          <w:spacing w:val="-9"/>
        </w:rPr>
        <w:t xml:space="preserve"> </w:t>
      </w:r>
      <w:r w:rsidRPr="007E2679">
        <w:t>силы</w:t>
      </w:r>
      <w:r w:rsidRPr="007E2679">
        <w:rPr>
          <w:spacing w:val="-8"/>
        </w:rPr>
        <w:t xml:space="preserve"> </w:t>
      </w:r>
      <w:r w:rsidRPr="007E2679">
        <w:t>сторон,</w:t>
      </w:r>
      <w:r w:rsidRPr="007E2679">
        <w:rPr>
          <w:spacing w:val="-10"/>
        </w:rPr>
        <w:t xml:space="preserve"> </w:t>
      </w:r>
      <w:r w:rsidRPr="007E2679">
        <w:t>основные</w:t>
      </w:r>
      <w:r w:rsidRPr="007E2679">
        <w:rPr>
          <w:spacing w:val="-11"/>
        </w:rPr>
        <w:t xml:space="preserve"> </w:t>
      </w:r>
      <w:r w:rsidRPr="007E2679">
        <w:t>операции.</w:t>
      </w:r>
      <w:r w:rsidRPr="007E2679">
        <w:rPr>
          <w:spacing w:val="-12"/>
        </w:rPr>
        <w:t xml:space="preserve"> </w:t>
      </w:r>
      <w:r w:rsidRPr="007E2679">
        <w:t>Государство</w:t>
      </w:r>
      <w:r w:rsidRPr="007E2679">
        <w:rPr>
          <w:spacing w:val="-8"/>
        </w:rPr>
        <w:t xml:space="preserve"> </w:t>
      </w:r>
      <w:r w:rsidRPr="007E2679">
        <w:t>и</w:t>
      </w:r>
      <w:r w:rsidRPr="007E2679">
        <w:rPr>
          <w:spacing w:val="-11"/>
        </w:rPr>
        <w:t xml:space="preserve"> </w:t>
      </w:r>
      <w:r w:rsidRPr="007E2679">
        <w:t>общество</w:t>
      </w:r>
      <w:r w:rsidRPr="007E2679">
        <w:rPr>
          <w:spacing w:val="-68"/>
        </w:rPr>
        <w:t xml:space="preserve"> </w:t>
      </w:r>
      <w:r w:rsidRPr="007E2679">
        <w:t>в</w:t>
      </w:r>
      <w:r w:rsidRPr="007E2679">
        <w:rPr>
          <w:spacing w:val="1"/>
        </w:rPr>
        <w:t xml:space="preserve"> </w:t>
      </w:r>
      <w:r w:rsidRPr="007E2679">
        <w:t>годы</w:t>
      </w:r>
      <w:r w:rsidRPr="007E2679">
        <w:rPr>
          <w:spacing w:val="1"/>
        </w:rPr>
        <w:t xml:space="preserve"> </w:t>
      </w:r>
      <w:r w:rsidRPr="007E2679">
        <w:t>войны,</w:t>
      </w:r>
      <w:r w:rsidRPr="007E2679">
        <w:rPr>
          <w:spacing w:val="1"/>
        </w:rPr>
        <w:t xml:space="preserve"> </w:t>
      </w:r>
      <w:r w:rsidRPr="007E2679">
        <w:t>массовый</w:t>
      </w:r>
      <w:r w:rsidRPr="007E2679">
        <w:rPr>
          <w:spacing w:val="1"/>
        </w:rPr>
        <w:t xml:space="preserve"> </w:t>
      </w:r>
      <w:r w:rsidRPr="007E2679">
        <w:t>героизм</w:t>
      </w:r>
      <w:r w:rsidRPr="007E2679">
        <w:rPr>
          <w:spacing w:val="1"/>
        </w:rPr>
        <w:t xml:space="preserve"> </w:t>
      </w:r>
      <w:r w:rsidRPr="007E2679">
        <w:t>советского</w:t>
      </w:r>
      <w:r w:rsidRPr="007E2679">
        <w:rPr>
          <w:spacing w:val="1"/>
        </w:rPr>
        <w:t xml:space="preserve"> </w:t>
      </w:r>
      <w:r w:rsidRPr="007E2679">
        <w:t>народа,</w:t>
      </w:r>
      <w:r w:rsidRPr="007E2679">
        <w:rPr>
          <w:spacing w:val="1"/>
        </w:rPr>
        <w:t xml:space="preserve"> </w:t>
      </w:r>
      <w:r w:rsidRPr="007E2679">
        <w:t>единство</w:t>
      </w:r>
      <w:r w:rsidRPr="007E2679">
        <w:rPr>
          <w:spacing w:val="1"/>
        </w:rPr>
        <w:t xml:space="preserve"> </w:t>
      </w:r>
      <w:r w:rsidRPr="007E2679">
        <w:t>фронта</w:t>
      </w:r>
      <w:r w:rsidRPr="007E2679">
        <w:rPr>
          <w:spacing w:val="1"/>
        </w:rPr>
        <w:t xml:space="preserve"> </w:t>
      </w:r>
      <w:r w:rsidRPr="007E2679">
        <w:t>и</w:t>
      </w:r>
      <w:r w:rsidRPr="007E2679">
        <w:rPr>
          <w:spacing w:val="1"/>
        </w:rPr>
        <w:t xml:space="preserve"> </w:t>
      </w:r>
      <w:r w:rsidRPr="007E2679">
        <w:t>тыла,</w:t>
      </w:r>
      <w:r w:rsidRPr="007E2679">
        <w:rPr>
          <w:spacing w:val="1"/>
        </w:rPr>
        <w:t xml:space="preserve"> </w:t>
      </w:r>
      <w:r w:rsidRPr="007E2679">
        <w:t>человек</w:t>
      </w:r>
      <w:r w:rsidRPr="007E2679">
        <w:rPr>
          <w:spacing w:val="1"/>
        </w:rPr>
        <w:t xml:space="preserve"> </w:t>
      </w:r>
      <w:r w:rsidRPr="007E2679">
        <w:t>на</w:t>
      </w:r>
      <w:r w:rsidRPr="007E2679">
        <w:rPr>
          <w:spacing w:val="1"/>
        </w:rPr>
        <w:t xml:space="preserve"> </w:t>
      </w:r>
      <w:r w:rsidRPr="007E2679">
        <w:t>войне.</w:t>
      </w:r>
      <w:r w:rsidRPr="007E2679">
        <w:rPr>
          <w:spacing w:val="1"/>
        </w:rPr>
        <w:t xml:space="preserve"> </w:t>
      </w:r>
      <w:r w:rsidRPr="007E2679">
        <w:t>Нацистский</w:t>
      </w:r>
      <w:r w:rsidRPr="007E2679">
        <w:rPr>
          <w:spacing w:val="1"/>
        </w:rPr>
        <w:t xml:space="preserve"> </w:t>
      </w:r>
      <w:r w:rsidRPr="007E2679">
        <w:t>оккупационный</w:t>
      </w:r>
      <w:r w:rsidRPr="007E2679">
        <w:rPr>
          <w:spacing w:val="-13"/>
        </w:rPr>
        <w:t xml:space="preserve"> </w:t>
      </w:r>
      <w:r w:rsidRPr="007E2679">
        <w:t>режим,</w:t>
      </w:r>
      <w:r w:rsidRPr="007E2679">
        <w:rPr>
          <w:spacing w:val="-13"/>
        </w:rPr>
        <w:t xml:space="preserve"> </w:t>
      </w:r>
      <w:r w:rsidRPr="007E2679">
        <w:t>зверства</w:t>
      </w:r>
      <w:r w:rsidRPr="007E2679">
        <w:rPr>
          <w:spacing w:val="-14"/>
        </w:rPr>
        <w:t xml:space="preserve"> </w:t>
      </w:r>
      <w:r w:rsidRPr="007E2679">
        <w:t>захватчиков.</w:t>
      </w:r>
      <w:r w:rsidRPr="007E2679">
        <w:rPr>
          <w:spacing w:val="-14"/>
        </w:rPr>
        <w:t xml:space="preserve"> </w:t>
      </w:r>
      <w:r w:rsidRPr="007E2679">
        <w:t>Освободительная</w:t>
      </w:r>
      <w:r w:rsidRPr="007E2679">
        <w:rPr>
          <w:spacing w:val="-12"/>
        </w:rPr>
        <w:t xml:space="preserve"> </w:t>
      </w:r>
      <w:r w:rsidRPr="007E2679">
        <w:t>миссия</w:t>
      </w:r>
      <w:r w:rsidRPr="007E2679">
        <w:rPr>
          <w:spacing w:val="-13"/>
        </w:rPr>
        <w:t xml:space="preserve"> </w:t>
      </w:r>
      <w:r w:rsidRPr="007E2679">
        <w:t>Красной</w:t>
      </w:r>
      <w:r w:rsidRPr="007E2679">
        <w:rPr>
          <w:spacing w:val="-14"/>
        </w:rPr>
        <w:t xml:space="preserve"> </w:t>
      </w:r>
      <w:r w:rsidRPr="007E2679">
        <w:t>Армии.</w:t>
      </w:r>
      <w:r w:rsidRPr="007E2679">
        <w:rPr>
          <w:spacing w:val="-14"/>
        </w:rPr>
        <w:t xml:space="preserve"> </w:t>
      </w:r>
      <w:r w:rsidRPr="007E2679">
        <w:t>Победа</w:t>
      </w:r>
      <w:r w:rsidRPr="007E2679">
        <w:rPr>
          <w:spacing w:val="-12"/>
        </w:rPr>
        <w:t xml:space="preserve"> </w:t>
      </w:r>
      <w:r w:rsidRPr="007E2679">
        <w:t>над</w:t>
      </w:r>
      <w:r w:rsidRPr="007E2679">
        <w:rPr>
          <w:spacing w:val="-14"/>
        </w:rPr>
        <w:t xml:space="preserve"> </w:t>
      </w:r>
      <w:r w:rsidRPr="007E2679">
        <w:t>Японией.</w:t>
      </w:r>
      <w:r w:rsidRPr="007E2679">
        <w:rPr>
          <w:spacing w:val="-14"/>
        </w:rPr>
        <w:t xml:space="preserve"> </w:t>
      </w:r>
      <w:r w:rsidRPr="007E2679">
        <w:t>Решающий</w:t>
      </w:r>
      <w:r w:rsidRPr="007E2679">
        <w:rPr>
          <w:spacing w:val="-67"/>
        </w:rPr>
        <w:t xml:space="preserve"> </w:t>
      </w:r>
      <w:r w:rsidRPr="007E2679">
        <w:t>вклад СССР в</w:t>
      </w:r>
      <w:r w:rsidRPr="007E2679">
        <w:rPr>
          <w:spacing w:val="-1"/>
        </w:rPr>
        <w:t xml:space="preserve"> </w:t>
      </w:r>
      <w:r w:rsidRPr="007E2679">
        <w:t>Великую Победу. Защита памяти</w:t>
      </w:r>
      <w:r w:rsidRPr="007E2679">
        <w:rPr>
          <w:spacing w:val="-1"/>
        </w:rPr>
        <w:t xml:space="preserve"> </w:t>
      </w:r>
      <w:r w:rsidRPr="007E2679">
        <w:t>о Великой</w:t>
      </w:r>
      <w:r w:rsidRPr="007E2679">
        <w:rPr>
          <w:spacing w:val="-3"/>
        </w:rPr>
        <w:t xml:space="preserve"> </w:t>
      </w:r>
      <w:r w:rsidRPr="007E2679">
        <w:t>Победе.</w:t>
      </w:r>
    </w:p>
    <w:p w:rsidR="003E16B6" w:rsidRPr="007E2679" w:rsidRDefault="003E16B6" w:rsidP="007E2679">
      <w:pPr>
        <w:pStyle w:val="ad"/>
        <w:spacing w:after="0"/>
        <w:ind w:left="567"/>
      </w:pPr>
      <w:r w:rsidRPr="007E2679">
        <w:t>СССР в 1945-1991 годы. Экономические развитие и реформы. Политическая система "развитого социализма".</w:t>
      </w:r>
      <w:r w:rsidRPr="007E2679">
        <w:rPr>
          <w:spacing w:val="1"/>
        </w:rPr>
        <w:t xml:space="preserve"> </w:t>
      </w:r>
      <w:r w:rsidRPr="007E2679">
        <w:t>Развитие науки, образования, культуры. "Холодная война" и внешняя политика. СССР и мировая социалистическая</w:t>
      </w:r>
      <w:r w:rsidRPr="007E2679">
        <w:rPr>
          <w:spacing w:val="1"/>
        </w:rPr>
        <w:t xml:space="preserve"> </w:t>
      </w:r>
      <w:r w:rsidRPr="007E2679">
        <w:t>система.</w:t>
      </w:r>
      <w:r w:rsidRPr="007E2679">
        <w:rPr>
          <w:spacing w:val="-2"/>
        </w:rPr>
        <w:t xml:space="preserve"> </w:t>
      </w:r>
      <w:r w:rsidRPr="007E2679">
        <w:t>Причины</w:t>
      </w:r>
      <w:r w:rsidRPr="007E2679">
        <w:rPr>
          <w:spacing w:val="-3"/>
        </w:rPr>
        <w:t xml:space="preserve"> </w:t>
      </w:r>
      <w:r w:rsidRPr="007E2679">
        <w:t>распада Советского</w:t>
      </w:r>
      <w:r w:rsidRPr="007E2679">
        <w:rPr>
          <w:spacing w:val="-3"/>
        </w:rPr>
        <w:t xml:space="preserve"> </w:t>
      </w:r>
      <w:r w:rsidRPr="007E2679">
        <w:t>Союза.</w:t>
      </w:r>
    </w:p>
    <w:p w:rsidR="003E16B6" w:rsidRPr="007E2679" w:rsidRDefault="003E16B6" w:rsidP="007E2679">
      <w:pPr>
        <w:pStyle w:val="ad"/>
        <w:spacing w:after="0"/>
        <w:ind w:left="567"/>
      </w:pPr>
      <w:r w:rsidRPr="007E2679">
        <w:t>Российская Федерация в 1992-2022 годы. Становление новой России. Возрождение Российской Федерации как</w:t>
      </w:r>
      <w:r w:rsidRPr="007E2679">
        <w:rPr>
          <w:spacing w:val="1"/>
        </w:rPr>
        <w:t xml:space="preserve"> </w:t>
      </w:r>
      <w:r w:rsidRPr="007E2679">
        <w:t xml:space="preserve">великой державы в XXI веке. Экономическая и социальная модернизация. </w:t>
      </w:r>
      <w:r w:rsidRPr="007E2679">
        <w:lastRenderedPageBreak/>
        <w:t>Культурное пространство и повседневная</w:t>
      </w:r>
      <w:r w:rsidRPr="007E2679">
        <w:rPr>
          <w:spacing w:val="1"/>
        </w:rPr>
        <w:t xml:space="preserve"> </w:t>
      </w:r>
      <w:r w:rsidRPr="007E2679">
        <w:t>жизнь. Укрепление обороноспособности. Воссоединение с Крымом и Севастополем. Специальная военная операция.</w:t>
      </w:r>
      <w:r w:rsidRPr="007E2679">
        <w:rPr>
          <w:spacing w:val="1"/>
        </w:rPr>
        <w:t xml:space="preserve"> </w:t>
      </w:r>
      <w:r w:rsidRPr="007E2679">
        <w:t>Место России в</w:t>
      </w:r>
      <w:r w:rsidRPr="007E2679">
        <w:rPr>
          <w:spacing w:val="-1"/>
        </w:rPr>
        <w:t xml:space="preserve"> </w:t>
      </w:r>
      <w:r w:rsidRPr="007E2679">
        <w:t>современном мире.</w:t>
      </w:r>
    </w:p>
    <w:p w:rsidR="003E16B6" w:rsidRPr="007E2679" w:rsidRDefault="003E16B6" w:rsidP="007E2679">
      <w:pPr>
        <w:spacing w:after="0" w:line="240" w:lineRule="auto"/>
        <w:ind w:left="567"/>
        <w:jc w:val="both"/>
        <w:rPr>
          <w:rFonts w:ascii="Times New Roman" w:hAnsi="Times New Roman" w:cs="Times New Roman"/>
          <w:i/>
          <w:sz w:val="24"/>
          <w:szCs w:val="24"/>
        </w:rPr>
      </w:pPr>
      <w:r w:rsidRPr="007E2679">
        <w:rPr>
          <w:rFonts w:ascii="Times New Roman" w:hAnsi="Times New Roman" w:cs="Times New Roman"/>
          <w:i/>
          <w:sz w:val="24"/>
          <w:szCs w:val="24"/>
        </w:rPr>
        <w:t>По</w:t>
      </w:r>
      <w:r w:rsidRPr="007E2679">
        <w:rPr>
          <w:rFonts w:ascii="Times New Roman" w:hAnsi="Times New Roman" w:cs="Times New Roman"/>
          <w:i/>
          <w:spacing w:val="-2"/>
          <w:sz w:val="24"/>
          <w:szCs w:val="24"/>
        </w:rPr>
        <w:t xml:space="preserve"> </w:t>
      </w:r>
      <w:r w:rsidRPr="007E2679">
        <w:rPr>
          <w:rFonts w:ascii="Times New Roman" w:hAnsi="Times New Roman" w:cs="Times New Roman"/>
          <w:i/>
          <w:sz w:val="24"/>
          <w:szCs w:val="24"/>
        </w:rPr>
        <w:t>учебному</w:t>
      </w:r>
      <w:r w:rsidRPr="007E2679">
        <w:rPr>
          <w:rFonts w:ascii="Times New Roman" w:hAnsi="Times New Roman" w:cs="Times New Roman"/>
          <w:i/>
          <w:spacing w:val="-2"/>
          <w:sz w:val="24"/>
          <w:szCs w:val="24"/>
        </w:rPr>
        <w:t xml:space="preserve"> </w:t>
      </w:r>
      <w:r w:rsidRPr="007E2679">
        <w:rPr>
          <w:rFonts w:ascii="Times New Roman" w:hAnsi="Times New Roman" w:cs="Times New Roman"/>
          <w:i/>
          <w:sz w:val="24"/>
          <w:szCs w:val="24"/>
        </w:rPr>
        <w:t>курсу</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«Всеобщая</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история»:</w:t>
      </w:r>
    </w:p>
    <w:p w:rsidR="003E16B6" w:rsidRPr="007E2679" w:rsidRDefault="003E16B6" w:rsidP="007E2679">
      <w:pPr>
        <w:pStyle w:val="ad"/>
        <w:spacing w:after="0"/>
        <w:ind w:left="567"/>
      </w:pPr>
      <w:r w:rsidRPr="007E2679">
        <w:t>Мир</w:t>
      </w:r>
      <w:r w:rsidRPr="007E2679">
        <w:rPr>
          <w:spacing w:val="-9"/>
        </w:rPr>
        <w:t xml:space="preserve"> </w:t>
      </w:r>
      <w:r w:rsidRPr="007E2679">
        <w:t>накануне</w:t>
      </w:r>
      <w:r w:rsidRPr="007E2679">
        <w:rPr>
          <w:spacing w:val="-9"/>
        </w:rPr>
        <w:t xml:space="preserve"> </w:t>
      </w:r>
      <w:r w:rsidRPr="007E2679">
        <w:t>Первой</w:t>
      </w:r>
      <w:r w:rsidRPr="007E2679">
        <w:rPr>
          <w:spacing w:val="-7"/>
        </w:rPr>
        <w:t xml:space="preserve"> </w:t>
      </w:r>
      <w:r w:rsidRPr="007E2679">
        <w:t>мировой</w:t>
      </w:r>
      <w:r w:rsidRPr="007E2679">
        <w:rPr>
          <w:spacing w:val="-7"/>
        </w:rPr>
        <w:t xml:space="preserve"> </w:t>
      </w:r>
      <w:r w:rsidRPr="007E2679">
        <w:t>войны.</w:t>
      </w:r>
      <w:r w:rsidRPr="007E2679">
        <w:rPr>
          <w:spacing w:val="-8"/>
        </w:rPr>
        <w:t xml:space="preserve"> </w:t>
      </w:r>
      <w:r w:rsidRPr="007E2679">
        <w:t>Первая</w:t>
      </w:r>
      <w:r w:rsidRPr="007E2679">
        <w:rPr>
          <w:spacing w:val="-8"/>
        </w:rPr>
        <w:t xml:space="preserve"> </w:t>
      </w:r>
      <w:r w:rsidRPr="007E2679">
        <w:t>мировая</w:t>
      </w:r>
      <w:r w:rsidRPr="007E2679">
        <w:rPr>
          <w:spacing w:val="-8"/>
        </w:rPr>
        <w:t xml:space="preserve"> </w:t>
      </w:r>
      <w:r w:rsidRPr="007E2679">
        <w:t>война:</w:t>
      </w:r>
      <w:r w:rsidRPr="007E2679">
        <w:rPr>
          <w:spacing w:val="-9"/>
        </w:rPr>
        <w:t xml:space="preserve"> </w:t>
      </w:r>
      <w:r w:rsidRPr="007E2679">
        <w:t>причины,</w:t>
      </w:r>
      <w:r w:rsidRPr="007E2679">
        <w:rPr>
          <w:spacing w:val="-8"/>
        </w:rPr>
        <w:t xml:space="preserve"> </w:t>
      </w:r>
      <w:r w:rsidRPr="007E2679">
        <w:t>участники,</w:t>
      </w:r>
      <w:r w:rsidRPr="007E2679">
        <w:rPr>
          <w:spacing w:val="-11"/>
        </w:rPr>
        <w:t xml:space="preserve"> </w:t>
      </w:r>
      <w:r w:rsidRPr="007E2679">
        <w:t>основные</w:t>
      </w:r>
      <w:r w:rsidRPr="007E2679">
        <w:rPr>
          <w:spacing w:val="-8"/>
        </w:rPr>
        <w:t xml:space="preserve"> </w:t>
      </w:r>
      <w:r w:rsidRPr="007E2679">
        <w:t>события,</w:t>
      </w:r>
      <w:r w:rsidRPr="007E2679">
        <w:rPr>
          <w:spacing w:val="3"/>
        </w:rPr>
        <w:t xml:space="preserve"> </w:t>
      </w:r>
      <w:r w:rsidRPr="007E2679">
        <w:t>результаты.</w:t>
      </w:r>
    </w:p>
    <w:p w:rsidR="003E16B6" w:rsidRPr="007E2679" w:rsidRDefault="003E16B6" w:rsidP="007E2679">
      <w:pPr>
        <w:pStyle w:val="ad"/>
        <w:spacing w:after="0"/>
        <w:ind w:left="567"/>
      </w:pPr>
      <w:r w:rsidRPr="007E2679">
        <w:t>Власть</w:t>
      </w:r>
      <w:r w:rsidRPr="007E2679">
        <w:rPr>
          <w:spacing w:val="-2"/>
        </w:rPr>
        <w:t xml:space="preserve"> </w:t>
      </w:r>
      <w:r w:rsidRPr="007E2679">
        <w:t>и общество.</w:t>
      </w:r>
    </w:p>
    <w:p w:rsidR="003E16B6" w:rsidRPr="007E2679" w:rsidRDefault="003E16B6" w:rsidP="007E2679">
      <w:pPr>
        <w:pStyle w:val="ad"/>
        <w:spacing w:after="0"/>
        <w:ind w:left="567"/>
      </w:pPr>
      <w:r w:rsidRPr="007E2679">
        <w:t>Межвоенный период. Революционная волна. Версальско-Вашингтонская система. Страны мира в 1920-е годы.</w:t>
      </w:r>
      <w:r w:rsidRPr="007E2679">
        <w:rPr>
          <w:spacing w:val="1"/>
        </w:rPr>
        <w:t xml:space="preserve"> </w:t>
      </w:r>
      <w:r w:rsidRPr="007E2679">
        <w:rPr>
          <w:spacing w:val="-1"/>
        </w:rPr>
        <w:t>"Великая</w:t>
      </w:r>
      <w:r w:rsidRPr="007E2679">
        <w:rPr>
          <w:spacing w:val="-17"/>
        </w:rPr>
        <w:t xml:space="preserve"> </w:t>
      </w:r>
      <w:r w:rsidRPr="007E2679">
        <w:rPr>
          <w:spacing w:val="-1"/>
        </w:rPr>
        <w:t>депрессия"</w:t>
      </w:r>
      <w:r w:rsidRPr="007E2679">
        <w:rPr>
          <w:spacing w:val="-13"/>
        </w:rPr>
        <w:t xml:space="preserve"> </w:t>
      </w:r>
      <w:r w:rsidRPr="007E2679">
        <w:t>и</w:t>
      </w:r>
      <w:r w:rsidRPr="007E2679">
        <w:rPr>
          <w:spacing w:val="-14"/>
        </w:rPr>
        <w:t xml:space="preserve"> </w:t>
      </w:r>
      <w:r w:rsidRPr="007E2679">
        <w:t>ее</w:t>
      </w:r>
      <w:r w:rsidRPr="007E2679">
        <w:rPr>
          <w:spacing w:val="-14"/>
        </w:rPr>
        <w:t xml:space="preserve"> </w:t>
      </w:r>
      <w:r w:rsidRPr="007E2679">
        <w:t>проявления</w:t>
      </w:r>
      <w:r w:rsidRPr="007E2679">
        <w:rPr>
          <w:spacing w:val="-17"/>
        </w:rPr>
        <w:t xml:space="preserve"> </w:t>
      </w:r>
      <w:r w:rsidRPr="007E2679">
        <w:t>в</w:t>
      </w:r>
      <w:r w:rsidRPr="007E2679">
        <w:rPr>
          <w:spacing w:val="-15"/>
        </w:rPr>
        <w:t xml:space="preserve"> </w:t>
      </w:r>
      <w:r w:rsidRPr="007E2679">
        <w:t>различных</w:t>
      </w:r>
      <w:r w:rsidRPr="007E2679">
        <w:rPr>
          <w:spacing w:val="-14"/>
        </w:rPr>
        <w:t xml:space="preserve"> </w:t>
      </w:r>
      <w:r w:rsidRPr="007E2679">
        <w:t>странах.</w:t>
      </w:r>
      <w:r w:rsidRPr="007E2679">
        <w:rPr>
          <w:spacing w:val="-17"/>
        </w:rPr>
        <w:t xml:space="preserve"> </w:t>
      </w:r>
      <w:r w:rsidRPr="007E2679">
        <w:t>"Новый</w:t>
      </w:r>
      <w:r w:rsidRPr="007E2679">
        <w:rPr>
          <w:spacing w:val="-16"/>
        </w:rPr>
        <w:t xml:space="preserve"> </w:t>
      </w:r>
      <w:r w:rsidRPr="007E2679">
        <w:t>курс"</w:t>
      </w:r>
      <w:r w:rsidRPr="007E2679">
        <w:rPr>
          <w:spacing w:val="-13"/>
        </w:rPr>
        <w:t xml:space="preserve"> </w:t>
      </w:r>
      <w:r w:rsidRPr="007E2679">
        <w:t>в</w:t>
      </w:r>
      <w:r w:rsidRPr="007E2679">
        <w:rPr>
          <w:spacing w:val="-16"/>
        </w:rPr>
        <w:t xml:space="preserve"> </w:t>
      </w:r>
      <w:r w:rsidRPr="007E2679">
        <w:t>США.</w:t>
      </w:r>
      <w:r w:rsidRPr="007E2679">
        <w:rPr>
          <w:spacing w:val="-14"/>
        </w:rPr>
        <w:t xml:space="preserve"> </w:t>
      </w:r>
      <w:r w:rsidRPr="007E2679">
        <w:t>Германский</w:t>
      </w:r>
      <w:r w:rsidRPr="007E2679">
        <w:rPr>
          <w:spacing w:val="-17"/>
        </w:rPr>
        <w:t xml:space="preserve"> </w:t>
      </w:r>
      <w:r w:rsidRPr="007E2679">
        <w:t>нацизм.</w:t>
      </w:r>
      <w:r w:rsidRPr="007E2679">
        <w:rPr>
          <w:spacing w:val="-15"/>
        </w:rPr>
        <w:t xml:space="preserve"> </w:t>
      </w:r>
      <w:r w:rsidRPr="007E2679">
        <w:t>"Народный</w:t>
      </w:r>
      <w:r w:rsidRPr="007E2679">
        <w:rPr>
          <w:spacing w:val="-17"/>
        </w:rPr>
        <w:t xml:space="preserve"> </w:t>
      </w:r>
      <w:r w:rsidRPr="007E2679">
        <w:t>фронт".</w:t>
      </w:r>
      <w:r w:rsidRPr="007E2679">
        <w:rPr>
          <w:spacing w:val="-67"/>
        </w:rPr>
        <w:t xml:space="preserve"> </w:t>
      </w:r>
      <w:r w:rsidRPr="007E2679">
        <w:t>Политика</w:t>
      </w:r>
      <w:r w:rsidRPr="007E2679">
        <w:rPr>
          <w:spacing w:val="-1"/>
        </w:rPr>
        <w:t xml:space="preserve"> </w:t>
      </w:r>
      <w:r w:rsidRPr="007E2679">
        <w:t>"умиротворения агрессора".</w:t>
      </w:r>
      <w:r w:rsidRPr="007E2679">
        <w:rPr>
          <w:spacing w:val="-3"/>
        </w:rPr>
        <w:t xml:space="preserve"> </w:t>
      </w:r>
      <w:r w:rsidRPr="007E2679">
        <w:t>Культурное</w:t>
      </w:r>
      <w:r w:rsidRPr="007E2679">
        <w:rPr>
          <w:spacing w:val="-3"/>
        </w:rPr>
        <w:t xml:space="preserve"> </w:t>
      </w:r>
      <w:r w:rsidRPr="007E2679">
        <w:t>развитие.</w:t>
      </w:r>
    </w:p>
    <w:p w:rsidR="003E16B6" w:rsidRPr="007E2679" w:rsidRDefault="003E16B6" w:rsidP="007E2679">
      <w:pPr>
        <w:pStyle w:val="ad"/>
        <w:spacing w:after="0"/>
        <w:ind w:left="567"/>
      </w:pPr>
      <w:r w:rsidRPr="007E2679">
        <w:t>Вторая</w:t>
      </w:r>
      <w:r w:rsidRPr="007E2679">
        <w:rPr>
          <w:spacing w:val="17"/>
        </w:rPr>
        <w:t xml:space="preserve"> </w:t>
      </w:r>
      <w:r w:rsidRPr="007E2679">
        <w:t>мировая</w:t>
      </w:r>
      <w:r w:rsidRPr="007E2679">
        <w:rPr>
          <w:spacing w:val="84"/>
        </w:rPr>
        <w:t xml:space="preserve"> </w:t>
      </w:r>
      <w:r w:rsidRPr="007E2679">
        <w:t>война:</w:t>
      </w:r>
      <w:r w:rsidRPr="007E2679">
        <w:rPr>
          <w:spacing w:val="86"/>
        </w:rPr>
        <w:t xml:space="preserve"> </w:t>
      </w:r>
      <w:r w:rsidRPr="007E2679">
        <w:t>причины,</w:t>
      </w:r>
      <w:r w:rsidRPr="007E2679">
        <w:rPr>
          <w:spacing w:val="84"/>
        </w:rPr>
        <w:t xml:space="preserve"> </w:t>
      </w:r>
      <w:r w:rsidRPr="007E2679">
        <w:t>участники,</w:t>
      </w:r>
      <w:r w:rsidRPr="007E2679">
        <w:rPr>
          <w:spacing w:val="85"/>
        </w:rPr>
        <w:t xml:space="preserve"> </w:t>
      </w:r>
      <w:r w:rsidRPr="007E2679">
        <w:t>основные</w:t>
      </w:r>
      <w:r w:rsidRPr="007E2679">
        <w:rPr>
          <w:spacing w:val="85"/>
        </w:rPr>
        <w:t xml:space="preserve"> </w:t>
      </w:r>
      <w:r w:rsidRPr="007E2679">
        <w:t>сражения,</w:t>
      </w:r>
      <w:r w:rsidRPr="007E2679">
        <w:rPr>
          <w:spacing w:val="84"/>
        </w:rPr>
        <w:t xml:space="preserve"> </w:t>
      </w:r>
      <w:r w:rsidRPr="007E2679">
        <w:t>итоги.</w:t>
      </w:r>
      <w:r w:rsidRPr="007E2679">
        <w:rPr>
          <w:spacing w:val="85"/>
        </w:rPr>
        <w:t xml:space="preserve"> </w:t>
      </w:r>
      <w:r w:rsidRPr="007E2679">
        <w:t>Власть</w:t>
      </w:r>
      <w:r w:rsidRPr="007E2679">
        <w:rPr>
          <w:spacing w:val="84"/>
        </w:rPr>
        <w:t xml:space="preserve"> </w:t>
      </w:r>
      <w:r w:rsidRPr="007E2679">
        <w:t>и</w:t>
      </w:r>
      <w:r w:rsidRPr="007E2679">
        <w:rPr>
          <w:spacing w:val="86"/>
        </w:rPr>
        <w:t xml:space="preserve"> </w:t>
      </w:r>
      <w:r w:rsidRPr="007E2679">
        <w:t>общество</w:t>
      </w:r>
      <w:r w:rsidRPr="007E2679">
        <w:rPr>
          <w:spacing w:val="84"/>
        </w:rPr>
        <w:t xml:space="preserve"> </w:t>
      </w:r>
      <w:r w:rsidRPr="007E2679">
        <w:t>в</w:t>
      </w:r>
      <w:r w:rsidRPr="007E2679">
        <w:rPr>
          <w:spacing w:val="84"/>
        </w:rPr>
        <w:t xml:space="preserve"> </w:t>
      </w:r>
      <w:r w:rsidRPr="007E2679">
        <w:t>годы</w:t>
      </w:r>
      <w:r w:rsidRPr="007E2679">
        <w:rPr>
          <w:spacing w:val="86"/>
        </w:rPr>
        <w:t xml:space="preserve"> </w:t>
      </w:r>
      <w:r w:rsidRPr="007E2679">
        <w:t>войны.</w:t>
      </w:r>
    </w:p>
    <w:p w:rsidR="003E16B6" w:rsidRPr="007E2679" w:rsidRDefault="003E16B6" w:rsidP="007E2679">
      <w:pPr>
        <w:pStyle w:val="ad"/>
        <w:spacing w:after="0"/>
        <w:ind w:left="567"/>
      </w:pPr>
      <w:r w:rsidRPr="007E2679">
        <w:t>Решающий</w:t>
      </w:r>
      <w:r w:rsidRPr="007E2679">
        <w:rPr>
          <w:spacing w:val="-3"/>
        </w:rPr>
        <w:t xml:space="preserve"> </w:t>
      </w:r>
      <w:r w:rsidRPr="007E2679">
        <w:t>вклад</w:t>
      </w:r>
      <w:r w:rsidRPr="007E2679">
        <w:rPr>
          <w:spacing w:val="-2"/>
        </w:rPr>
        <w:t xml:space="preserve"> </w:t>
      </w:r>
      <w:r w:rsidRPr="007E2679">
        <w:t>СССР</w:t>
      </w:r>
      <w:r w:rsidRPr="007E2679">
        <w:rPr>
          <w:spacing w:val="-3"/>
        </w:rPr>
        <w:t xml:space="preserve"> </w:t>
      </w:r>
      <w:r w:rsidRPr="007E2679">
        <w:t>в</w:t>
      </w:r>
      <w:r w:rsidRPr="007E2679">
        <w:rPr>
          <w:spacing w:val="-4"/>
        </w:rPr>
        <w:t xml:space="preserve"> </w:t>
      </w:r>
      <w:r w:rsidRPr="007E2679">
        <w:t>Победу.</w:t>
      </w:r>
    </w:p>
    <w:p w:rsidR="003E16B6" w:rsidRPr="007E2679" w:rsidRDefault="003E16B6" w:rsidP="007E2679">
      <w:pPr>
        <w:pStyle w:val="ad"/>
        <w:spacing w:after="0"/>
        <w:ind w:left="567"/>
      </w:pPr>
      <w:r w:rsidRPr="007E2679">
        <w:t>Послевоенные перемены в мире. "Холодная война". Мировая система социализма. Экономические и политические</w:t>
      </w:r>
      <w:r w:rsidRPr="007E2679">
        <w:rPr>
          <w:spacing w:val="1"/>
        </w:rPr>
        <w:t xml:space="preserve"> </w:t>
      </w:r>
      <w:r w:rsidRPr="007E2679">
        <w:rPr>
          <w:spacing w:val="-1"/>
        </w:rPr>
        <w:t>изменения</w:t>
      </w:r>
      <w:r w:rsidRPr="007E2679">
        <w:rPr>
          <w:spacing w:val="-15"/>
        </w:rPr>
        <w:t xml:space="preserve"> </w:t>
      </w:r>
      <w:r w:rsidRPr="007E2679">
        <w:rPr>
          <w:spacing w:val="-1"/>
        </w:rPr>
        <w:t>в</w:t>
      </w:r>
      <w:r w:rsidRPr="007E2679">
        <w:rPr>
          <w:spacing w:val="-16"/>
        </w:rPr>
        <w:t xml:space="preserve"> </w:t>
      </w:r>
      <w:r w:rsidRPr="007E2679">
        <w:rPr>
          <w:spacing w:val="-1"/>
        </w:rPr>
        <w:t>странах</w:t>
      </w:r>
      <w:r w:rsidRPr="007E2679">
        <w:rPr>
          <w:spacing w:val="-15"/>
        </w:rPr>
        <w:t xml:space="preserve"> </w:t>
      </w:r>
      <w:r w:rsidRPr="007E2679">
        <w:rPr>
          <w:spacing w:val="-1"/>
        </w:rPr>
        <w:t>Запада.</w:t>
      </w:r>
      <w:r w:rsidRPr="007E2679">
        <w:rPr>
          <w:spacing w:val="-16"/>
        </w:rPr>
        <w:t xml:space="preserve"> </w:t>
      </w:r>
      <w:r w:rsidRPr="007E2679">
        <w:rPr>
          <w:spacing w:val="-1"/>
        </w:rPr>
        <w:t>Распад</w:t>
      </w:r>
      <w:r w:rsidRPr="007E2679">
        <w:rPr>
          <w:spacing w:val="-16"/>
        </w:rPr>
        <w:t xml:space="preserve"> </w:t>
      </w:r>
      <w:r w:rsidRPr="007E2679">
        <w:rPr>
          <w:spacing w:val="-1"/>
        </w:rPr>
        <w:t>колониальных</w:t>
      </w:r>
      <w:r w:rsidRPr="007E2679">
        <w:rPr>
          <w:spacing w:val="-13"/>
        </w:rPr>
        <w:t xml:space="preserve"> </w:t>
      </w:r>
      <w:r w:rsidRPr="007E2679">
        <w:t>империй.</w:t>
      </w:r>
      <w:r w:rsidRPr="007E2679">
        <w:rPr>
          <w:spacing w:val="-18"/>
        </w:rPr>
        <w:t xml:space="preserve"> </w:t>
      </w:r>
      <w:r w:rsidRPr="007E2679">
        <w:t>Развитие</w:t>
      </w:r>
      <w:r w:rsidRPr="007E2679">
        <w:rPr>
          <w:spacing w:val="-17"/>
        </w:rPr>
        <w:t xml:space="preserve"> </w:t>
      </w:r>
      <w:r w:rsidRPr="007E2679">
        <w:t>стран</w:t>
      </w:r>
      <w:r w:rsidRPr="007E2679">
        <w:rPr>
          <w:spacing w:val="-13"/>
        </w:rPr>
        <w:t xml:space="preserve"> </w:t>
      </w:r>
      <w:r w:rsidRPr="007E2679">
        <w:t>Азии,</w:t>
      </w:r>
      <w:r w:rsidRPr="007E2679">
        <w:rPr>
          <w:spacing w:val="-16"/>
        </w:rPr>
        <w:t xml:space="preserve"> </w:t>
      </w:r>
      <w:r w:rsidRPr="007E2679">
        <w:t>Африки</w:t>
      </w:r>
      <w:r w:rsidRPr="007E2679">
        <w:rPr>
          <w:spacing w:val="-16"/>
        </w:rPr>
        <w:t xml:space="preserve"> </w:t>
      </w:r>
      <w:r w:rsidRPr="007E2679">
        <w:t>и</w:t>
      </w:r>
      <w:r w:rsidRPr="007E2679">
        <w:rPr>
          <w:spacing w:val="-15"/>
        </w:rPr>
        <w:t xml:space="preserve"> </w:t>
      </w:r>
      <w:r w:rsidRPr="007E2679">
        <w:t>Латинской</w:t>
      </w:r>
      <w:r w:rsidRPr="007E2679">
        <w:rPr>
          <w:spacing w:val="-15"/>
        </w:rPr>
        <w:t xml:space="preserve"> </w:t>
      </w:r>
      <w:r w:rsidRPr="007E2679">
        <w:t>Америки.</w:t>
      </w:r>
      <w:r w:rsidRPr="007E2679">
        <w:rPr>
          <w:spacing w:val="-15"/>
        </w:rPr>
        <w:t xml:space="preserve"> </w:t>
      </w:r>
      <w:r w:rsidRPr="007E2679">
        <w:t>Научно-</w:t>
      </w:r>
      <w:r w:rsidRPr="007E2679">
        <w:rPr>
          <w:spacing w:val="-68"/>
        </w:rPr>
        <w:t xml:space="preserve"> </w:t>
      </w:r>
      <w:r w:rsidRPr="007E2679">
        <w:t>техническая</w:t>
      </w:r>
      <w:r w:rsidRPr="007E2679">
        <w:rPr>
          <w:spacing w:val="1"/>
        </w:rPr>
        <w:t xml:space="preserve"> </w:t>
      </w:r>
      <w:r w:rsidRPr="007E2679">
        <w:t>революция.</w:t>
      </w:r>
      <w:r w:rsidRPr="007E2679">
        <w:rPr>
          <w:spacing w:val="1"/>
        </w:rPr>
        <w:t xml:space="preserve"> </w:t>
      </w:r>
      <w:r w:rsidRPr="007E2679">
        <w:t>Постиндустриальное</w:t>
      </w:r>
      <w:r w:rsidRPr="007E2679">
        <w:rPr>
          <w:spacing w:val="1"/>
        </w:rPr>
        <w:t xml:space="preserve"> </w:t>
      </w:r>
      <w:r w:rsidRPr="007E2679">
        <w:t>и</w:t>
      </w:r>
      <w:r w:rsidRPr="007E2679">
        <w:rPr>
          <w:spacing w:val="1"/>
        </w:rPr>
        <w:t xml:space="preserve"> </w:t>
      </w:r>
      <w:r w:rsidRPr="007E2679">
        <w:t>информационное</w:t>
      </w:r>
      <w:r w:rsidRPr="007E2679">
        <w:rPr>
          <w:spacing w:val="1"/>
        </w:rPr>
        <w:t xml:space="preserve"> </w:t>
      </w:r>
      <w:r w:rsidRPr="007E2679">
        <w:t>общество.</w:t>
      </w:r>
      <w:r w:rsidRPr="007E2679">
        <w:rPr>
          <w:spacing w:val="1"/>
        </w:rPr>
        <w:t xml:space="preserve"> </w:t>
      </w:r>
      <w:r w:rsidRPr="007E2679">
        <w:t>Современный</w:t>
      </w:r>
      <w:r w:rsidRPr="007E2679">
        <w:rPr>
          <w:spacing w:val="1"/>
        </w:rPr>
        <w:t xml:space="preserve"> </w:t>
      </w:r>
      <w:r w:rsidRPr="007E2679">
        <w:t>мир:</w:t>
      </w:r>
      <w:r w:rsidRPr="007E2679">
        <w:rPr>
          <w:spacing w:val="1"/>
        </w:rPr>
        <w:t xml:space="preserve"> </w:t>
      </w:r>
      <w:r w:rsidRPr="007E2679">
        <w:t>глобализация</w:t>
      </w:r>
      <w:r w:rsidRPr="007E2679">
        <w:rPr>
          <w:spacing w:val="1"/>
        </w:rPr>
        <w:t xml:space="preserve"> </w:t>
      </w:r>
      <w:r w:rsidRPr="007E2679">
        <w:t>и</w:t>
      </w:r>
      <w:r w:rsidRPr="007E2679">
        <w:rPr>
          <w:spacing w:val="1"/>
        </w:rPr>
        <w:t xml:space="preserve"> </w:t>
      </w:r>
      <w:r w:rsidRPr="007E2679">
        <w:t>деглобализация.</w:t>
      </w:r>
      <w:r w:rsidRPr="007E2679">
        <w:rPr>
          <w:spacing w:val="-1"/>
        </w:rPr>
        <w:t xml:space="preserve"> </w:t>
      </w:r>
      <w:r w:rsidRPr="007E2679">
        <w:t>Геополитический кризис 2022 года</w:t>
      </w:r>
      <w:r w:rsidRPr="007E2679">
        <w:rPr>
          <w:spacing w:val="-3"/>
        </w:rPr>
        <w:t xml:space="preserve"> </w:t>
      </w:r>
      <w:r w:rsidRPr="007E2679">
        <w:t>и его</w:t>
      </w:r>
      <w:r w:rsidRPr="007E2679">
        <w:rPr>
          <w:spacing w:val="-1"/>
        </w:rPr>
        <w:t xml:space="preserve"> </w:t>
      </w:r>
      <w:r w:rsidRPr="007E2679">
        <w:t>влияние</w:t>
      </w:r>
      <w:r w:rsidRPr="007E2679">
        <w:rPr>
          <w:spacing w:val="-3"/>
        </w:rPr>
        <w:t xml:space="preserve"> </w:t>
      </w:r>
      <w:r w:rsidRPr="007E2679">
        <w:t>на мировую</w:t>
      </w:r>
      <w:r w:rsidRPr="007E2679">
        <w:rPr>
          <w:spacing w:val="-2"/>
        </w:rPr>
        <w:t xml:space="preserve"> </w:t>
      </w:r>
      <w:r w:rsidRPr="007E2679">
        <w:t>систему.</w:t>
      </w: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rPr>
          <w:u w:val="single"/>
        </w:rPr>
        <w:t>По</w:t>
      </w:r>
      <w:r w:rsidRPr="007E2679">
        <w:rPr>
          <w:spacing w:val="1"/>
          <w:u w:val="single"/>
        </w:rPr>
        <w:t xml:space="preserve"> </w:t>
      </w:r>
      <w:r w:rsidRPr="007E2679">
        <w:rPr>
          <w:u w:val="single"/>
        </w:rPr>
        <w:t>учебному</w:t>
      </w:r>
      <w:r w:rsidRPr="007E2679">
        <w:rPr>
          <w:spacing w:val="1"/>
          <w:u w:val="single"/>
        </w:rPr>
        <w:t xml:space="preserve"> </w:t>
      </w:r>
      <w:r w:rsidRPr="007E2679">
        <w:rPr>
          <w:u w:val="single"/>
        </w:rPr>
        <w:t>предмету</w:t>
      </w:r>
      <w:r w:rsidRPr="007E2679">
        <w:rPr>
          <w:spacing w:val="1"/>
          <w:u w:val="single"/>
        </w:rPr>
        <w:t xml:space="preserve"> </w:t>
      </w:r>
      <w:r w:rsidRPr="007E2679">
        <w:rPr>
          <w:u w:val="single"/>
        </w:rPr>
        <w:t>«История»</w:t>
      </w:r>
      <w:r w:rsidRPr="007E2679">
        <w:rPr>
          <w:spacing w:val="1"/>
          <w:u w:val="single"/>
        </w:rPr>
        <w:t xml:space="preserve"> </w:t>
      </w:r>
      <w:r w:rsidRPr="007E2679">
        <w:rPr>
          <w:u w:val="single"/>
        </w:rPr>
        <w:t>(углубленный</w:t>
      </w:r>
      <w:r w:rsidRPr="007E2679">
        <w:rPr>
          <w:spacing w:val="1"/>
          <w:u w:val="single"/>
        </w:rPr>
        <w:t xml:space="preserve"> </w:t>
      </w:r>
      <w:r w:rsidRPr="007E2679">
        <w:rPr>
          <w:u w:val="single"/>
        </w:rPr>
        <w:t>уровень)</w:t>
      </w:r>
      <w:r w:rsidRPr="007E2679">
        <w:rPr>
          <w:spacing w:val="1"/>
        </w:rPr>
        <w:t xml:space="preserve"> </w:t>
      </w:r>
      <w:r w:rsidRPr="007E2679">
        <w:t>требования</w:t>
      </w:r>
      <w:r w:rsidRPr="007E2679">
        <w:rPr>
          <w:spacing w:val="1"/>
        </w:rPr>
        <w:t xml:space="preserve"> </w:t>
      </w:r>
      <w:r w:rsidRPr="007E2679">
        <w:t>к</w:t>
      </w:r>
      <w:r w:rsidRPr="007E2679">
        <w:rPr>
          <w:spacing w:val="1"/>
        </w:rPr>
        <w:t xml:space="preserve"> </w:t>
      </w:r>
      <w:r w:rsidRPr="007E2679">
        <w:t>предметным</w:t>
      </w:r>
      <w:r w:rsidRPr="007E2679">
        <w:rPr>
          <w:spacing w:val="1"/>
        </w:rPr>
        <w:t xml:space="preserve"> </w:t>
      </w:r>
      <w:r w:rsidRPr="007E2679">
        <w:t>результатам</w:t>
      </w:r>
      <w:r w:rsidRPr="007E2679">
        <w:rPr>
          <w:spacing w:val="1"/>
        </w:rPr>
        <w:t xml:space="preserve"> </w:t>
      </w:r>
      <w:r w:rsidRPr="007E2679">
        <w:t>освоения</w:t>
      </w:r>
      <w:r w:rsidRPr="007E2679">
        <w:rPr>
          <w:spacing w:val="1"/>
        </w:rPr>
        <w:t xml:space="preserve"> </w:t>
      </w:r>
      <w:r w:rsidRPr="007E2679">
        <w:t>углубленного курса истории должны включать требования к результатам освоения базового курса и дополнительно</w:t>
      </w:r>
      <w:r w:rsidRPr="007E2679">
        <w:rPr>
          <w:spacing w:val="1"/>
        </w:rPr>
        <w:t xml:space="preserve"> </w:t>
      </w:r>
      <w:r w:rsidRPr="007E2679">
        <w:t>отражать:</w:t>
      </w:r>
    </w:p>
    <w:p w:rsidR="003E16B6" w:rsidRPr="007E2679" w:rsidRDefault="003E16B6" w:rsidP="00EF460A">
      <w:pPr>
        <w:pStyle w:val="aa"/>
        <w:widowControl w:val="0"/>
        <w:numPr>
          <w:ilvl w:val="0"/>
          <w:numId w:val="61"/>
        </w:numPr>
        <w:tabs>
          <w:tab w:val="left" w:pos="1317"/>
        </w:tabs>
        <w:autoSpaceDE w:val="0"/>
        <w:autoSpaceDN w:val="0"/>
        <w:spacing w:after="0" w:line="240" w:lineRule="auto"/>
        <w:ind w:left="567" w:firstLine="708"/>
        <w:contextualSpacing w:val="0"/>
        <w:rPr>
          <w:rFonts w:ascii="Times New Roman" w:hAnsi="Times New Roman" w:cs="Times New Roman"/>
          <w:sz w:val="24"/>
          <w:szCs w:val="24"/>
        </w:rPr>
      </w:pPr>
      <w:r w:rsidRPr="007E2679">
        <w:rPr>
          <w:rFonts w:ascii="Times New Roman" w:hAnsi="Times New Roman" w:cs="Times New Roman"/>
          <w:sz w:val="24"/>
          <w:szCs w:val="24"/>
        </w:rPr>
        <w:t>понимание</w:t>
      </w:r>
      <w:r w:rsidRPr="007E2679">
        <w:rPr>
          <w:rFonts w:ascii="Times New Roman" w:hAnsi="Times New Roman" w:cs="Times New Roman"/>
          <w:spacing w:val="37"/>
          <w:sz w:val="24"/>
          <w:szCs w:val="24"/>
        </w:rPr>
        <w:t xml:space="preserve"> </w:t>
      </w:r>
      <w:r w:rsidRPr="007E2679">
        <w:rPr>
          <w:rFonts w:ascii="Times New Roman" w:hAnsi="Times New Roman" w:cs="Times New Roman"/>
          <w:sz w:val="24"/>
          <w:szCs w:val="24"/>
        </w:rPr>
        <w:t>значимости</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роли</w:t>
      </w:r>
      <w:r w:rsidRPr="007E2679">
        <w:rPr>
          <w:rFonts w:ascii="Times New Roman" w:hAnsi="Times New Roman" w:cs="Times New Roman"/>
          <w:spacing w:val="38"/>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38"/>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7"/>
          <w:sz w:val="24"/>
          <w:szCs w:val="24"/>
        </w:rPr>
        <w:t xml:space="preserve"> </w:t>
      </w:r>
      <w:r w:rsidRPr="007E2679">
        <w:rPr>
          <w:rFonts w:ascii="Times New Roman" w:hAnsi="Times New Roman" w:cs="Times New Roman"/>
          <w:sz w:val="24"/>
          <w:szCs w:val="24"/>
        </w:rPr>
        <w:t>мировых</w:t>
      </w:r>
      <w:r w:rsidRPr="007E2679">
        <w:rPr>
          <w:rFonts w:ascii="Times New Roman" w:hAnsi="Times New Roman" w:cs="Times New Roman"/>
          <w:spacing w:val="38"/>
          <w:sz w:val="24"/>
          <w:szCs w:val="24"/>
        </w:rPr>
        <w:t xml:space="preserve"> </w:t>
      </w:r>
      <w:r w:rsidRPr="007E2679">
        <w:rPr>
          <w:rFonts w:ascii="Times New Roman" w:hAnsi="Times New Roman" w:cs="Times New Roman"/>
          <w:sz w:val="24"/>
          <w:szCs w:val="24"/>
        </w:rPr>
        <w:t>политических</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8"/>
          <w:sz w:val="24"/>
          <w:szCs w:val="24"/>
        </w:rPr>
        <w:t xml:space="preserve"> </w:t>
      </w:r>
      <w:r w:rsidRPr="007E2679">
        <w:rPr>
          <w:rFonts w:ascii="Times New Roman" w:hAnsi="Times New Roman" w:cs="Times New Roman"/>
          <w:sz w:val="24"/>
          <w:szCs w:val="24"/>
        </w:rPr>
        <w:t>социально-экономических</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процессах</w:t>
      </w:r>
      <w:r w:rsidRPr="007E2679">
        <w:rPr>
          <w:rFonts w:ascii="Times New Roman" w:hAnsi="Times New Roman" w:cs="Times New Roman"/>
          <w:spacing w:val="38"/>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древнейших времен</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настоящего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времени;</w:t>
      </w:r>
    </w:p>
    <w:p w:rsidR="003E16B6" w:rsidRPr="007E2679" w:rsidRDefault="003E16B6" w:rsidP="00EF460A">
      <w:pPr>
        <w:pStyle w:val="aa"/>
        <w:widowControl w:val="0"/>
        <w:numPr>
          <w:ilvl w:val="0"/>
          <w:numId w:val="61"/>
        </w:numPr>
        <w:tabs>
          <w:tab w:val="left" w:pos="1206"/>
        </w:tabs>
        <w:autoSpaceDE w:val="0"/>
        <w:autoSpaceDN w:val="0"/>
        <w:spacing w:after="0" w:line="240" w:lineRule="auto"/>
        <w:ind w:left="567" w:hanging="306"/>
        <w:contextualSpacing w:val="0"/>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характеризовать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вклад</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российской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культуры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мировую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культуру;</w:t>
      </w:r>
    </w:p>
    <w:p w:rsidR="003E16B6" w:rsidRPr="007E2679" w:rsidRDefault="003E16B6" w:rsidP="00EF460A">
      <w:pPr>
        <w:pStyle w:val="aa"/>
        <w:widowControl w:val="0"/>
        <w:numPr>
          <w:ilvl w:val="0"/>
          <w:numId w:val="61"/>
        </w:numPr>
        <w:tabs>
          <w:tab w:val="left" w:pos="1215"/>
        </w:tabs>
        <w:autoSpaceDE w:val="0"/>
        <w:autoSpaceDN w:val="0"/>
        <w:spacing w:after="0" w:line="240" w:lineRule="auto"/>
        <w:ind w:left="567" w:firstLine="708"/>
        <w:contextualSpacing w:val="0"/>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предмете,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научных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функциях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исторического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методах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изучения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исторических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источников;</w:t>
      </w:r>
    </w:p>
    <w:p w:rsidR="003E16B6" w:rsidRPr="007E2679" w:rsidRDefault="003E16B6" w:rsidP="00EF460A">
      <w:pPr>
        <w:pStyle w:val="aa"/>
        <w:widowControl w:val="0"/>
        <w:numPr>
          <w:ilvl w:val="0"/>
          <w:numId w:val="61"/>
        </w:numPr>
        <w:tabs>
          <w:tab w:val="left" w:pos="1492"/>
          <w:tab w:val="left" w:pos="1493"/>
          <w:tab w:val="left" w:pos="2936"/>
          <w:tab w:val="left" w:pos="4741"/>
          <w:tab w:val="left" w:pos="7166"/>
          <w:tab w:val="left" w:pos="8482"/>
          <w:tab w:val="left" w:pos="9705"/>
          <w:tab w:val="left" w:pos="11777"/>
        </w:tabs>
        <w:autoSpaceDE w:val="0"/>
        <w:autoSpaceDN w:val="0"/>
        <w:spacing w:after="0" w:line="240" w:lineRule="auto"/>
        <w:ind w:left="567" w:firstLine="708"/>
        <w:contextualSpacing w:val="0"/>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z w:val="24"/>
          <w:szCs w:val="24"/>
        </w:rPr>
        <w:tab/>
        <w:t>комплексом</w:t>
      </w:r>
      <w:r w:rsidRPr="007E2679">
        <w:rPr>
          <w:rFonts w:ascii="Times New Roman" w:hAnsi="Times New Roman" w:cs="Times New Roman"/>
          <w:sz w:val="24"/>
          <w:szCs w:val="24"/>
        </w:rPr>
        <w:tab/>
        <w:t>хронологических</w:t>
      </w:r>
      <w:r w:rsidRPr="007E2679">
        <w:rPr>
          <w:rFonts w:ascii="Times New Roman" w:hAnsi="Times New Roman" w:cs="Times New Roman"/>
          <w:sz w:val="24"/>
          <w:szCs w:val="24"/>
        </w:rPr>
        <w:tab/>
        <w:t>умений,</w:t>
      </w:r>
      <w:r w:rsidRPr="007E2679">
        <w:rPr>
          <w:rFonts w:ascii="Times New Roman" w:hAnsi="Times New Roman" w:cs="Times New Roman"/>
          <w:sz w:val="24"/>
          <w:szCs w:val="24"/>
        </w:rPr>
        <w:tab/>
        <w:t>умение</w:t>
      </w:r>
      <w:r w:rsidRPr="007E2679">
        <w:rPr>
          <w:rFonts w:ascii="Times New Roman" w:hAnsi="Times New Roman" w:cs="Times New Roman"/>
          <w:sz w:val="24"/>
          <w:szCs w:val="24"/>
        </w:rPr>
        <w:tab/>
        <w:t>устанавливать</w:t>
      </w:r>
      <w:r w:rsidRPr="007E2679">
        <w:rPr>
          <w:rFonts w:ascii="Times New Roman" w:hAnsi="Times New Roman" w:cs="Times New Roman"/>
          <w:sz w:val="24"/>
          <w:szCs w:val="24"/>
        </w:rPr>
        <w:tab/>
        <w:t>причинно-следственные,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пространственные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связи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исторических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событий,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древнейших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времен</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до настоящего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времени;</w:t>
      </w:r>
    </w:p>
    <w:p w:rsidR="003E16B6" w:rsidRPr="007E2679" w:rsidRDefault="003E16B6" w:rsidP="00EF460A">
      <w:pPr>
        <w:pStyle w:val="aa"/>
        <w:widowControl w:val="0"/>
        <w:numPr>
          <w:ilvl w:val="0"/>
          <w:numId w:val="61"/>
        </w:numPr>
        <w:tabs>
          <w:tab w:val="left" w:pos="123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анализировать, характеризовать и сравнивать исторические события, явления, процессы с древнейших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времен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настоящего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времени;</w:t>
      </w:r>
    </w:p>
    <w:p w:rsidR="003E16B6" w:rsidRPr="007E2679" w:rsidRDefault="003E16B6" w:rsidP="00EF460A">
      <w:pPr>
        <w:pStyle w:val="aa"/>
        <w:widowControl w:val="0"/>
        <w:numPr>
          <w:ilvl w:val="0"/>
          <w:numId w:val="61"/>
        </w:numPr>
        <w:tabs>
          <w:tab w:val="left" w:pos="122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объяснять критерии поиска исторических источников и находить их; учитывать при работе специфику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современных</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личной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объяснять</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значимость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конкретных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изучении</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событий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зарубежных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приобретение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опыта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осуществления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исследовательской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EF460A">
      <w:pPr>
        <w:pStyle w:val="aa"/>
        <w:widowControl w:val="0"/>
        <w:numPr>
          <w:ilvl w:val="0"/>
          <w:numId w:val="61"/>
        </w:numPr>
        <w:tabs>
          <w:tab w:val="left" w:pos="123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отстаивать историческую правду в ходе дискуссий и других форм межличностного взаимодействия, 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также при разработке и представлении учебных проектов и исследований по новейшей истории, аргументированно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критиковать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фальсификации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отечественной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истории;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рассказывать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подвигах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народа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защите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Отечества,</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разоблачать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фальсификации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отечественной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истории.</w:t>
      </w:r>
    </w:p>
    <w:p w:rsidR="003E16B6" w:rsidRPr="007E2679" w:rsidRDefault="003E16B6" w:rsidP="007E2679">
      <w:pPr>
        <w:pStyle w:val="ad"/>
        <w:spacing w:after="0"/>
        <w:ind w:left="567"/>
      </w:pPr>
      <w:r w:rsidRPr="007E2679">
        <w:t>9.10.</w:t>
      </w:r>
      <w:r w:rsidRPr="007E2679">
        <w:rPr>
          <w:spacing w:val="1"/>
        </w:rPr>
        <w:t xml:space="preserve"> </w:t>
      </w:r>
      <w:r w:rsidRPr="007E2679">
        <w:t>По</w:t>
      </w:r>
      <w:r w:rsidRPr="007E2679">
        <w:rPr>
          <w:spacing w:val="1"/>
        </w:rPr>
        <w:t xml:space="preserve"> </w:t>
      </w:r>
      <w:r w:rsidRPr="007E2679">
        <w:t>учебному предмету "География"</w:t>
      </w:r>
      <w:r w:rsidRPr="007E2679">
        <w:rPr>
          <w:spacing w:val="1"/>
        </w:rPr>
        <w:t xml:space="preserve"> </w:t>
      </w:r>
      <w:r w:rsidRPr="007E2679">
        <w:t>(базовый</w:t>
      </w:r>
      <w:r w:rsidRPr="007E2679">
        <w:rPr>
          <w:spacing w:val="1"/>
        </w:rPr>
        <w:t xml:space="preserve"> </w:t>
      </w:r>
      <w:r w:rsidRPr="007E2679">
        <w:t>уровень)</w:t>
      </w:r>
      <w:r w:rsidRPr="007E2679">
        <w:rPr>
          <w:spacing w:val="1"/>
        </w:rPr>
        <w:t xml:space="preserve"> </w:t>
      </w:r>
      <w:r w:rsidRPr="007E2679">
        <w:t>требования</w:t>
      </w:r>
      <w:r w:rsidRPr="007E2679">
        <w:rPr>
          <w:spacing w:val="1"/>
        </w:rPr>
        <w:t xml:space="preserve"> </w:t>
      </w:r>
      <w:r w:rsidRPr="007E2679">
        <w:t>к предметным</w:t>
      </w:r>
      <w:r w:rsidRPr="007E2679">
        <w:rPr>
          <w:spacing w:val="1"/>
        </w:rPr>
        <w:t xml:space="preserve"> </w:t>
      </w:r>
      <w:r w:rsidRPr="007E2679">
        <w:t>результатам</w:t>
      </w:r>
      <w:r w:rsidRPr="007E2679">
        <w:rPr>
          <w:spacing w:val="1"/>
        </w:rPr>
        <w:t xml:space="preserve"> </w:t>
      </w:r>
      <w:r w:rsidRPr="007E2679">
        <w:t>освоения</w:t>
      </w:r>
      <w:r w:rsidRPr="007E2679">
        <w:rPr>
          <w:spacing w:val="1"/>
        </w:rPr>
        <w:t xml:space="preserve"> </w:t>
      </w:r>
      <w:r w:rsidRPr="007E2679">
        <w:t>базового курса географии</w:t>
      </w:r>
      <w:r w:rsidRPr="007E2679">
        <w:rPr>
          <w:spacing w:val="-3"/>
        </w:rPr>
        <w:t xml:space="preserve"> </w:t>
      </w:r>
      <w:r w:rsidRPr="007E2679">
        <w:t>должны отражать:</w:t>
      </w:r>
    </w:p>
    <w:p w:rsidR="003E16B6" w:rsidRPr="007E2679" w:rsidRDefault="003E16B6" w:rsidP="00EF460A">
      <w:pPr>
        <w:pStyle w:val="aa"/>
        <w:widowControl w:val="0"/>
        <w:numPr>
          <w:ilvl w:val="0"/>
          <w:numId w:val="60"/>
        </w:numPr>
        <w:tabs>
          <w:tab w:val="left" w:pos="119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понимание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роли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места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современной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географической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науки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системе</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научных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lastRenderedPageBreak/>
        <w:t>дисциплин,</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ее</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участии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важнейших проблем человечества: приводить примеры проявления глобальных проблем, в решении которых принимает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участие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современная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географическая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наука,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региональном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уровне,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разных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странах,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роль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наук 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достижении целей устойчивого развития;</w:t>
      </w:r>
    </w:p>
    <w:p w:rsidR="003E16B6" w:rsidRPr="007E2679" w:rsidRDefault="003E16B6" w:rsidP="00EF460A">
      <w:pPr>
        <w:pStyle w:val="aa"/>
        <w:widowControl w:val="0"/>
        <w:numPr>
          <w:ilvl w:val="0"/>
          <w:numId w:val="60"/>
        </w:numPr>
        <w:tabs>
          <w:tab w:val="left" w:pos="118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освоение</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применение</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знаний</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размещении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основных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объектов</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территориальной</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организации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природы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концепции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устойчивого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зеленой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энергетики,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глобализации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народонаселения);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выбирать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положения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взаиморасположения объектов в пространстве; описывать положение и взаиморасположение географических объектов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пространстве;</w:t>
      </w:r>
    </w:p>
    <w:p w:rsidR="003E16B6" w:rsidRPr="007E2679" w:rsidRDefault="003E16B6" w:rsidP="00EF460A">
      <w:pPr>
        <w:pStyle w:val="aa"/>
        <w:widowControl w:val="0"/>
        <w:numPr>
          <w:ilvl w:val="0"/>
          <w:numId w:val="60"/>
        </w:numPr>
        <w:tabs>
          <w:tab w:val="left" w:pos="144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комплексных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ориентированных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закономерностях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природы,</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размещения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населения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хозяйства: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различать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географические</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процессы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распознавать их проявления в повседневной жизни; использовать знания об основных географических закономерностях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сравнения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свойств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объектов,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проводить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классификацию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объектов,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устанавливать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взаимосвязи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экономическими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геоэкологическими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размещением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населения, между природными условиями и природно-ресурсным капиталом и отраслевой структурой хозяйства стран;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обосновывать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выводы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основе использования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географических знаний;</w:t>
      </w:r>
    </w:p>
    <w:p w:rsidR="003E16B6" w:rsidRPr="007E2679" w:rsidRDefault="003E16B6" w:rsidP="00EF460A">
      <w:pPr>
        <w:pStyle w:val="aa"/>
        <w:widowControl w:val="0"/>
        <w:numPr>
          <w:ilvl w:val="0"/>
          <w:numId w:val="60"/>
        </w:numPr>
        <w:tabs>
          <w:tab w:val="left" w:pos="128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терминологией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базовых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социально-экономические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практико-ориентированных задач;</w:t>
      </w:r>
    </w:p>
    <w:p w:rsidR="003E16B6" w:rsidRPr="007E2679" w:rsidRDefault="003E16B6" w:rsidP="00EF460A">
      <w:pPr>
        <w:pStyle w:val="aa"/>
        <w:widowControl w:val="0"/>
        <w:numPr>
          <w:ilvl w:val="0"/>
          <w:numId w:val="60"/>
        </w:numPr>
        <w:tabs>
          <w:tab w:val="left" w:pos="124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проводить наблюдения за отдельными географическими объектами, процессами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явлениями, их изменениями в результате воздействия природных и антропогенных факторов: определять цели и задачи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проведения наблюдений; выбирать форму фиксации результатов наблюдения; формулировать обобщения и выводы 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результатам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наблюдения;</w:t>
      </w:r>
    </w:p>
    <w:p w:rsidR="003E16B6" w:rsidRPr="007E2679" w:rsidRDefault="003E16B6" w:rsidP="00EF460A">
      <w:pPr>
        <w:pStyle w:val="aa"/>
        <w:widowControl w:val="0"/>
        <w:numPr>
          <w:ilvl w:val="0"/>
          <w:numId w:val="60"/>
        </w:numPr>
        <w:tabs>
          <w:tab w:val="left" w:pos="126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находить и использовать различные источники географической информации 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получения новых знаний о природных и социально-экономических процессах и явлениях, выявления закономерностей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тенденций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прогнозирования: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выбирать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(картографические, статистические, текстовые, видео- и фотоизображения, геоинформационные системы), адекватные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решаемым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сопоставлять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карты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тематики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географической информации для выявления закономерностей социально-экономических, природных и экологических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 и явлений; определять и сравнивать по географическим картам разного содержания и другим источникам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географической информации качественные и количественные показатели, характеризующие географические объекты,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процессы и явления; определять и находить в комплексе источников недостоверную и противоречивую географическую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 для решения учебных и (или) практико-ориентированных задач; самостоятельно находить, отбирать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различные методы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практико-ориентированных задач;</w:t>
      </w:r>
    </w:p>
    <w:p w:rsidR="003E16B6" w:rsidRPr="007E2679" w:rsidRDefault="003E16B6" w:rsidP="00EF460A">
      <w:pPr>
        <w:pStyle w:val="aa"/>
        <w:widowControl w:val="0"/>
        <w:numPr>
          <w:ilvl w:val="0"/>
          <w:numId w:val="60"/>
        </w:numPr>
        <w:tabs>
          <w:tab w:val="left" w:pos="120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умениями географического анализа и интерпретации информации из различных источников: находить,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отбирать, систематизировать информацию, необходимую для изучения географических объектов и явлений, отдельных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территорий мира и России, их обеспеченности природными и человеческими ресурсами, хозяйственного потенциала,</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экологических</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проблем;</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представлять</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в</w:t>
      </w:r>
      <w:r w:rsidRPr="007E2679">
        <w:rPr>
          <w:rFonts w:ascii="Times New Roman" w:hAnsi="Times New Roman" w:cs="Times New Roman"/>
          <w:spacing w:val="-21"/>
          <w:sz w:val="24"/>
          <w:szCs w:val="24"/>
        </w:rPr>
        <w:t xml:space="preserve"> </w:t>
      </w:r>
      <w:r w:rsidRPr="007E2679">
        <w:rPr>
          <w:rFonts w:ascii="Times New Roman" w:hAnsi="Times New Roman" w:cs="Times New Roman"/>
          <w:spacing w:val="-1"/>
          <w:sz w:val="24"/>
          <w:szCs w:val="24"/>
        </w:rPr>
        <w:t>различных</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формах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(графики,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таблицы,</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схемы,</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lastRenderedPageBreak/>
        <w:t>диаграммы,</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карты)</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географическую</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информацию; формулировать выводы и заключения на основе анализа и интерпретации информации из 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критически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интерпретировать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получаемую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 источников; использовать различные источники географической информации для решения учебных и (или)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практико-ориентированных задач;</w:t>
      </w:r>
    </w:p>
    <w:p w:rsidR="003E16B6" w:rsidRPr="007E2679" w:rsidRDefault="003E16B6" w:rsidP="00EF460A">
      <w:pPr>
        <w:pStyle w:val="aa"/>
        <w:widowControl w:val="0"/>
        <w:numPr>
          <w:ilvl w:val="0"/>
          <w:numId w:val="60"/>
        </w:numPr>
        <w:tabs>
          <w:tab w:val="left" w:pos="131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объяснения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разнообразных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объяснять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социально-экономические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геоэкологические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объяснять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уровнем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социально-экономического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включая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глобальных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человечества;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мировом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хозяйстве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населении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взаимодействия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практико-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ориентированных задач;</w:t>
      </w:r>
    </w:p>
    <w:p w:rsidR="003E16B6" w:rsidRPr="007E2679" w:rsidRDefault="003E16B6" w:rsidP="00EF460A">
      <w:pPr>
        <w:pStyle w:val="aa"/>
        <w:widowControl w:val="0"/>
        <w:numPr>
          <w:ilvl w:val="0"/>
          <w:numId w:val="60"/>
        </w:numPr>
        <w:tabs>
          <w:tab w:val="left" w:pos="122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применять географические знания для оценки разнообразных явлений и 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факторы,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определяющие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сущность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динамику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важнейших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социально-экономических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геоэкологических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изученные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социально-экономические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геоэкологические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процессы</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явления;</w:t>
      </w:r>
    </w:p>
    <w:p w:rsidR="003E16B6" w:rsidRPr="007E2679" w:rsidRDefault="003E16B6" w:rsidP="00EF460A">
      <w:pPr>
        <w:pStyle w:val="aa"/>
        <w:widowControl w:val="0"/>
        <w:numPr>
          <w:ilvl w:val="0"/>
          <w:numId w:val="60"/>
        </w:numPr>
        <w:tabs>
          <w:tab w:val="left" w:pos="141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взаимодействия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pacing w:val="-1"/>
          <w:sz w:val="24"/>
          <w:szCs w:val="24"/>
        </w:rPr>
        <w:t>социально-экономических</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аспектах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экологических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проблем:</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описывать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географические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аспекты</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проблем</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взаимодействия</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природы и общества; приводить примеры взаимосвязи глобальных проблем; приводить примеры возможных путей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глобальных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w:t>
      </w: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rPr>
          <w:u w:val="single"/>
        </w:rPr>
        <w:t>По учебному предмету «География» (углубленный уровень)</w:t>
      </w:r>
      <w:r w:rsidRPr="007E2679">
        <w:t xml:space="preserve"> - требования к предметным результатам освоения</w:t>
      </w:r>
      <w:r w:rsidRPr="007E2679">
        <w:rPr>
          <w:spacing w:val="1"/>
        </w:rPr>
        <w:t xml:space="preserve"> </w:t>
      </w:r>
      <w:r w:rsidRPr="007E2679">
        <w:t>углубленного курса географии должны включать требования к результатам освоения базового курса и дополнительно</w:t>
      </w:r>
      <w:r w:rsidRPr="007E2679">
        <w:rPr>
          <w:spacing w:val="1"/>
        </w:rPr>
        <w:t xml:space="preserve"> </w:t>
      </w:r>
      <w:r w:rsidRPr="007E2679">
        <w:t>отражать:</w:t>
      </w:r>
    </w:p>
    <w:p w:rsidR="003E16B6" w:rsidRPr="007E2679" w:rsidRDefault="003E16B6" w:rsidP="00EF460A">
      <w:pPr>
        <w:pStyle w:val="aa"/>
        <w:widowControl w:val="0"/>
        <w:numPr>
          <w:ilvl w:val="0"/>
          <w:numId w:val="59"/>
        </w:numPr>
        <w:tabs>
          <w:tab w:val="left" w:pos="119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понимание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роли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места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комплекса</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наук</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системе</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научных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дисциплин</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современных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научных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практических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возникающие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наук</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глобальных</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проблем,</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проявляющихся</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региональном</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уровне;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аспекты</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глобальных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проблем</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региональном</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локальном</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уровнях,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которые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могут</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быть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решены</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средствами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наук:</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урбанизм</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городские</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исследования,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современная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промышленность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цепочки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добавленной стоимости и так</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далее;</w:t>
      </w:r>
    </w:p>
    <w:p w:rsidR="003E16B6" w:rsidRPr="007E2679" w:rsidRDefault="003E16B6" w:rsidP="00EF460A">
      <w:pPr>
        <w:pStyle w:val="aa"/>
        <w:widowControl w:val="0"/>
        <w:numPr>
          <w:ilvl w:val="0"/>
          <w:numId w:val="59"/>
        </w:numPr>
        <w:tabs>
          <w:tab w:val="left" w:pos="120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освоение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применение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системы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вычленения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оценивания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факторов,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определяющих</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сущность</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динамику</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важнейших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природных,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социально-экономических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объектов,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экологических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вычленять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необходимую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подтверждения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тезисов;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вычленять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факторы,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определяющие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сущность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динамику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важнейших природных, социально-экономических объектов, процессов и явлений и экологических процессов; объяснять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распространение географических объектов, процессов и явлений; оценивать географические факторы, определяющие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сущность</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динамику</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важнейших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природных,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социально-экономических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объектов,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экологических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процессов, природно-ресурсный потенциал стран и регионов России для развития отдельных отраслей промышленности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сельского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хозяйства,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международную специализацию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w:t>
      </w:r>
    </w:p>
    <w:p w:rsidR="003E16B6" w:rsidRPr="007E2679" w:rsidRDefault="003E16B6" w:rsidP="00EF460A">
      <w:pPr>
        <w:pStyle w:val="aa"/>
        <w:widowControl w:val="0"/>
        <w:numPr>
          <w:ilvl w:val="0"/>
          <w:numId w:val="59"/>
        </w:numPr>
        <w:tabs>
          <w:tab w:val="left" w:pos="141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комплекса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целостности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пространства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иерархии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взаимосвязанных природно-общественных территориальных систем: использовать географические знания о природе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 xml:space="preserve">Земли и России, о мировом хозяйстве и </w:t>
      </w:r>
      <w:r w:rsidRPr="007E2679">
        <w:rPr>
          <w:rFonts w:ascii="Times New Roman" w:hAnsi="Times New Roman" w:cs="Times New Roman"/>
          <w:sz w:val="24"/>
          <w:szCs w:val="24"/>
        </w:rPr>
        <w:lastRenderedPageBreak/>
        <w:t>хозяйстве России, населении мира и России, об особенностях взаимодействия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природы и общества для решения учебных и (или) практико-ориентированных задач в контексте реальной жизни, в 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выделения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факторов,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определяющих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проявление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глобальных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человечества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региональном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локальном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уровнях;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составлять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сравнительную</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географическую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характеристику</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регионов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стран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мира;</w:t>
      </w:r>
    </w:p>
    <w:p w:rsidR="003E16B6" w:rsidRPr="007E2679" w:rsidRDefault="003E16B6" w:rsidP="00EF460A">
      <w:pPr>
        <w:pStyle w:val="aa"/>
        <w:widowControl w:val="0"/>
        <w:numPr>
          <w:ilvl w:val="0"/>
          <w:numId w:val="59"/>
        </w:numPr>
        <w:tabs>
          <w:tab w:val="left" w:pos="129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терминологией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 решения учебных и (или)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практико-ориентированных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p>
    <w:p w:rsidR="003E16B6" w:rsidRPr="007E2679" w:rsidRDefault="003E16B6" w:rsidP="00EF460A">
      <w:pPr>
        <w:pStyle w:val="aa"/>
        <w:widowControl w:val="0"/>
        <w:numPr>
          <w:ilvl w:val="0"/>
          <w:numId w:val="59"/>
        </w:numPr>
        <w:tabs>
          <w:tab w:val="left" w:pos="124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навыками познавательной, учебно-исследовательской и проектной деятельности, 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 проводить учебные исследования, в том числе с использованием моделирования и проектирования как метода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познания природных, социально-экономических и геоэкологических явлений и процессов: самостоятельно выбирать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гипотезу;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составлять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определять инструментарий (в том числе инструменты геоинформационной системы) для сбора материалов и обработки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результатов;</w:t>
      </w:r>
    </w:p>
    <w:p w:rsidR="003E16B6" w:rsidRPr="007E2679" w:rsidRDefault="003E16B6" w:rsidP="00EF460A">
      <w:pPr>
        <w:pStyle w:val="aa"/>
        <w:widowControl w:val="0"/>
        <w:numPr>
          <w:ilvl w:val="0"/>
          <w:numId w:val="59"/>
        </w:numPr>
        <w:tabs>
          <w:tab w:val="left" w:pos="140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навыков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картографической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интерпретации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социально-экономических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экологических характеристик различных территорий и акваторий: представлять информацию в виде карт, картограмм,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картодиаграмм;</w:t>
      </w:r>
    </w:p>
    <w:p w:rsidR="003E16B6" w:rsidRPr="007E2679" w:rsidRDefault="003E16B6" w:rsidP="00EF460A">
      <w:pPr>
        <w:pStyle w:val="aa"/>
        <w:widowControl w:val="0"/>
        <w:numPr>
          <w:ilvl w:val="0"/>
          <w:numId w:val="59"/>
        </w:numPr>
        <w:tabs>
          <w:tab w:val="left" w:pos="122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готовность и способность к самостоятельно информационно-познавательной деятельности; владение навыками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необходимой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ориентирования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критической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интерпретации информации, получаемой из различных источников, работы с геоинформационными системами; 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определять и сравнивать по разным источникам информации географические аспекты и тенденции развития природных,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социально-экономических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геоэкологических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объектов,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интерпретировать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полученные данные, критически их оценивать, формулировать выводы; использовать геоинформационные системы как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необходимой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населения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хозяйства,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взаимосвязей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особенностей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проявления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путей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глобальных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человечества;</w:t>
      </w:r>
    </w:p>
    <w:p w:rsidR="003E16B6" w:rsidRPr="007E2679" w:rsidRDefault="003E16B6" w:rsidP="00EF460A">
      <w:pPr>
        <w:pStyle w:val="aa"/>
        <w:widowControl w:val="0"/>
        <w:numPr>
          <w:ilvl w:val="0"/>
          <w:numId w:val="59"/>
        </w:numPr>
        <w:tabs>
          <w:tab w:val="left" w:pos="131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экспертизу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разнообразных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экономических и экологических процессов: оценивать современное состояние окружающей среды; составлять прогноз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изменения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под воздействием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природных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факторов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человека;</w:t>
      </w:r>
    </w:p>
    <w:p w:rsidR="003E16B6" w:rsidRPr="007E2679" w:rsidRDefault="003E16B6" w:rsidP="00EF460A">
      <w:pPr>
        <w:pStyle w:val="aa"/>
        <w:widowControl w:val="0"/>
        <w:numPr>
          <w:ilvl w:val="0"/>
          <w:numId w:val="59"/>
        </w:numPr>
        <w:tabs>
          <w:tab w:val="left" w:pos="120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применение географических знаний для самостоятельного оценивания уровня безопасности окружающей среды,</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адаптации к изменению ее условий: оценивать уровень безопасности окружающей среды, адаптации к изменению ее</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условий,</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в</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том</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числе</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на</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территории</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России;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влияние</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последствий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изменений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окружающей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среде</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различные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сферы</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человеческой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региональном</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уровне;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сопоставлять,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аргументировать</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различные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точки</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зрения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актуальным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экологическим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социально-экономическим проблемам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мира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 России;</w:t>
      </w:r>
    </w:p>
    <w:p w:rsidR="003E16B6" w:rsidRPr="007E2679" w:rsidRDefault="003E16B6" w:rsidP="00EF460A">
      <w:pPr>
        <w:pStyle w:val="aa"/>
        <w:widowControl w:val="0"/>
        <w:numPr>
          <w:ilvl w:val="0"/>
          <w:numId w:val="59"/>
        </w:numPr>
        <w:tabs>
          <w:tab w:val="left" w:pos="140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системы знаний об основных процессах, закономерностях и проблемах взаимодействия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подходах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устойчивому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территорий,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готовность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самостоятельному поиску методов решения практико-ориентированных задач: определять проблемы взаимодействия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географической</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среды</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6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64"/>
          <w:sz w:val="24"/>
          <w:szCs w:val="24"/>
        </w:rPr>
        <w:t xml:space="preserve"> </w:t>
      </w:r>
      <w:r w:rsidRPr="007E2679">
        <w:rPr>
          <w:rFonts w:ascii="Times New Roman" w:hAnsi="Times New Roman" w:cs="Times New Roman"/>
          <w:sz w:val="24"/>
          <w:szCs w:val="24"/>
        </w:rPr>
        <w:t>территориях</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разного</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ранга;</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различные</w:t>
      </w:r>
      <w:r w:rsidRPr="007E2679">
        <w:rPr>
          <w:rFonts w:ascii="Times New Roman" w:hAnsi="Times New Roman" w:cs="Times New Roman"/>
          <w:spacing w:val="61"/>
          <w:sz w:val="24"/>
          <w:szCs w:val="24"/>
        </w:rPr>
        <w:t xml:space="preserve"> </w:t>
      </w:r>
      <w:r w:rsidRPr="007E2679">
        <w:rPr>
          <w:rFonts w:ascii="Times New Roman" w:hAnsi="Times New Roman" w:cs="Times New Roman"/>
          <w:sz w:val="24"/>
          <w:szCs w:val="24"/>
        </w:rPr>
        <w:t>подходы</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решению</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геоэкологических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интегрировать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сведения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географической</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информации</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для</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решения</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практико-ориентированных</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lastRenderedPageBreak/>
        <w:t>задач:</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проблем,</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имеющих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географические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аспекты;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объяснения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взаимодействия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общества; составления географических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прогнозов.</w:t>
      </w:r>
    </w:p>
    <w:p w:rsidR="003E16B6" w:rsidRPr="007E2679" w:rsidRDefault="003E16B6" w:rsidP="007E2679">
      <w:pPr>
        <w:pStyle w:val="ad"/>
        <w:spacing w:after="0"/>
        <w:ind w:left="567"/>
        <w:jc w:val="left"/>
      </w:pPr>
    </w:p>
    <w:p w:rsidR="003E16B6" w:rsidRPr="007E2679" w:rsidRDefault="003E16B6" w:rsidP="007E2679">
      <w:pPr>
        <w:pStyle w:val="ad"/>
        <w:spacing w:after="0"/>
        <w:ind w:left="567"/>
        <w:jc w:val="left"/>
      </w:pPr>
      <w:r w:rsidRPr="007E2679">
        <w:rPr>
          <w:u w:val="single"/>
        </w:rPr>
        <w:t>По</w:t>
      </w:r>
      <w:r w:rsidRPr="007E2679">
        <w:rPr>
          <w:spacing w:val="57"/>
          <w:u w:val="single"/>
        </w:rPr>
        <w:t xml:space="preserve"> </w:t>
      </w:r>
      <w:r w:rsidRPr="007E2679">
        <w:rPr>
          <w:u w:val="single"/>
        </w:rPr>
        <w:t>учебному</w:t>
      </w:r>
      <w:r w:rsidRPr="007E2679">
        <w:rPr>
          <w:spacing w:val="52"/>
          <w:u w:val="single"/>
        </w:rPr>
        <w:t xml:space="preserve"> </w:t>
      </w:r>
      <w:r w:rsidRPr="007E2679">
        <w:rPr>
          <w:u w:val="single"/>
        </w:rPr>
        <w:t>предмету</w:t>
      </w:r>
      <w:r w:rsidRPr="007E2679">
        <w:rPr>
          <w:spacing w:val="52"/>
          <w:u w:val="single"/>
        </w:rPr>
        <w:t xml:space="preserve"> </w:t>
      </w:r>
      <w:r w:rsidRPr="007E2679">
        <w:rPr>
          <w:u w:val="single"/>
        </w:rPr>
        <w:t>«Обществознание»</w:t>
      </w:r>
      <w:r w:rsidRPr="007E2679">
        <w:rPr>
          <w:spacing w:val="60"/>
          <w:u w:val="single"/>
        </w:rPr>
        <w:t xml:space="preserve"> </w:t>
      </w:r>
      <w:r w:rsidRPr="007E2679">
        <w:rPr>
          <w:u w:val="single"/>
        </w:rPr>
        <w:t>(базовый</w:t>
      </w:r>
      <w:r w:rsidRPr="007E2679">
        <w:rPr>
          <w:spacing w:val="56"/>
          <w:u w:val="single"/>
        </w:rPr>
        <w:t xml:space="preserve"> </w:t>
      </w:r>
      <w:r w:rsidRPr="007E2679">
        <w:rPr>
          <w:u w:val="single"/>
        </w:rPr>
        <w:t>уровень)</w:t>
      </w:r>
      <w:r w:rsidRPr="007E2679">
        <w:rPr>
          <w:spacing w:val="59"/>
        </w:rPr>
        <w:t xml:space="preserve"> </w:t>
      </w:r>
      <w:r w:rsidRPr="007E2679">
        <w:t>требования</w:t>
      </w:r>
      <w:r w:rsidRPr="007E2679">
        <w:rPr>
          <w:spacing w:val="54"/>
        </w:rPr>
        <w:t xml:space="preserve"> </w:t>
      </w:r>
      <w:r w:rsidRPr="007E2679">
        <w:t>к</w:t>
      </w:r>
      <w:r w:rsidRPr="007E2679">
        <w:rPr>
          <w:spacing w:val="54"/>
        </w:rPr>
        <w:t xml:space="preserve"> </w:t>
      </w:r>
      <w:r w:rsidRPr="007E2679">
        <w:t>предметным</w:t>
      </w:r>
      <w:r w:rsidRPr="007E2679">
        <w:rPr>
          <w:spacing w:val="56"/>
        </w:rPr>
        <w:t xml:space="preserve"> </w:t>
      </w:r>
      <w:r w:rsidRPr="007E2679">
        <w:t>результатам</w:t>
      </w:r>
      <w:r w:rsidRPr="007E2679">
        <w:rPr>
          <w:spacing w:val="55"/>
        </w:rPr>
        <w:t xml:space="preserve"> </w:t>
      </w:r>
      <w:r w:rsidRPr="007E2679">
        <w:t>освоения</w:t>
      </w:r>
      <w:r w:rsidRPr="007E2679">
        <w:rPr>
          <w:spacing w:val="-67"/>
        </w:rPr>
        <w:t xml:space="preserve"> </w:t>
      </w:r>
      <w:r w:rsidRPr="007E2679">
        <w:t>базового курса обществознания</w:t>
      </w:r>
      <w:r w:rsidRPr="007E2679">
        <w:rPr>
          <w:spacing w:val="-3"/>
        </w:rPr>
        <w:t xml:space="preserve"> </w:t>
      </w:r>
      <w:r w:rsidRPr="007E2679">
        <w:t>должны отражать:</w:t>
      </w:r>
    </w:p>
    <w:p w:rsidR="003E16B6" w:rsidRPr="007E2679" w:rsidRDefault="003E16B6" w:rsidP="00EF460A">
      <w:pPr>
        <w:pStyle w:val="aa"/>
        <w:widowControl w:val="0"/>
        <w:numPr>
          <w:ilvl w:val="0"/>
          <w:numId w:val="58"/>
        </w:numPr>
        <w:tabs>
          <w:tab w:val="left" w:pos="1206"/>
        </w:tabs>
        <w:autoSpaceDE w:val="0"/>
        <w:autoSpaceDN w:val="0"/>
        <w:spacing w:after="0" w:line="240" w:lineRule="auto"/>
        <w:ind w:left="567" w:hanging="306"/>
        <w:contextualSpacing w:val="0"/>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обществе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целостной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развивающейся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системе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единстве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взаимодействии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основных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сфер</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институтов;</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основах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динамики;</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особенностях</w:t>
      </w:r>
      <w:r w:rsidRPr="007E2679">
        <w:rPr>
          <w:rFonts w:ascii="Times New Roman" w:hAnsi="Times New Roman" w:cs="Times New Roman"/>
          <w:spacing w:val="37"/>
          <w:sz w:val="24"/>
          <w:szCs w:val="24"/>
        </w:rPr>
        <w:t xml:space="preserve"> </w:t>
      </w:r>
      <w:r w:rsidRPr="007E2679">
        <w:rPr>
          <w:rFonts w:ascii="Times New Roman" w:hAnsi="Times New Roman" w:cs="Times New Roman"/>
          <w:sz w:val="24"/>
          <w:szCs w:val="24"/>
        </w:rPr>
        <w:t>процесса</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цифровизации</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влиянии</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массовых</w:t>
      </w:r>
      <w:r w:rsidRPr="007E2679">
        <w:rPr>
          <w:rFonts w:ascii="Times New Roman" w:hAnsi="Times New Roman" w:cs="Times New Roman"/>
          <w:spacing w:val="37"/>
          <w:sz w:val="24"/>
          <w:szCs w:val="24"/>
        </w:rPr>
        <w:t xml:space="preserve"> </w:t>
      </w:r>
      <w:r w:rsidRPr="007E2679">
        <w:rPr>
          <w:rFonts w:ascii="Times New Roman" w:hAnsi="Times New Roman" w:cs="Times New Roman"/>
          <w:sz w:val="24"/>
          <w:szCs w:val="24"/>
        </w:rPr>
        <w:t>коммуникаций</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все</w:t>
      </w:r>
      <w:r w:rsidRPr="007E2679">
        <w:rPr>
          <w:rFonts w:ascii="Times New Roman" w:hAnsi="Times New Roman" w:cs="Times New Roman"/>
          <w:spacing w:val="35"/>
          <w:sz w:val="24"/>
          <w:szCs w:val="24"/>
        </w:rPr>
        <w:t xml:space="preserve"> </w:t>
      </w:r>
      <w:r w:rsidRPr="007E2679">
        <w:rPr>
          <w:rFonts w:ascii="Times New Roman" w:hAnsi="Times New Roman" w:cs="Times New Roman"/>
          <w:sz w:val="24"/>
          <w:szCs w:val="24"/>
        </w:rPr>
        <w:t>сферы</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глобальных проблемах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вызовах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современности;</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перспективах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современного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тенденций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Российской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Федерации;</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человеке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субъекте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общественных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отношений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сознательной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особенностях социализации личности в современных условиях, сознании, познании и самосознании человека;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особенностях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профессиональной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области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науки,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культуры,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экономической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финансовой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сферах;</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значении духовной культуры общества и разнообразии ее видов и форм; экономике как науке и хозяйстве, роли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государства в экономике, в том числе государственной политики поддержки конкуренции и импортозамещения,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особенностях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рыночных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отношений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современной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экономике;</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роли государственного бюджета в реализации полномочий органов государственной власти, этапах бюджетного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механизмах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принятия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бюджетных решений;</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социальных отношениях, направлениях социальной политики в Российской Федерации, в том числе поддержки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семьи, государственной политики в сфере межнациональных отношений; структуре и функциях политической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направлениях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государственной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политики Российской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Федерации;</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hanging="361"/>
        <w:contextualSpacing w:val="0"/>
        <w:jc w:val="both"/>
        <w:rPr>
          <w:rFonts w:ascii="Times New Roman" w:hAnsi="Times New Roman" w:cs="Times New Roman"/>
          <w:sz w:val="24"/>
          <w:szCs w:val="24"/>
        </w:rPr>
      </w:pPr>
      <w:r w:rsidRPr="007E2679">
        <w:rPr>
          <w:rFonts w:ascii="Times New Roman" w:hAnsi="Times New Roman" w:cs="Times New Roman"/>
          <w:sz w:val="24"/>
          <w:szCs w:val="24"/>
        </w:rPr>
        <w:t>конституционном</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статусе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полномочиях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органов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государственной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власти;</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системе</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прав</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человека</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гражданина</w:t>
      </w:r>
      <w:r w:rsidRPr="007E2679">
        <w:rPr>
          <w:rFonts w:ascii="Times New Roman" w:hAnsi="Times New Roman" w:cs="Times New Roman"/>
          <w:spacing w:val="6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Российской</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Федерации,</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правах</w:t>
      </w:r>
      <w:r w:rsidRPr="007E2679">
        <w:rPr>
          <w:rFonts w:ascii="Times New Roman" w:hAnsi="Times New Roman" w:cs="Times New Roman"/>
          <w:spacing w:val="64"/>
          <w:sz w:val="24"/>
          <w:szCs w:val="24"/>
        </w:rPr>
        <w:t xml:space="preserve"> </w:t>
      </w:r>
      <w:r w:rsidRPr="007E2679">
        <w:rPr>
          <w:rFonts w:ascii="Times New Roman" w:hAnsi="Times New Roman" w:cs="Times New Roman"/>
          <w:sz w:val="24"/>
          <w:szCs w:val="24"/>
        </w:rPr>
        <w:t>ребенка</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механизмах</w:t>
      </w:r>
      <w:r w:rsidRPr="007E2679">
        <w:rPr>
          <w:rFonts w:ascii="Times New Roman" w:hAnsi="Times New Roman" w:cs="Times New Roman"/>
          <w:spacing w:val="64"/>
          <w:sz w:val="24"/>
          <w:szCs w:val="24"/>
        </w:rPr>
        <w:t xml:space="preserve"> </w:t>
      </w:r>
      <w:r w:rsidRPr="007E2679">
        <w:rPr>
          <w:rFonts w:ascii="Times New Roman" w:hAnsi="Times New Roman" w:cs="Times New Roman"/>
          <w:sz w:val="24"/>
          <w:szCs w:val="24"/>
        </w:rPr>
        <w:t>защиты</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прав</w:t>
      </w:r>
      <w:r w:rsidRPr="007E2679">
        <w:rPr>
          <w:rFonts w:ascii="Times New Roman" w:hAnsi="Times New Roman" w:cs="Times New Roman"/>
          <w:spacing w:val="6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Российской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Федерации;</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правовом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регулирования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гражданских,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семейных,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трудовых,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налоговых,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образовательных,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административных,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уголовных общественных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отношений;</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системе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права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законодательства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Российской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Федерации;</w:t>
      </w:r>
    </w:p>
    <w:p w:rsidR="003E16B6" w:rsidRPr="007E2679" w:rsidRDefault="003E16B6" w:rsidP="00EF460A">
      <w:pPr>
        <w:pStyle w:val="aa"/>
        <w:widowControl w:val="0"/>
        <w:numPr>
          <w:ilvl w:val="0"/>
          <w:numId w:val="58"/>
        </w:numPr>
        <w:tabs>
          <w:tab w:val="left" w:pos="120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характеризовать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российские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духовно-нравственные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ценности,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ценности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человеческой</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патриотизма</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служения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Отечеству,</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семьи,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созидательного</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труда,</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норм</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морали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нравственности,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прав</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свобод</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человека,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гуманизма,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милосердия,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справедливости,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коллективизма,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единства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народов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преемственности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истории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нашей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Родины,</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осознания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ценности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культуры</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традиций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народов</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общественной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стабильности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целостности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государства;</w:t>
      </w:r>
    </w:p>
    <w:p w:rsidR="003E16B6" w:rsidRPr="007E2679" w:rsidRDefault="003E16B6" w:rsidP="00EF460A">
      <w:pPr>
        <w:pStyle w:val="aa"/>
        <w:widowControl w:val="0"/>
        <w:numPr>
          <w:ilvl w:val="0"/>
          <w:numId w:val="58"/>
        </w:numPr>
        <w:tabs>
          <w:tab w:val="left" w:pos="120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базовым понятийным аппаратом социальных наук, умение различать существенные и несущественные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признаки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понятий,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различные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смыслы</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многозначных</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понятий,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классифицировать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используемые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науках</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понятия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термины;</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понятийный</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аппарат</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анализе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оценке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ориентации</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науках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изложении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собственных суждений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построении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lastRenderedPageBreak/>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письменных высказываний;</w:t>
      </w:r>
    </w:p>
    <w:p w:rsidR="003E16B6" w:rsidRPr="007E2679" w:rsidRDefault="003E16B6" w:rsidP="00EF460A">
      <w:pPr>
        <w:pStyle w:val="aa"/>
        <w:widowControl w:val="0"/>
        <w:numPr>
          <w:ilvl w:val="0"/>
          <w:numId w:val="58"/>
        </w:numPr>
        <w:tabs>
          <w:tab w:val="left" w:pos="143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устанавливать,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выявлять,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объяснять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причинно-следственные,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функциональные,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иерархические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связи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объектов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включая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характеризовать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взаимовлияние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природы и общества, приводить примеры взаимосвязи всех сфер жизни общества; выявлять причины и последствия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преобразований в различных сферах жизни российского общества; характеризовать функции социальных институтов;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обосновывать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иерархию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нормативных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правовых актов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системе российского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законодательства;</w:t>
      </w:r>
    </w:p>
    <w:p w:rsidR="003E16B6" w:rsidRPr="007E2679" w:rsidRDefault="003E16B6" w:rsidP="00EF460A">
      <w:pPr>
        <w:pStyle w:val="aa"/>
        <w:widowControl w:val="0"/>
        <w:numPr>
          <w:ilvl w:val="0"/>
          <w:numId w:val="58"/>
        </w:numPr>
        <w:tabs>
          <w:tab w:val="left" w:pos="119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связи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объектов</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знаковых</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систем;</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сформированность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68"/>
          <w:sz w:val="24"/>
          <w:szCs w:val="24"/>
        </w:rPr>
        <w:t xml:space="preserve"> </w:t>
      </w:r>
      <w:r w:rsidRPr="007E2679">
        <w:rPr>
          <w:rFonts w:ascii="Times New Roman" w:hAnsi="Times New Roman" w:cs="Times New Roman"/>
          <w:spacing w:val="-1"/>
          <w:sz w:val="24"/>
          <w:szCs w:val="24"/>
        </w:rPr>
        <w:t>о</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методах</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изучения</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социальных</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явлений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включая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универсальные</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методы</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науки,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а</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также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специальные</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методы</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социального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познания,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социологические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опросы,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биографический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метод,</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социальное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прогнозирование;</w:t>
      </w:r>
    </w:p>
    <w:p w:rsidR="003E16B6" w:rsidRPr="007E2679" w:rsidRDefault="003E16B6" w:rsidP="00EF460A">
      <w:pPr>
        <w:pStyle w:val="aa"/>
        <w:widowControl w:val="0"/>
        <w:numPr>
          <w:ilvl w:val="0"/>
          <w:numId w:val="58"/>
        </w:numPr>
        <w:tabs>
          <w:tab w:val="left" w:pos="129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типа,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включая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официальные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публикации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интернет-ресурсах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государственных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нормативные правовые акты, государственные документы стратегического характера, публикации в средствах массовой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 осуществлять поиск социальной информации, представленной в различных знаковых системах, извлекать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неадаптированных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вести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целенаправленный</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поиск</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необходимых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сведений,</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восполнения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недостающих звеньев, делать обоснованные выводы, различать отдельные компоненты в информационном сообщении,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выделять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факты,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выводы,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оценочные суждения, мнения;</w:t>
      </w:r>
    </w:p>
    <w:p w:rsidR="003E16B6" w:rsidRPr="007E2679" w:rsidRDefault="003E16B6" w:rsidP="00EF460A">
      <w:pPr>
        <w:pStyle w:val="aa"/>
        <w:widowControl w:val="0"/>
        <w:numPr>
          <w:ilvl w:val="0"/>
          <w:numId w:val="58"/>
        </w:numPr>
        <w:tabs>
          <w:tab w:val="left" w:pos="130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опорой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учебно-исследовательскую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деятельность, представлять ее результаты в виде завершенных проектов, презентаций, творческих работ социальной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междисциплинарной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направленности;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готовить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выступления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письменные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(развернутые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ответы,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сочинения) по социальной проблематике, составлять сложный и тезисный план развернутых ответов, анализировать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неадаптированные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на социальную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тематику;</w:t>
      </w:r>
    </w:p>
    <w:p w:rsidR="003E16B6" w:rsidRPr="007E2679" w:rsidRDefault="003E16B6" w:rsidP="00EF460A">
      <w:pPr>
        <w:pStyle w:val="aa"/>
        <w:widowControl w:val="0"/>
        <w:numPr>
          <w:ilvl w:val="0"/>
          <w:numId w:val="58"/>
        </w:numPr>
        <w:tabs>
          <w:tab w:val="left" w:pos="124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использование обществоведческих знаний для взаимодействия с представителями других национальностей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культур</w:t>
      </w:r>
      <w:r w:rsidRPr="007E2679">
        <w:rPr>
          <w:rFonts w:ascii="Times New Roman" w:hAnsi="Times New Roman" w:cs="Times New Roman"/>
          <w:spacing w:val="6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целях</w:t>
      </w:r>
      <w:r w:rsidRPr="007E2679">
        <w:rPr>
          <w:rFonts w:ascii="Times New Roman" w:hAnsi="Times New Roman" w:cs="Times New Roman"/>
          <w:spacing w:val="65"/>
          <w:sz w:val="24"/>
          <w:szCs w:val="24"/>
        </w:rPr>
        <w:t xml:space="preserve"> </w:t>
      </w:r>
      <w:r w:rsidRPr="007E2679">
        <w:rPr>
          <w:rFonts w:ascii="Times New Roman" w:hAnsi="Times New Roman" w:cs="Times New Roman"/>
          <w:sz w:val="24"/>
          <w:szCs w:val="24"/>
        </w:rPr>
        <w:t>успешного</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выполнения</w:t>
      </w:r>
      <w:r w:rsidRPr="007E2679">
        <w:rPr>
          <w:rFonts w:ascii="Times New Roman" w:hAnsi="Times New Roman" w:cs="Times New Roman"/>
          <w:spacing w:val="65"/>
          <w:sz w:val="24"/>
          <w:szCs w:val="24"/>
        </w:rPr>
        <w:t xml:space="preserve"> </w:t>
      </w:r>
      <w:r w:rsidRPr="007E2679">
        <w:rPr>
          <w:rFonts w:ascii="Times New Roman" w:hAnsi="Times New Roman" w:cs="Times New Roman"/>
          <w:sz w:val="24"/>
          <w:szCs w:val="24"/>
        </w:rPr>
        <w:t>типичных</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64"/>
          <w:sz w:val="24"/>
          <w:szCs w:val="24"/>
        </w:rPr>
        <w:t xml:space="preserve"> </w:t>
      </w:r>
      <w:r w:rsidRPr="007E2679">
        <w:rPr>
          <w:rFonts w:ascii="Times New Roman" w:hAnsi="Times New Roman" w:cs="Times New Roman"/>
          <w:sz w:val="24"/>
          <w:szCs w:val="24"/>
        </w:rPr>
        <w:t>ролей,</w:t>
      </w:r>
      <w:r w:rsidRPr="007E2679">
        <w:rPr>
          <w:rFonts w:ascii="Times New Roman" w:hAnsi="Times New Roman" w:cs="Times New Roman"/>
          <w:spacing w:val="64"/>
          <w:sz w:val="24"/>
          <w:szCs w:val="24"/>
        </w:rPr>
        <w:t xml:space="preserve"> </w:t>
      </w:r>
      <w:r w:rsidRPr="007E2679">
        <w:rPr>
          <w:rFonts w:ascii="Times New Roman" w:hAnsi="Times New Roman" w:cs="Times New Roman"/>
          <w:sz w:val="24"/>
          <w:szCs w:val="24"/>
        </w:rPr>
        <w:t>реализации</w:t>
      </w:r>
      <w:r w:rsidRPr="007E2679">
        <w:rPr>
          <w:rFonts w:ascii="Times New Roman" w:hAnsi="Times New Roman" w:cs="Times New Roman"/>
          <w:spacing w:val="63"/>
          <w:sz w:val="24"/>
          <w:szCs w:val="24"/>
        </w:rPr>
        <w:t xml:space="preserve"> </w:t>
      </w:r>
      <w:r w:rsidRPr="007E2679">
        <w:rPr>
          <w:rFonts w:ascii="Times New Roman" w:hAnsi="Times New Roman" w:cs="Times New Roman"/>
          <w:sz w:val="24"/>
          <w:szCs w:val="24"/>
        </w:rPr>
        <w:t>прав</w:t>
      </w:r>
      <w:r w:rsidRPr="007E2679">
        <w:rPr>
          <w:rFonts w:ascii="Times New Roman" w:hAnsi="Times New Roman" w:cs="Times New Roman"/>
          <w:spacing w:val="6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осознанного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выполнения</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обязанностей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гражданина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Российской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Федерации,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правомерного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налогового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поведения;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ориентации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актуальных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общественных</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событиях,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определения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личной</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гражданской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позиции;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осознание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значимости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здорового</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образа</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непрерывного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информационно-коммуникационных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технологий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p>
    <w:p w:rsidR="003E16B6" w:rsidRPr="007E2679" w:rsidRDefault="003E16B6" w:rsidP="00EF460A">
      <w:pPr>
        <w:pStyle w:val="aa"/>
        <w:widowControl w:val="0"/>
        <w:numPr>
          <w:ilvl w:val="0"/>
          <w:numId w:val="58"/>
        </w:numPr>
        <w:tabs>
          <w:tab w:val="left" w:pos="126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умениями формулировать на основе приобретенных социально-гуманитарных знаний собственные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суждения и аргументы по определенным проблемам с точки зрения социальных ценностей и использовать ключевые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теоретические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положения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объяснения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действительности;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конкретизировать</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теоретические</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положения</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фактами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действительности,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модельными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ситуациями,</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примерами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из личного социального опыта и фактами социальной действительности, в том числе по соблюдению правил здорового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образа</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жизни; умение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создавать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типологии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социальных процессов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основе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предложенных критериев;</w:t>
      </w:r>
    </w:p>
    <w:p w:rsidR="003E16B6" w:rsidRPr="007E2679" w:rsidRDefault="003E16B6" w:rsidP="00EF460A">
      <w:pPr>
        <w:pStyle w:val="aa"/>
        <w:widowControl w:val="0"/>
        <w:numPr>
          <w:ilvl w:val="0"/>
          <w:numId w:val="58"/>
        </w:numPr>
        <w:tabs>
          <w:tab w:val="left" w:pos="133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готовность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финансах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бюджетном</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регулировании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пользовании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финансовыми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услугами</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и инструментами; использовать финансовую информацию для достижения личных финансовых целей, обеспечивать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финансовую безопасность с учетом рисков и способов их снижения; сформированность гражданской ответственности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части уплаты налогов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государства;</w:t>
      </w:r>
    </w:p>
    <w:p w:rsidR="003E16B6" w:rsidRPr="007E2679" w:rsidRDefault="003E16B6" w:rsidP="00EF460A">
      <w:pPr>
        <w:pStyle w:val="aa"/>
        <w:widowControl w:val="0"/>
        <w:numPr>
          <w:ilvl w:val="0"/>
          <w:numId w:val="58"/>
        </w:numPr>
        <w:tabs>
          <w:tab w:val="left" w:pos="133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lastRenderedPageBreak/>
        <w:t>сформированность</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навыков</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оценивания</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поступающей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каналам</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сетевых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коммуникаций,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степень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достоверности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соотносить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различные оценки социальных явлений, содержащиеся в источниках информации, давать на основе полученных знаний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правовую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оценку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действиям людей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модельных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p>
    <w:p w:rsidR="003E16B6" w:rsidRPr="007E2679" w:rsidRDefault="003E16B6" w:rsidP="00EF460A">
      <w:pPr>
        <w:pStyle w:val="aa"/>
        <w:widowControl w:val="0"/>
        <w:numPr>
          <w:ilvl w:val="0"/>
          <w:numId w:val="58"/>
        </w:numPr>
        <w:tabs>
          <w:tab w:val="left" w:pos="136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умением самостоятельно оценивать и принимать решения, выявлять с помощью полученных знаний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наиболее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эффективные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способы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противодействия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коррупции;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стратегии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межличностных конфликтов; оценивать поведение людей и собственное поведение с точки зрения социальных норм,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ценностей, экономической рациональности и финансовой грамотности; осознавать неприемлемость антиобщественного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поведения, осознавать опасность алкоголизма и наркомании, необходимость мер юридической ответственности, в 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для несовершеннолетних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граждан.</w:t>
      </w: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rPr>
          <w:u w:val="single"/>
        </w:rPr>
        <w:t>По учебному предмету «Обществознание» (углубленный уровень)</w:t>
      </w:r>
      <w:r w:rsidRPr="007E2679">
        <w:t xml:space="preserve"> требования к предметным результатам освоения</w:t>
      </w:r>
      <w:r w:rsidRPr="007E2679">
        <w:rPr>
          <w:spacing w:val="-67"/>
        </w:rPr>
        <w:t xml:space="preserve"> </w:t>
      </w:r>
      <w:r w:rsidRPr="007E2679">
        <w:t>углубленного</w:t>
      </w:r>
      <w:r w:rsidRPr="007E2679">
        <w:rPr>
          <w:spacing w:val="1"/>
        </w:rPr>
        <w:t xml:space="preserve"> </w:t>
      </w:r>
      <w:r w:rsidRPr="007E2679">
        <w:t>курса</w:t>
      </w:r>
      <w:r w:rsidRPr="007E2679">
        <w:rPr>
          <w:spacing w:val="1"/>
        </w:rPr>
        <w:t xml:space="preserve"> </w:t>
      </w:r>
      <w:r w:rsidRPr="007E2679">
        <w:t>обществознания</w:t>
      </w:r>
      <w:r w:rsidRPr="007E2679">
        <w:rPr>
          <w:spacing w:val="1"/>
        </w:rPr>
        <w:t xml:space="preserve"> </w:t>
      </w:r>
      <w:r w:rsidRPr="007E2679">
        <w:t>должны</w:t>
      </w:r>
      <w:r w:rsidRPr="007E2679">
        <w:rPr>
          <w:spacing w:val="1"/>
        </w:rPr>
        <w:t xml:space="preserve"> </w:t>
      </w:r>
      <w:r w:rsidRPr="007E2679">
        <w:t>включать</w:t>
      </w:r>
      <w:r w:rsidRPr="007E2679">
        <w:rPr>
          <w:spacing w:val="1"/>
        </w:rPr>
        <w:t xml:space="preserve"> </w:t>
      </w:r>
      <w:r w:rsidRPr="007E2679">
        <w:t>требования</w:t>
      </w:r>
      <w:r w:rsidRPr="007E2679">
        <w:rPr>
          <w:spacing w:val="1"/>
        </w:rPr>
        <w:t xml:space="preserve"> </w:t>
      </w:r>
      <w:r w:rsidRPr="007E2679">
        <w:t>к</w:t>
      </w:r>
      <w:r w:rsidRPr="007E2679">
        <w:rPr>
          <w:spacing w:val="1"/>
        </w:rPr>
        <w:t xml:space="preserve"> </w:t>
      </w:r>
      <w:r w:rsidRPr="007E2679">
        <w:t>результатам</w:t>
      </w:r>
      <w:r w:rsidRPr="007E2679">
        <w:rPr>
          <w:spacing w:val="1"/>
        </w:rPr>
        <w:t xml:space="preserve"> </w:t>
      </w:r>
      <w:r w:rsidRPr="007E2679">
        <w:t>освоения</w:t>
      </w:r>
      <w:r w:rsidRPr="007E2679">
        <w:rPr>
          <w:spacing w:val="1"/>
        </w:rPr>
        <w:t xml:space="preserve"> </w:t>
      </w:r>
      <w:r w:rsidRPr="007E2679">
        <w:t>базового</w:t>
      </w:r>
      <w:r w:rsidRPr="007E2679">
        <w:rPr>
          <w:spacing w:val="1"/>
        </w:rPr>
        <w:t xml:space="preserve"> </w:t>
      </w:r>
      <w:r w:rsidRPr="007E2679">
        <w:t>курса</w:t>
      </w:r>
      <w:r w:rsidRPr="007E2679">
        <w:rPr>
          <w:spacing w:val="1"/>
        </w:rPr>
        <w:t xml:space="preserve"> </w:t>
      </w:r>
      <w:r w:rsidRPr="007E2679">
        <w:t>и</w:t>
      </w:r>
      <w:r w:rsidRPr="007E2679">
        <w:rPr>
          <w:spacing w:val="-67"/>
        </w:rPr>
        <w:t xml:space="preserve"> </w:t>
      </w:r>
      <w:r w:rsidRPr="007E2679">
        <w:t>дополнительно</w:t>
      </w:r>
      <w:r w:rsidRPr="007E2679">
        <w:rPr>
          <w:spacing w:val="-4"/>
        </w:rPr>
        <w:t xml:space="preserve"> </w:t>
      </w:r>
      <w:r w:rsidRPr="007E2679">
        <w:t>отражать:</w:t>
      </w:r>
    </w:p>
    <w:p w:rsidR="003E16B6" w:rsidRPr="007E2679" w:rsidRDefault="003E16B6" w:rsidP="00EF460A">
      <w:pPr>
        <w:pStyle w:val="aa"/>
        <w:widowControl w:val="0"/>
        <w:numPr>
          <w:ilvl w:val="0"/>
          <w:numId w:val="57"/>
        </w:numPr>
        <w:tabs>
          <w:tab w:val="left" w:pos="126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знаний об основах общественных наук: социальной психологии, экономике, социологии,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политологии,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правоведении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философии,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предмете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этапах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направлениях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месте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отдельных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научных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дисциплин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социальном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познании,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роли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научного знания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постижении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преобразовании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действительности;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взаимосвязи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общественных</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наук,</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необходимости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комплексного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подхода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 и процессов;</w:t>
      </w:r>
    </w:p>
    <w:p w:rsidR="003E16B6" w:rsidRPr="007E2679" w:rsidRDefault="003E16B6" w:rsidP="00EF460A">
      <w:pPr>
        <w:pStyle w:val="aa"/>
        <w:widowControl w:val="0"/>
        <w:numPr>
          <w:ilvl w:val="0"/>
          <w:numId w:val="57"/>
        </w:numPr>
        <w:tabs>
          <w:tab w:val="left" w:pos="119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обществе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системе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институтов;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ценностно-нормативной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основе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многообразии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институтов,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включая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семью,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государство,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базовые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экономические, политические институты, институты в сфере культуры и массовых коммуникаций; о взаимосвязи и</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взаимовлиянии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институтов;</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изменении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развитием</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состава</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функций;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политике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Российской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Федерации,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направленной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укрепление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институтов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российского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государственно-общественных институтах в Российской Федерации, в том числе об институте Уполномоченного 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правам</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человека</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Российской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Федерации;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способах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элементах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социального</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контроля,</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типах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способах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разрешения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социальных конфликтов, о конституционных принципах национальной политики в Российской Федерации; о свободе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необходимости,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единстве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многообразии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общественном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развитии,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факторах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механизмах социальной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динамики;</w:t>
      </w:r>
    </w:p>
    <w:p w:rsidR="003E16B6" w:rsidRPr="007E2679" w:rsidRDefault="003E16B6" w:rsidP="00EF460A">
      <w:pPr>
        <w:pStyle w:val="aa"/>
        <w:widowControl w:val="0"/>
        <w:numPr>
          <w:ilvl w:val="0"/>
          <w:numId w:val="57"/>
        </w:numPr>
        <w:tabs>
          <w:tab w:val="left" w:pos="128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элементами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методологии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принятия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обоснованных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областях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жизнедеятельности,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планирования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достижения познавательных и практических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целей;</w:t>
      </w:r>
    </w:p>
    <w:p w:rsidR="003E16B6" w:rsidRPr="007E2679" w:rsidRDefault="003E16B6" w:rsidP="00EF460A">
      <w:pPr>
        <w:pStyle w:val="aa"/>
        <w:widowControl w:val="0"/>
        <w:numPr>
          <w:ilvl w:val="0"/>
          <w:numId w:val="57"/>
        </w:numPr>
        <w:tabs>
          <w:tab w:val="left" w:pos="127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соотносить различные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теоретические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подходы,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делать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выводы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обосновывать</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их</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теоретическом</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фактическо-эмпирическом</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уровнях;</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проводить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целенаправленный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поиск</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информации, используя источники научного и научно-публицистического характера, вести дискуссию, выстраивать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аргументы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привлечением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идей;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приемами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ранжирования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целям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распространения,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жанрам,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позиций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достоверности сведений;</w:t>
      </w:r>
    </w:p>
    <w:p w:rsidR="003E16B6" w:rsidRPr="007E2679" w:rsidRDefault="003E16B6" w:rsidP="00EF460A">
      <w:pPr>
        <w:pStyle w:val="aa"/>
        <w:widowControl w:val="0"/>
        <w:numPr>
          <w:ilvl w:val="0"/>
          <w:numId w:val="57"/>
        </w:numPr>
        <w:tabs>
          <w:tab w:val="left" w:pos="125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 xml:space="preserve">готовность и способность делать объектом рефлексии собственный социальный </w:t>
      </w:r>
      <w:r w:rsidRPr="007E2679">
        <w:rPr>
          <w:rFonts w:ascii="Times New Roman" w:hAnsi="Times New Roman" w:cs="Times New Roman"/>
          <w:sz w:val="24"/>
          <w:szCs w:val="24"/>
        </w:rPr>
        <w:lastRenderedPageBreak/>
        <w:t>опыт, использовать его 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познавательных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 разрешения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конфликтов правовыми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способами;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 подходить к анализу и оценке общественных явлений с научных позиций, соотносить различные теоретические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подходы,</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оценки; делать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собственные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выводы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обосновывать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их 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теоретическом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эмпирическом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уровнях;</w:t>
      </w:r>
    </w:p>
    <w:p w:rsidR="003E16B6" w:rsidRPr="007E2679" w:rsidRDefault="003E16B6" w:rsidP="00EF460A">
      <w:pPr>
        <w:pStyle w:val="aa"/>
        <w:widowControl w:val="0"/>
        <w:numPr>
          <w:ilvl w:val="0"/>
          <w:numId w:val="57"/>
        </w:numPr>
        <w:tabs>
          <w:tab w:val="left" w:pos="133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готовность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продуктивно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взаимодействовать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общественными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институтами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правовых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норм,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обеспечения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защиты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человека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гражданина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Российской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Федерации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установленных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правил,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самостоятельно заполнять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формы, составлять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документы,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необходимые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практике;</w:t>
      </w:r>
    </w:p>
    <w:p w:rsidR="003E16B6" w:rsidRPr="005509F5" w:rsidRDefault="003E16B6" w:rsidP="005509F5">
      <w:pPr>
        <w:pStyle w:val="aa"/>
        <w:widowControl w:val="0"/>
        <w:numPr>
          <w:ilvl w:val="0"/>
          <w:numId w:val="57"/>
        </w:numPr>
        <w:tabs>
          <w:tab w:val="left" w:pos="131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необходимых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успешного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продолжения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уровне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высшего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образования по направлениям социально-гуманитарной подготовки, включая умение самостоятельно овладевать новыми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способами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познавательной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выдвигать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гипотезы,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соотносить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эффективно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взаимодействовать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исследовательских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группах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требующих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совместной</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выполнять</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свою</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часть</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предложенному</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плану</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(инструкции),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соотносить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свои</w:t>
      </w:r>
      <w:r w:rsidR="005509F5" w:rsidRPr="005509F5">
        <w:rPr>
          <w:rFonts w:ascii="Times New Roman" w:hAnsi="Times New Roman" w:cs="Times New Roman"/>
          <w:sz w:val="24"/>
          <w:szCs w:val="24"/>
        </w:rPr>
        <w:t xml:space="preserve"> </w:t>
      </w:r>
      <w:r w:rsidRPr="005509F5">
        <w:rPr>
          <w:rFonts w:ascii="Times New Roman" w:hAnsi="Times New Roman" w:cs="Times New Roman"/>
        </w:rPr>
        <w:t>действия</w:t>
      </w:r>
      <w:r w:rsidRPr="005509F5">
        <w:rPr>
          <w:rFonts w:ascii="Times New Roman" w:hAnsi="Times New Roman" w:cs="Times New Roman"/>
          <w:spacing w:val="13"/>
        </w:rPr>
        <w:t xml:space="preserve"> </w:t>
      </w:r>
      <w:r w:rsidRPr="005509F5">
        <w:rPr>
          <w:rFonts w:ascii="Times New Roman" w:hAnsi="Times New Roman" w:cs="Times New Roman"/>
        </w:rPr>
        <w:t>с</w:t>
      </w:r>
      <w:r w:rsidRPr="005509F5">
        <w:rPr>
          <w:rFonts w:ascii="Times New Roman" w:hAnsi="Times New Roman" w:cs="Times New Roman"/>
          <w:spacing w:val="10"/>
        </w:rPr>
        <w:t xml:space="preserve"> </w:t>
      </w:r>
      <w:r w:rsidRPr="005509F5">
        <w:rPr>
          <w:rFonts w:ascii="Times New Roman" w:hAnsi="Times New Roman" w:cs="Times New Roman"/>
        </w:rPr>
        <w:t>действиями</w:t>
      </w:r>
      <w:r w:rsidRPr="005509F5">
        <w:rPr>
          <w:rFonts w:ascii="Times New Roman" w:hAnsi="Times New Roman" w:cs="Times New Roman"/>
          <w:spacing w:val="13"/>
        </w:rPr>
        <w:t xml:space="preserve"> </w:t>
      </w:r>
      <w:r w:rsidRPr="005509F5">
        <w:rPr>
          <w:rFonts w:ascii="Times New Roman" w:hAnsi="Times New Roman" w:cs="Times New Roman"/>
        </w:rPr>
        <w:t>других</w:t>
      </w:r>
      <w:r w:rsidRPr="005509F5">
        <w:rPr>
          <w:rFonts w:ascii="Times New Roman" w:hAnsi="Times New Roman" w:cs="Times New Roman"/>
          <w:spacing w:val="13"/>
        </w:rPr>
        <w:t xml:space="preserve"> </w:t>
      </w:r>
      <w:r w:rsidRPr="005509F5">
        <w:rPr>
          <w:rFonts w:ascii="Times New Roman" w:hAnsi="Times New Roman" w:cs="Times New Roman"/>
        </w:rPr>
        <w:t>участников</w:t>
      </w:r>
      <w:r w:rsidRPr="005509F5">
        <w:rPr>
          <w:rFonts w:ascii="Times New Roman" w:hAnsi="Times New Roman" w:cs="Times New Roman"/>
          <w:spacing w:val="12"/>
        </w:rPr>
        <w:t xml:space="preserve"> </w:t>
      </w:r>
      <w:r w:rsidRPr="005509F5">
        <w:rPr>
          <w:rFonts w:ascii="Times New Roman" w:hAnsi="Times New Roman" w:cs="Times New Roman"/>
        </w:rPr>
        <w:t>групповой</w:t>
      </w:r>
      <w:r w:rsidRPr="005509F5">
        <w:rPr>
          <w:rFonts w:ascii="Times New Roman" w:hAnsi="Times New Roman" w:cs="Times New Roman"/>
          <w:spacing w:val="13"/>
        </w:rPr>
        <w:t xml:space="preserve"> </w:t>
      </w:r>
      <w:r w:rsidRPr="005509F5">
        <w:rPr>
          <w:rFonts w:ascii="Times New Roman" w:hAnsi="Times New Roman" w:cs="Times New Roman"/>
        </w:rPr>
        <w:t>деятельности;</w:t>
      </w:r>
      <w:r w:rsidRPr="005509F5">
        <w:rPr>
          <w:rFonts w:ascii="Times New Roman" w:hAnsi="Times New Roman" w:cs="Times New Roman"/>
          <w:spacing w:val="13"/>
        </w:rPr>
        <w:t xml:space="preserve"> </w:t>
      </w:r>
      <w:r w:rsidRPr="005509F5">
        <w:rPr>
          <w:rFonts w:ascii="Times New Roman" w:hAnsi="Times New Roman" w:cs="Times New Roman"/>
        </w:rPr>
        <w:t>способность</w:t>
      </w:r>
      <w:r w:rsidRPr="005509F5">
        <w:rPr>
          <w:rFonts w:ascii="Times New Roman" w:hAnsi="Times New Roman" w:cs="Times New Roman"/>
          <w:spacing w:val="11"/>
        </w:rPr>
        <w:t xml:space="preserve"> </w:t>
      </w:r>
      <w:r w:rsidRPr="005509F5">
        <w:rPr>
          <w:rFonts w:ascii="Times New Roman" w:hAnsi="Times New Roman" w:cs="Times New Roman"/>
        </w:rPr>
        <w:t>ориентироваться</w:t>
      </w:r>
      <w:r w:rsidRPr="005509F5">
        <w:rPr>
          <w:rFonts w:ascii="Times New Roman" w:hAnsi="Times New Roman" w:cs="Times New Roman"/>
          <w:spacing w:val="13"/>
        </w:rPr>
        <w:t xml:space="preserve"> </w:t>
      </w:r>
      <w:r w:rsidRPr="005509F5">
        <w:rPr>
          <w:rFonts w:ascii="Times New Roman" w:hAnsi="Times New Roman" w:cs="Times New Roman"/>
        </w:rPr>
        <w:t>в</w:t>
      </w:r>
      <w:r w:rsidRPr="005509F5">
        <w:rPr>
          <w:rFonts w:ascii="Times New Roman" w:hAnsi="Times New Roman" w:cs="Times New Roman"/>
          <w:spacing w:val="12"/>
        </w:rPr>
        <w:t xml:space="preserve"> </w:t>
      </w:r>
      <w:r w:rsidRPr="005509F5">
        <w:rPr>
          <w:rFonts w:ascii="Times New Roman" w:hAnsi="Times New Roman" w:cs="Times New Roman"/>
        </w:rPr>
        <w:t>направлениях</w:t>
      </w:r>
      <w:r w:rsidRPr="005509F5">
        <w:rPr>
          <w:rFonts w:ascii="Times New Roman" w:hAnsi="Times New Roman" w:cs="Times New Roman"/>
          <w:spacing w:val="-67"/>
        </w:rPr>
        <w:t xml:space="preserve"> </w:t>
      </w:r>
      <w:r w:rsidRPr="005509F5">
        <w:rPr>
          <w:rFonts w:ascii="Times New Roman" w:hAnsi="Times New Roman" w:cs="Times New Roman"/>
        </w:rPr>
        <w:t>профессиональной</w:t>
      </w:r>
      <w:r w:rsidRPr="005509F5">
        <w:rPr>
          <w:rFonts w:ascii="Times New Roman" w:hAnsi="Times New Roman" w:cs="Times New Roman"/>
          <w:spacing w:val="-4"/>
        </w:rPr>
        <w:t xml:space="preserve"> </w:t>
      </w:r>
      <w:r w:rsidRPr="005509F5">
        <w:rPr>
          <w:rFonts w:ascii="Times New Roman" w:hAnsi="Times New Roman" w:cs="Times New Roman"/>
        </w:rPr>
        <w:t>деятельности,</w:t>
      </w:r>
      <w:r w:rsidRPr="005509F5">
        <w:rPr>
          <w:rFonts w:ascii="Times New Roman" w:hAnsi="Times New Roman" w:cs="Times New Roman"/>
          <w:spacing w:val="-1"/>
        </w:rPr>
        <w:t xml:space="preserve"> </w:t>
      </w:r>
      <w:r w:rsidRPr="005509F5">
        <w:rPr>
          <w:rFonts w:ascii="Times New Roman" w:hAnsi="Times New Roman" w:cs="Times New Roman"/>
        </w:rPr>
        <w:t>связанных</w:t>
      </w:r>
      <w:r w:rsidRPr="005509F5">
        <w:rPr>
          <w:rFonts w:ascii="Times New Roman" w:hAnsi="Times New Roman" w:cs="Times New Roman"/>
          <w:spacing w:val="1"/>
        </w:rPr>
        <w:t xml:space="preserve"> </w:t>
      </w:r>
      <w:r w:rsidRPr="005509F5">
        <w:rPr>
          <w:rFonts w:ascii="Times New Roman" w:hAnsi="Times New Roman" w:cs="Times New Roman"/>
        </w:rPr>
        <w:t>с</w:t>
      </w:r>
      <w:r w:rsidRPr="005509F5">
        <w:rPr>
          <w:rFonts w:ascii="Times New Roman" w:hAnsi="Times New Roman" w:cs="Times New Roman"/>
          <w:spacing w:val="-2"/>
        </w:rPr>
        <w:t xml:space="preserve"> </w:t>
      </w:r>
      <w:r w:rsidRPr="005509F5">
        <w:rPr>
          <w:rFonts w:ascii="Times New Roman" w:hAnsi="Times New Roman" w:cs="Times New Roman"/>
        </w:rPr>
        <w:t>социально-гуманитарной подготовкой.</w:t>
      </w:r>
    </w:p>
    <w:p w:rsidR="003E16B6" w:rsidRPr="007E2679" w:rsidRDefault="003E16B6" w:rsidP="007E2679">
      <w:pPr>
        <w:pStyle w:val="ad"/>
        <w:spacing w:after="0"/>
        <w:ind w:left="567"/>
        <w:jc w:val="left"/>
      </w:pPr>
    </w:p>
    <w:p w:rsidR="003E16B6" w:rsidRPr="007E2679" w:rsidRDefault="003E16B6" w:rsidP="007E2679">
      <w:pPr>
        <w:pStyle w:val="1"/>
        <w:spacing w:before="0" w:line="240" w:lineRule="auto"/>
        <w:ind w:left="567"/>
        <w:jc w:val="both"/>
        <w:rPr>
          <w:rFonts w:ascii="Times New Roman" w:hAnsi="Times New Roman" w:cs="Times New Roman"/>
          <w:color w:val="auto"/>
          <w:sz w:val="24"/>
          <w:szCs w:val="24"/>
        </w:rPr>
      </w:pPr>
      <w:r w:rsidRPr="007E2679">
        <w:rPr>
          <w:rFonts w:ascii="Times New Roman" w:hAnsi="Times New Roman" w:cs="Times New Roman"/>
          <w:color w:val="auto"/>
          <w:sz w:val="24"/>
          <w:szCs w:val="24"/>
        </w:rPr>
        <w:t>Предметная</w:t>
      </w:r>
      <w:r w:rsidRPr="007E2679">
        <w:rPr>
          <w:rFonts w:ascii="Times New Roman" w:hAnsi="Times New Roman" w:cs="Times New Roman"/>
          <w:color w:val="auto"/>
          <w:spacing w:val="-8"/>
          <w:sz w:val="24"/>
          <w:szCs w:val="24"/>
        </w:rPr>
        <w:t xml:space="preserve"> </w:t>
      </w:r>
      <w:r w:rsidRPr="007E2679">
        <w:rPr>
          <w:rFonts w:ascii="Times New Roman" w:hAnsi="Times New Roman" w:cs="Times New Roman"/>
          <w:color w:val="auto"/>
          <w:sz w:val="24"/>
          <w:szCs w:val="24"/>
        </w:rPr>
        <w:t>область</w:t>
      </w:r>
      <w:r w:rsidRPr="007E2679">
        <w:rPr>
          <w:rFonts w:ascii="Times New Roman" w:hAnsi="Times New Roman" w:cs="Times New Roman"/>
          <w:color w:val="auto"/>
          <w:spacing w:val="-4"/>
          <w:sz w:val="24"/>
          <w:szCs w:val="24"/>
        </w:rPr>
        <w:t xml:space="preserve"> </w:t>
      </w:r>
      <w:r w:rsidRPr="007E2679">
        <w:rPr>
          <w:rFonts w:ascii="Times New Roman" w:hAnsi="Times New Roman" w:cs="Times New Roman"/>
          <w:color w:val="auto"/>
          <w:sz w:val="24"/>
          <w:szCs w:val="24"/>
        </w:rPr>
        <w:t>«Естественно-научные</w:t>
      </w:r>
      <w:r w:rsidRPr="007E2679">
        <w:rPr>
          <w:rFonts w:ascii="Times New Roman" w:hAnsi="Times New Roman" w:cs="Times New Roman"/>
          <w:color w:val="auto"/>
          <w:spacing w:val="-4"/>
          <w:sz w:val="24"/>
          <w:szCs w:val="24"/>
        </w:rPr>
        <w:t xml:space="preserve"> </w:t>
      </w:r>
      <w:r w:rsidRPr="007E2679">
        <w:rPr>
          <w:rFonts w:ascii="Times New Roman" w:hAnsi="Times New Roman" w:cs="Times New Roman"/>
          <w:color w:val="auto"/>
          <w:sz w:val="24"/>
          <w:szCs w:val="24"/>
        </w:rPr>
        <w:t>предметы»</w:t>
      </w:r>
    </w:p>
    <w:p w:rsidR="003E16B6" w:rsidRPr="007E2679" w:rsidRDefault="003E16B6" w:rsidP="007E2679">
      <w:pPr>
        <w:pStyle w:val="ad"/>
        <w:spacing w:after="0"/>
        <w:ind w:left="567"/>
      </w:pPr>
      <w:r w:rsidRPr="007E2679">
        <w:rPr>
          <w:spacing w:val="-1"/>
          <w:u w:val="single"/>
        </w:rPr>
        <w:t>По</w:t>
      </w:r>
      <w:r w:rsidRPr="007E2679">
        <w:rPr>
          <w:spacing w:val="-12"/>
          <w:u w:val="single"/>
        </w:rPr>
        <w:t xml:space="preserve"> </w:t>
      </w:r>
      <w:r w:rsidRPr="007E2679">
        <w:rPr>
          <w:spacing w:val="-1"/>
          <w:u w:val="single"/>
        </w:rPr>
        <w:t>учебному</w:t>
      </w:r>
      <w:r w:rsidRPr="007E2679">
        <w:rPr>
          <w:spacing w:val="-17"/>
          <w:u w:val="single"/>
        </w:rPr>
        <w:t xml:space="preserve"> </w:t>
      </w:r>
      <w:r w:rsidRPr="007E2679">
        <w:rPr>
          <w:spacing w:val="-1"/>
          <w:u w:val="single"/>
        </w:rPr>
        <w:t>предмету</w:t>
      </w:r>
      <w:r w:rsidRPr="007E2679">
        <w:rPr>
          <w:spacing w:val="-13"/>
          <w:u w:val="single"/>
        </w:rPr>
        <w:t xml:space="preserve"> </w:t>
      </w:r>
      <w:r w:rsidRPr="007E2679">
        <w:rPr>
          <w:spacing w:val="-1"/>
          <w:u w:val="single"/>
        </w:rPr>
        <w:t>«Физика»</w:t>
      </w:r>
      <w:r w:rsidRPr="007E2679">
        <w:rPr>
          <w:spacing w:val="-14"/>
          <w:u w:val="single"/>
        </w:rPr>
        <w:t xml:space="preserve"> </w:t>
      </w:r>
      <w:r w:rsidRPr="007E2679">
        <w:rPr>
          <w:u w:val="single"/>
        </w:rPr>
        <w:t>(базовый</w:t>
      </w:r>
      <w:r w:rsidRPr="007E2679">
        <w:rPr>
          <w:spacing w:val="-12"/>
          <w:u w:val="single"/>
        </w:rPr>
        <w:t xml:space="preserve"> </w:t>
      </w:r>
      <w:r w:rsidRPr="007E2679">
        <w:rPr>
          <w:u w:val="single"/>
        </w:rPr>
        <w:t>уровень)</w:t>
      </w:r>
      <w:r w:rsidRPr="007E2679">
        <w:rPr>
          <w:spacing w:val="-6"/>
        </w:rPr>
        <w:t xml:space="preserve"> </w:t>
      </w:r>
      <w:r w:rsidRPr="007E2679">
        <w:t>требования</w:t>
      </w:r>
      <w:r w:rsidRPr="007E2679">
        <w:rPr>
          <w:spacing w:val="-12"/>
        </w:rPr>
        <w:t xml:space="preserve"> </w:t>
      </w:r>
      <w:r w:rsidRPr="007E2679">
        <w:t>к</w:t>
      </w:r>
      <w:r w:rsidRPr="007E2679">
        <w:rPr>
          <w:spacing w:val="-13"/>
        </w:rPr>
        <w:t xml:space="preserve"> </w:t>
      </w:r>
      <w:r w:rsidRPr="007E2679">
        <w:t>предметным</w:t>
      </w:r>
      <w:r w:rsidRPr="007E2679">
        <w:rPr>
          <w:spacing w:val="-14"/>
        </w:rPr>
        <w:t xml:space="preserve"> </w:t>
      </w:r>
      <w:r w:rsidRPr="007E2679">
        <w:t>результатам</w:t>
      </w:r>
      <w:r w:rsidRPr="007E2679">
        <w:rPr>
          <w:spacing w:val="-13"/>
        </w:rPr>
        <w:t xml:space="preserve"> </w:t>
      </w:r>
      <w:r w:rsidRPr="007E2679">
        <w:t>освоения</w:t>
      </w:r>
      <w:r w:rsidRPr="007E2679">
        <w:rPr>
          <w:spacing w:val="-12"/>
        </w:rPr>
        <w:t xml:space="preserve"> </w:t>
      </w:r>
      <w:r w:rsidRPr="007E2679">
        <w:t>базового</w:t>
      </w:r>
      <w:r w:rsidRPr="007E2679">
        <w:rPr>
          <w:spacing w:val="-11"/>
        </w:rPr>
        <w:t xml:space="preserve"> </w:t>
      </w:r>
      <w:r w:rsidRPr="007E2679">
        <w:t>курса</w:t>
      </w:r>
      <w:r w:rsidRPr="007E2679">
        <w:rPr>
          <w:spacing w:val="-68"/>
        </w:rPr>
        <w:t xml:space="preserve"> </w:t>
      </w:r>
      <w:r w:rsidRPr="007E2679">
        <w:t>физики</w:t>
      </w:r>
      <w:r w:rsidRPr="007E2679">
        <w:rPr>
          <w:spacing w:val="-3"/>
        </w:rPr>
        <w:t xml:space="preserve"> </w:t>
      </w:r>
      <w:r w:rsidRPr="007E2679">
        <w:t>должны отражают:</w:t>
      </w:r>
    </w:p>
    <w:p w:rsidR="003E16B6" w:rsidRPr="007E2679" w:rsidRDefault="003E16B6" w:rsidP="00EF460A">
      <w:pPr>
        <w:pStyle w:val="aa"/>
        <w:widowControl w:val="0"/>
        <w:numPr>
          <w:ilvl w:val="0"/>
          <w:numId w:val="56"/>
        </w:numPr>
        <w:tabs>
          <w:tab w:val="left" w:pos="121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представлений о роли и месте физики и астрономии в современной научной картине мира, о</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системообразующей</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роли</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физики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развитии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естественных</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наук,</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техники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современных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технологий,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вкладе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российских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 зарубежных ученых-физиков в развитие науки; понимание физической сущности наблюдаемых явлений микромира,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макромира и мегамира; понимание роли астрономии в практической деятельности человека и дальнейшем научно-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техническом развитии, роли физики в формировании кругозора и функциональной грамотности человека для 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практических задач;</w:t>
      </w:r>
    </w:p>
    <w:p w:rsidR="003E16B6" w:rsidRPr="007E2679" w:rsidRDefault="003E16B6" w:rsidP="00EF460A">
      <w:pPr>
        <w:pStyle w:val="aa"/>
        <w:widowControl w:val="0"/>
        <w:numPr>
          <w:ilvl w:val="0"/>
          <w:numId w:val="56"/>
        </w:numPr>
        <w:tabs>
          <w:tab w:val="left" w:pos="123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распознавать физические явления (процессы) и объяснять их на основе изученных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законов: равномерное и равноускоренное прямолинейное движение, свободное падение тел, движение по окружности,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инерция, взаимодействие тел, колебательное движение, резонанс, волновое движение; диффузия, броуновское движение,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строение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жидкостей</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твердых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тел,</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изменение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объема</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тел</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нагревании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(охлаждении),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тепловое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равновесие,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испарение,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конденсация, плавление, кристаллизация, кипение, влажность воздуха, связь средней кинетической энергии теплового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движения молекул с абсолютной температурой, повышение давления газа при его нагревании в закрытом сосуде, связь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 параметрами состояния газа в изопроцессах; электризация тел, взаимодействие зарядов, нагревание проводника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током,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взаимодействие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магнитов,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электромагнитная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индукция,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магнитного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проводник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током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движущийся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заряд,</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электромагнитные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колебания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волны,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прямолинейное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распространение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света,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отражение,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преломление, интерференция, дифракция и поляризация света, дисперсия света; фотоэлектрический эффект, световое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давление,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возникновение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линейчатого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спектра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атома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водорода,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естественная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искусственная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радиоактивность;</w:t>
      </w:r>
    </w:p>
    <w:p w:rsidR="003E16B6" w:rsidRPr="007E2679" w:rsidRDefault="003E16B6" w:rsidP="00EF460A">
      <w:pPr>
        <w:pStyle w:val="aa"/>
        <w:widowControl w:val="0"/>
        <w:numPr>
          <w:ilvl w:val="0"/>
          <w:numId w:val="56"/>
        </w:numPr>
        <w:tabs>
          <w:tab w:val="left" w:pos="120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основополагающими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физическими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величинами,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характеризующими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физические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процессы</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(связанными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механическим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движением,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взаимодействием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механическими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колебаниями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волнами;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атомно-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 xml:space="preserve">молекулярным строением вещества, тепловыми процессами; электрическим и магнитным полями, </w:t>
      </w:r>
      <w:r w:rsidRPr="007E2679">
        <w:rPr>
          <w:rFonts w:ascii="Times New Roman" w:hAnsi="Times New Roman" w:cs="Times New Roman"/>
          <w:sz w:val="24"/>
          <w:szCs w:val="24"/>
        </w:rPr>
        <w:lastRenderedPageBreak/>
        <w:t>электрическим током,</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электромагнитными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колебаниями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волнами;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оптическими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квантовыми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строением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атома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атомного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ядра,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радиоактивностью);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основополагающими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астрономическими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позволяющими</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характеризовать</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процессы,</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происходящие</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звездах,</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звездных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системах,</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межгалактической</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среде;</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движение</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небесных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тел,</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эволюцию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звезд</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Вселенной;</w:t>
      </w:r>
    </w:p>
    <w:p w:rsidR="003E16B6" w:rsidRPr="007E2679" w:rsidRDefault="003E16B6" w:rsidP="00EF460A">
      <w:pPr>
        <w:pStyle w:val="aa"/>
        <w:widowControl w:val="0"/>
        <w:numPr>
          <w:ilvl w:val="0"/>
          <w:numId w:val="56"/>
        </w:numPr>
        <w:tabs>
          <w:tab w:val="left" w:pos="120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закономерностями,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законами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теориями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всемирного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тяготения,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I,</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II</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III</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законы</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Ньютона,</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сохранения механической энергии, закон сохранения импульса, принцип суперпозиции сил, принцип равноправности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инерциальных систем отсчета; молекулярно-кинетическую теорию строения вещества, газовые законы, первый закон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термодинамики; закон сохранения электрического заряда, закон Кулона, закон Ома для участка цепи, закон Ома 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полной электрической цепи, закон Джоуля - Ленца, закон электромагнитной индукции, закон сохранения энергии, закон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прямолинейного распространения света, закон отражения света, закон преломления света; закон сохранения энергии,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сохранения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импульса,</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сохранения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электрического</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заряда,</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сохранения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массового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числа,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постулаты</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Бора,</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закон радиоактивного распада); уверенное использование законов и закономерностей при анализе физических явлений 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процессов;</w:t>
      </w:r>
    </w:p>
    <w:p w:rsidR="003E16B6" w:rsidRPr="007E2679" w:rsidRDefault="003E16B6" w:rsidP="00EF460A">
      <w:pPr>
        <w:pStyle w:val="aa"/>
        <w:widowControl w:val="0"/>
        <w:numPr>
          <w:ilvl w:val="0"/>
          <w:numId w:val="56"/>
        </w:numPr>
        <w:tabs>
          <w:tab w:val="left" w:pos="126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учитывать границы применения изученных физических моделей: материальная точка, инерциальная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система</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отсчета,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идеальный</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газ;</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модели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строения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газов,</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жидкостей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твердых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тел,</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точечный</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электрический</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заряд,</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ядерная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модель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атома,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нуклонная модель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атомного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ядра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задач;</w:t>
      </w:r>
    </w:p>
    <w:p w:rsidR="003E16B6" w:rsidRPr="007E2679" w:rsidRDefault="003E16B6" w:rsidP="00EF460A">
      <w:pPr>
        <w:pStyle w:val="aa"/>
        <w:widowControl w:val="0"/>
        <w:numPr>
          <w:ilvl w:val="0"/>
          <w:numId w:val="56"/>
        </w:numPr>
        <w:tabs>
          <w:tab w:val="left" w:pos="123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основными методами научного познания, используемыми в физике: проводить прямые и косвенные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измерения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величин,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выбирая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оптимальный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способ</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измерения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используя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известные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погрешностей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измерений,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зависимостей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величин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прямых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измерений,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объяснять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используя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делать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выводы;</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соблюдать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правила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труда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проведении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рамках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эксперимента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исследовательской деятельности с использованием цифровых измерительных устройств и лабораторного оборудования;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сформированность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 методах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получения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астрономических знаний;</w:t>
      </w:r>
    </w:p>
    <w:p w:rsidR="003E16B6" w:rsidRPr="007E2679" w:rsidRDefault="003E16B6" w:rsidP="00EF460A">
      <w:pPr>
        <w:pStyle w:val="aa"/>
        <w:widowControl w:val="0"/>
        <w:numPr>
          <w:ilvl w:val="0"/>
          <w:numId w:val="56"/>
        </w:numPr>
        <w:tabs>
          <w:tab w:val="left" w:pos="119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умения</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решать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расчетные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явно</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заданной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физической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моделью,</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используя</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физические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законы и принципы; на основе анализа условия задачи выбирать физическую модель, выделять физические величины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формулы, необходимые для ее решения, проводить расчеты и оценивать реальность полученного значения физической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величины; решать качественные задачи, выстраивая логически непротиворечивую цепочку рассуждений с опорой 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закономерности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 физические явления;</w:t>
      </w:r>
    </w:p>
    <w:p w:rsidR="003E16B6" w:rsidRPr="007E2679" w:rsidRDefault="003E16B6" w:rsidP="00EF460A">
      <w:pPr>
        <w:pStyle w:val="aa"/>
        <w:widowControl w:val="0"/>
        <w:numPr>
          <w:ilvl w:val="0"/>
          <w:numId w:val="56"/>
        </w:numPr>
        <w:tabs>
          <w:tab w:val="left" w:pos="127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объяснения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протекания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явлений в природе и для принятия практических решений в повседневной жизни для обеспечения безопасности 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обращении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бытовыми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приборами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техническими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устройствами,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сохранения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здоровья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соблюдения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норм</w:t>
      </w:r>
      <w:r w:rsidRPr="007E2679">
        <w:rPr>
          <w:rFonts w:ascii="Times New Roman" w:hAnsi="Times New Roman" w:cs="Times New Roman"/>
          <w:spacing w:val="-67"/>
          <w:sz w:val="24"/>
          <w:szCs w:val="24"/>
        </w:rPr>
        <w:t xml:space="preserve"> </w:t>
      </w:r>
      <w:r w:rsidRPr="007E2679">
        <w:rPr>
          <w:rFonts w:ascii="Times New Roman" w:hAnsi="Times New Roman" w:cs="Times New Roman"/>
          <w:spacing w:val="-1"/>
          <w:sz w:val="24"/>
          <w:szCs w:val="24"/>
        </w:rPr>
        <w:t>экологического</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поведения</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в</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окружающей</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среде;</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понимание</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необходимости</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применения</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достижений</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физики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технологий</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рационального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природопользования;</w:t>
      </w:r>
    </w:p>
    <w:p w:rsidR="003E16B6" w:rsidRPr="007E2679" w:rsidRDefault="003E16B6" w:rsidP="00EF460A">
      <w:pPr>
        <w:pStyle w:val="aa"/>
        <w:widowControl w:val="0"/>
        <w:numPr>
          <w:ilvl w:val="0"/>
          <w:numId w:val="56"/>
        </w:numPr>
        <w:tabs>
          <w:tab w:val="left" w:pos="127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собственной позиции по отношению к физической информации, получаемой из разных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источников, умений использовать цифровые технологии для поиска, структурирования, интерпретации и представления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научно-популярной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развитие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критического анализа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получаемой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информации;</w:t>
      </w:r>
    </w:p>
    <w:p w:rsidR="003E16B6" w:rsidRPr="007E2679" w:rsidRDefault="003E16B6" w:rsidP="00EF460A">
      <w:pPr>
        <w:pStyle w:val="aa"/>
        <w:widowControl w:val="0"/>
        <w:numPr>
          <w:ilvl w:val="0"/>
          <w:numId w:val="56"/>
        </w:numPr>
        <w:tabs>
          <w:tab w:val="left" w:pos="140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 умениями работать в группе с выполнением различных социальных ролей, планировать работу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 xml:space="preserve">группы, рационально распределять деятельность в нестандартных </w:t>
      </w:r>
      <w:r w:rsidRPr="007E2679">
        <w:rPr>
          <w:rFonts w:ascii="Times New Roman" w:hAnsi="Times New Roman" w:cs="Times New Roman"/>
          <w:sz w:val="24"/>
          <w:szCs w:val="24"/>
        </w:rPr>
        <w:lastRenderedPageBreak/>
        <w:t>ситуациях, адекватно оценивать вклад каждого 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участников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группы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решение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рассматриваемой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проблемы;</w:t>
      </w:r>
    </w:p>
    <w:p w:rsidR="003E16B6" w:rsidRPr="007E2679" w:rsidRDefault="003E16B6" w:rsidP="00EF460A">
      <w:pPr>
        <w:pStyle w:val="aa"/>
        <w:widowControl w:val="0"/>
        <w:numPr>
          <w:ilvl w:val="0"/>
          <w:numId w:val="56"/>
        </w:numPr>
        <w:tabs>
          <w:tab w:val="left" w:pos="143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правилами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записи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рельефно-точечной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обозначений Л.Брайля (для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слепых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слабовидящих обучающихся).</w:t>
      </w: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rPr>
          <w:u w:val="single"/>
        </w:rPr>
        <w:t>По</w:t>
      </w:r>
      <w:r w:rsidRPr="007E2679">
        <w:rPr>
          <w:spacing w:val="1"/>
          <w:u w:val="single"/>
        </w:rPr>
        <w:t xml:space="preserve"> </w:t>
      </w:r>
      <w:r w:rsidRPr="007E2679">
        <w:rPr>
          <w:u w:val="single"/>
        </w:rPr>
        <w:t>учебному</w:t>
      </w:r>
      <w:r w:rsidRPr="007E2679">
        <w:rPr>
          <w:spacing w:val="1"/>
          <w:u w:val="single"/>
        </w:rPr>
        <w:t xml:space="preserve"> </w:t>
      </w:r>
      <w:r w:rsidRPr="007E2679">
        <w:rPr>
          <w:u w:val="single"/>
        </w:rPr>
        <w:t>предмету</w:t>
      </w:r>
      <w:r w:rsidRPr="007E2679">
        <w:rPr>
          <w:spacing w:val="1"/>
          <w:u w:val="single"/>
        </w:rPr>
        <w:t xml:space="preserve"> </w:t>
      </w:r>
      <w:r w:rsidRPr="007E2679">
        <w:rPr>
          <w:u w:val="single"/>
        </w:rPr>
        <w:t>«Физика»</w:t>
      </w:r>
      <w:r w:rsidRPr="007E2679">
        <w:rPr>
          <w:spacing w:val="1"/>
          <w:u w:val="single"/>
        </w:rPr>
        <w:t xml:space="preserve"> </w:t>
      </w:r>
      <w:r w:rsidRPr="007E2679">
        <w:rPr>
          <w:u w:val="single"/>
        </w:rPr>
        <w:t>(углубленный</w:t>
      </w:r>
      <w:r w:rsidRPr="007E2679">
        <w:rPr>
          <w:spacing w:val="1"/>
          <w:u w:val="single"/>
        </w:rPr>
        <w:t xml:space="preserve"> </w:t>
      </w:r>
      <w:r w:rsidRPr="007E2679">
        <w:rPr>
          <w:u w:val="single"/>
        </w:rPr>
        <w:t>уровень)</w:t>
      </w:r>
      <w:r w:rsidRPr="007E2679">
        <w:rPr>
          <w:spacing w:val="1"/>
        </w:rPr>
        <w:t xml:space="preserve"> </w:t>
      </w:r>
      <w:r w:rsidRPr="007E2679">
        <w:t>требования</w:t>
      </w:r>
      <w:r w:rsidRPr="007E2679">
        <w:rPr>
          <w:spacing w:val="1"/>
        </w:rPr>
        <w:t xml:space="preserve"> </w:t>
      </w:r>
      <w:r w:rsidRPr="007E2679">
        <w:t>к</w:t>
      </w:r>
      <w:r w:rsidRPr="007E2679">
        <w:rPr>
          <w:spacing w:val="1"/>
        </w:rPr>
        <w:t xml:space="preserve"> </w:t>
      </w:r>
      <w:r w:rsidRPr="007E2679">
        <w:t>предметным</w:t>
      </w:r>
      <w:r w:rsidRPr="007E2679">
        <w:rPr>
          <w:spacing w:val="1"/>
        </w:rPr>
        <w:t xml:space="preserve"> </w:t>
      </w:r>
      <w:r w:rsidRPr="007E2679">
        <w:t>результатам</w:t>
      </w:r>
      <w:r w:rsidRPr="007E2679">
        <w:rPr>
          <w:spacing w:val="1"/>
        </w:rPr>
        <w:t xml:space="preserve"> </w:t>
      </w:r>
      <w:r w:rsidRPr="007E2679">
        <w:t>освоения</w:t>
      </w:r>
      <w:r w:rsidRPr="007E2679">
        <w:rPr>
          <w:spacing w:val="1"/>
        </w:rPr>
        <w:t xml:space="preserve"> </w:t>
      </w:r>
      <w:r w:rsidRPr="007E2679">
        <w:t>углубленного</w:t>
      </w:r>
      <w:r w:rsidRPr="007E2679">
        <w:rPr>
          <w:spacing w:val="-3"/>
        </w:rPr>
        <w:t xml:space="preserve"> </w:t>
      </w:r>
      <w:r w:rsidRPr="007E2679">
        <w:t>курса</w:t>
      </w:r>
      <w:r w:rsidRPr="007E2679">
        <w:rPr>
          <w:spacing w:val="-1"/>
        </w:rPr>
        <w:t xml:space="preserve"> </w:t>
      </w:r>
      <w:r w:rsidRPr="007E2679">
        <w:t>физики</w:t>
      </w:r>
      <w:r w:rsidRPr="007E2679">
        <w:rPr>
          <w:spacing w:val="2"/>
        </w:rPr>
        <w:t xml:space="preserve"> </w:t>
      </w:r>
      <w:r w:rsidRPr="007E2679">
        <w:t>включают</w:t>
      </w:r>
      <w:r w:rsidRPr="007E2679">
        <w:rPr>
          <w:spacing w:val="-2"/>
        </w:rPr>
        <w:t xml:space="preserve"> </w:t>
      </w:r>
      <w:r w:rsidRPr="007E2679">
        <w:t>требования</w:t>
      </w:r>
      <w:r w:rsidRPr="007E2679">
        <w:rPr>
          <w:spacing w:val="-1"/>
        </w:rPr>
        <w:t xml:space="preserve"> </w:t>
      </w:r>
      <w:r w:rsidRPr="007E2679">
        <w:t>к</w:t>
      </w:r>
      <w:r w:rsidRPr="007E2679">
        <w:rPr>
          <w:spacing w:val="-1"/>
        </w:rPr>
        <w:t xml:space="preserve"> </w:t>
      </w:r>
      <w:r w:rsidRPr="007E2679">
        <w:t>результатам</w:t>
      </w:r>
      <w:r w:rsidRPr="007E2679">
        <w:rPr>
          <w:spacing w:val="-1"/>
        </w:rPr>
        <w:t xml:space="preserve"> </w:t>
      </w:r>
      <w:r w:rsidRPr="007E2679">
        <w:t>освоения базового</w:t>
      </w:r>
      <w:r w:rsidRPr="007E2679">
        <w:rPr>
          <w:spacing w:val="-3"/>
        </w:rPr>
        <w:t xml:space="preserve"> </w:t>
      </w:r>
      <w:r w:rsidRPr="007E2679">
        <w:t>курса</w:t>
      </w:r>
      <w:r w:rsidRPr="007E2679">
        <w:rPr>
          <w:spacing w:val="-1"/>
        </w:rPr>
        <w:t xml:space="preserve"> </w:t>
      </w:r>
      <w:r w:rsidRPr="007E2679">
        <w:t>и</w:t>
      </w:r>
      <w:r w:rsidRPr="007E2679">
        <w:rPr>
          <w:spacing w:val="3"/>
        </w:rPr>
        <w:t xml:space="preserve"> </w:t>
      </w:r>
      <w:r w:rsidRPr="007E2679">
        <w:t>отражают:</w:t>
      </w:r>
    </w:p>
    <w:p w:rsidR="003E16B6" w:rsidRPr="007E2679" w:rsidRDefault="003E16B6" w:rsidP="00EF460A">
      <w:pPr>
        <w:pStyle w:val="aa"/>
        <w:widowControl w:val="0"/>
        <w:numPr>
          <w:ilvl w:val="0"/>
          <w:numId w:val="55"/>
        </w:numPr>
        <w:tabs>
          <w:tab w:val="left" w:pos="121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понимания роли физики в экономической, технологической, социальной и этической сферах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 человека; роли и места физики в современной научной картине мира; роли астрономии в практической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человека 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дальнейшем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научно-техническом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развитии;</w:t>
      </w:r>
    </w:p>
    <w:p w:rsidR="003E16B6" w:rsidRPr="007E2679" w:rsidRDefault="003E16B6" w:rsidP="00EF460A">
      <w:pPr>
        <w:pStyle w:val="aa"/>
        <w:widowControl w:val="0"/>
        <w:numPr>
          <w:ilvl w:val="0"/>
          <w:numId w:val="55"/>
        </w:numPr>
        <w:tabs>
          <w:tab w:val="left" w:pos="122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системы знаний о физических закономерностях, законах, теориях, действующих на уровнях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микромира,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макромира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мегамира,</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всеобщем</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характере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законов;</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структуре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построения физической теории, что позволит осознать роль фундаментальных законов и принципов в современных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границы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применимости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описания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естественнонаучных явлений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процессов;</w:t>
      </w:r>
    </w:p>
    <w:p w:rsidR="003E16B6" w:rsidRPr="007E2679" w:rsidRDefault="003E16B6" w:rsidP="00EF460A">
      <w:pPr>
        <w:pStyle w:val="aa"/>
        <w:widowControl w:val="0"/>
        <w:numPr>
          <w:ilvl w:val="0"/>
          <w:numId w:val="55"/>
        </w:numPr>
        <w:tabs>
          <w:tab w:val="left" w:pos="124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умения различать условия применимости моделей физических тел и процессов (явлений):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инерциальная система отсчета, материальная точка, равноускоренное движение, свободное падение, абсолютно упругая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деформация,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абсолютно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упругое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абсолютно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неупругое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столкновения,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моделей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газа,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жидкости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твердого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(кристаллического) тела, идеального газа, точечный заряд, однородное электрическое поле, однородное магнитное поле,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гармонические колебания, математический маятник, идеальный пружинный маятник, гармонические волны, идеальный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колебательный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контур,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тонкая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линза;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моделей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атома,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атомного ядра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квантовой модели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света;</w:t>
      </w:r>
    </w:p>
    <w:p w:rsidR="003E16B6" w:rsidRPr="007E2679" w:rsidRDefault="003E16B6" w:rsidP="00EF460A">
      <w:pPr>
        <w:pStyle w:val="aa"/>
        <w:widowControl w:val="0"/>
        <w:numPr>
          <w:ilvl w:val="0"/>
          <w:numId w:val="55"/>
        </w:numPr>
        <w:tabs>
          <w:tab w:val="left" w:pos="125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умения объяснять особенности протекания физических явлений: механическое движение,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тепловое движение частиц вещества, тепловое равновесие, броуновское движение, диффузия, испарение, кипение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конденсация,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плавление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кристаллизация,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направленность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теплопередачи,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эквипотенциальности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поверхности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заряженного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проводника,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электромагнитной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индукции,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самоиндукции,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зависимости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сопротивления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полупроводников</w:t>
      </w:r>
      <w:r w:rsidRPr="007E2679">
        <w:rPr>
          <w:rFonts w:ascii="Times New Roman" w:hAnsi="Times New Roman" w:cs="Times New Roman"/>
          <w:spacing w:val="48"/>
          <w:sz w:val="24"/>
          <w:szCs w:val="24"/>
        </w:rPr>
        <w:t xml:space="preserve"> </w:t>
      </w:r>
      <w:r w:rsidRPr="007E2679">
        <w:rPr>
          <w:rFonts w:ascii="Times New Roman" w:hAnsi="Times New Roman" w:cs="Times New Roman"/>
          <w:sz w:val="24"/>
          <w:szCs w:val="24"/>
        </w:rPr>
        <w:t>"р-"</w:t>
      </w:r>
      <w:r w:rsidRPr="007E2679">
        <w:rPr>
          <w:rFonts w:ascii="Times New Roman" w:hAnsi="Times New Roman" w:cs="Times New Roman"/>
          <w:spacing w:val="49"/>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9"/>
          <w:sz w:val="24"/>
          <w:szCs w:val="24"/>
        </w:rPr>
        <w:t xml:space="preserve"> </w:t>
      </w:r>
      <w:r w:rsidRPr="007E2679">
        <w:rPr>
          <w:rFonts w:ascii="Times New Roman" w:hAnsi="Times New Roman" w:cs="Times New Roman"/>
          <w:sz w:val="24"/>
          <w:szCs w:val="24"/>
        </w:rPr>
        <w:t>"n-типов"</w:t>
      </w:r>
      <w:r w:rsidRPr="007E2679">
        <w:rPr>
          <w:rFonts w:ascii="Times New Roman" w:hAnsi="Times New Roman" w:cs="Times New Roman"/>
          <w:spacing w:val="49"/>
          <w:sz w:val="24"/>
          <w:szCs w:val="24"/>
        </w:rPr>
        <w:t xml:space="preserve"> </w:t>
      </w:r>
      <w:r w:rsidRPr="007E2679">
        <w:rPr>
          <w:rFonts w:ascii="Times New Roman" w:hAnsi="Times New Roman" w:cs="Times New Roman"/>
          <w:sz w:val="24"/>
          <w:szCs w:val="24"/>
        </w:rPr>
        <w:t>от</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температуры,</w:t>
      </w:r>
      <w:r w:rsidRPr="007E2679">
        <w:rPr>
          <w:rFonts w:ascii="Times New Roman" w:hAnsi="Times New Roman" w:cs="Times New Roman"/>
          <w:spacing w:val="48"/>
          <w:sz w:val="24"/>
          <w:szCs w:val="24"/>
        </w:rPr>
        <w:t xml:space="preserve"> </w:t>
      </w:r>
      <w:r w:rsidRPr="007E2679">
        <w:rPr>
          <w:rFonts w:ascii="Times New Roman" w:hAnsi="Times New Roman" w:cs="Times New Roman"/>
          <w:sz w:val="24"/>
          <w:szCs w:val="24"/>
        </w:rPr>
        <w:t>резонанса,</w:t>
      </w:r>
      <w:r w:rsidRPr="007E2679">
        <w:rPr>
          <w:rFonts w:ascii="Times New Roman" w:hAnsi="Times New Roman" w:cs="Times New Roman"/>
          <w:spacing w:val="48"/>
          <w:sz w:val="24"/>
          <w:szCs w:val="24"/>
        </w:rPr>
        <w:t xml:space="preserve"> </w:t>
      </w:r>
      <w:r w:rsidRPr="007E2679">
        <w:rPr>
          <w:rFonts w:ascii="Times New Roman" w:hAnsi="Times New Roman" w:cs="Times New Roman"/>
          <w:sz w:val="24"/>
          <w:szCs w:val="24"/>
        </w:rPr>
        <w:t>интерференции</w:t>
      </w:r>
      <w:r w:rsidRPr="007E2679">
        <w:rPr>
          <w:rFonts w:ascii="Times New Roman" w:hAnsi="Times New Roman" w:cs="Times New Roman"/>
          <w:spacing w:val="49"/>
          <w:sz w:val="24"/>
          <w:szCs w:val="24"/>
        </w:rPr>
        <w:t xml:space="preserve"> </w:t>
      </w:r>
      <w:r w:rsidRPr="007E2679">
        <w:rPr>
          <w:rFonts w:ascii="Times New Roman" w:hAnsi="Times New Roman" w:cs="Times New Roman"/>
          <w:sz w:val="24"/>
          <w:szCs w:val="24"/>
        </w:rPr>
        <w:t>волн,</w:t>
      </w:r>
      <w:r w:rsidRPr="007E2679">
        <w:rPr>
          <w:rFonts w:ascii="Times New Roman" w:hAnsi="Times New Roman" w:cs="Times New Roman"/>
          <w:spacing w:val="50"/>
          <w:sz w:val="24"/>
          <w:szCs w:val="24"/>
        </w:rPr>
        <w:t xml:space="preserve"> </w:t>
      </w:r>
      <w:r w:rsidRPr="007E2679">
        <w:rPr>
          <w:rFonts w:ascii="Times New Roman" w:hAnsi="Times New Roman" w:cs="Times New Roman"/>
          <w:sz w:val="24"/>
          <w:szCs w:val="24"/>
        </w:rPr>
        <w:t>дифракции,</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дисперсии,</w:t>
      </w:r>
      <w:r w:rsidRPr="007E2679">
        <w:rPr>
          <w:rFonts w:ascii="Times New Roman" w:hAnsi="Times New Roman" w:cs="Times New Roman"/>
          <w:spacing w:val="48"/>
          <w:sz w:val="24"/>
          <w:szCs w:val="24"/>
        </w:rPr>
        <w:t xml:space="preserve"> </w:t>
      </w:r>
      <w:r w:rsidRPr="007E2679">
        <w:rPr>
          <w:rFonts w:ascii="Times New Roman" w:hAnsi="Times New Roman" w:cs="Times New Roman"/>
          <w:sz w:val="24"/>
          <w:szCs w:val="24"/>
        </w:rPr>
        <w:t>полного</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внутреннего отражения, фотоэффект, физические принципы спектрального анализа и работы лазера, "альфа-" и "бета-"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распады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ядер,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гамма-излучение ядер;</w:t>
      </w:r>
    </w:p>
    <w:p w:rsidR="003E16B6" w:rsidRPr="007E2679" w:rsidRDefault="003E16B6" w:rsidP="00EF460A">
      <w:pPr>
        <w:pStyle w:val="aa"/>
        <w:widowControl w:val="0"/>
        <w:numPr>
          <w:ilvl w:val="0"/>
          <w:numId w:val="55"/>
        </w:numPr>
        <w:tabs>
          <w:tab w:val="left" w:pos="122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применять законы классической механики, молекулярной физики и термодинамики,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электродинамики, квантовой физики для анализа и объяснения явлений микромира, макромира и мегамира, различать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условия (границы, области) применимости физических законов, понимать всеобщий характер фундаментальных законов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сохранения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механической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энергии,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сохранения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импульса,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всемирного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тяготения,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первый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термодинамики, закон сохранения электрического заряда, закон сохранения энергии) и ограниченность использования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частных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используя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положения,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закономерности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относительность механического движения, формулы кинематики равноускоренного движения, преобразования Галилея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 скорости и перемещения, три закона Ньютона, принцип относительности Галилея, закон всемирного тяготения,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 xml:space="preserve">законы сохранения импульса и </w:t>
      </w:r>
      <w:r w:rsidRPr="007E2679">
        <w:rPr>
          <w:rFonts w:ascii="Times New Roman" w:hAnsi="Times New Roman" w:cs="Times New Roman"/>
          <w:sz w:val="24"/>
          <w:szCs w:val="24"/>
        </w:rPr>
        <w:lastRenderedPageBreak/>
        <w:t>механической энергии, связь работы силы с изменением механической энергии, условия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равновесия твердого тела; связь давления идеального газа со средней кинетической энергией теплового движения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концентрацией его молекул, связь температуры вещества со средней кинетической энергией его частиц, связь давления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идеального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газа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концентрацией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молекул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температурой,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уравнение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Менделеева-Клапейрона,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первый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термодинамики,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сохранения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энергии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тепловых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процессах;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сохранения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электрического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заряда,</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Кулона,</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потенциальность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электростатического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поля,</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принцип</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суперпозиции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электрических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полей,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закона</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Кулона;</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законы</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Ома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участка цепи и для замкнутой электрической цепи, закон Джоуля-Ленца, закон электромагнитной индукции, правило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Ленца, постулаты специальной теории относительности Эйнштейна, уравнение Эйнштейна для фотоэффекта, первый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второй постулаты Бора, принцип неопределенности Гейзенберга, закон сохранения заряда, массового числа и энергии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ядерных реакциях,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 радиоактивного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распада;</w:t>
      </w:r>
    </w:p>
    <w:p w:rsidR="003E16B6" w:rsidRPr="007E2679" w:rsidRDefault="003E16B6" w:rsidP="00EF460A">
      <w:pPr>
        <w:pStyle w:val="aa"/>
        <w:widowControl w:val="0"/>
        <w:numPr>
          <w:ilvl w:val="0"/>
          <w:numId w:val="55"/>
        </w:numPr>
        <w:tabs>
          <w:tab w:val="left" w:pos="119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сформированность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основополагающие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астрономические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понятия,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теории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законы</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анализа</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объяснения</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происходящих</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звездах,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звездных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системах,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межгалактической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среде;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движения</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небесных тел,</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эволюции звезд</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Вселенной;</w:t>
      </w:r>
    </w:p>
    <w:p w:rsidR="003E16B6" w:rsidRPr="007E2679" w:rsidRDefault="003E16B6" w:rsidP="00EF460A">
      <w:pPr>
        <w:pStyle w:val="aa"/>
        <w:widowControl w:val="0"/>
        <w:numPr>
          <w:ilvl w:val="0"/>
          <w:numId w:val="55"/>
        </w:numPr>
        <w:tabs>
          <w:tab w:val="left" w:pos="119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исследовать</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анализировать</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разнообразные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физические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свойства</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объектов,</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проводить самостоятельные исследования в реальных и лабораторных условиях, читать и анализировать характеристики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приборов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 устройств,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объяснять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принципы их работы;</w:t>
      </w:r>
    </w:p>
    <w:p w:rsidR="003E16B6" w:rsidRPr="007E2679" w:rsidRDefault="003E16B6" w:rsidP="00EF460A">
      <w:pPr>
        <w:pStyle w:val="aa"/>
        <w:widowControl w:val="0"/>
        <w:numPr>
          <w:ilvl w:val="0"/>
          <w:numId w:val="55"/>
        </w:numPr>
        <w:tabs>
          <w:tab w:val="left" w:pos="122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представлений о методах получения научных астрономических знаний; владение умениями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самостоятельно формулировать цель исследования (проекта), выдвигать гипотезы на основе знания основополагающих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закономерностей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проверять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экспериментальными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планировать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эксперименты,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описывать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выполнении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эксперимента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достоверность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результата;</w:t>
      </w:r>
    </w:p>
    <w:p w:rsidR="003E16B6" w:rsidRPr="007E2679" w:rsidRDefault="003E16B6" w:rsidP="00EF460A">
      <w:pPr>
        <w:pStyle w:val="aa"/>
        <w:widowControl w:val="0"/>
        <w:numPr>
          <w:ilvl w:val="0"/>
          <w:numId w:val="55"/>
        </w:numPr>
        <w:tabs>
          <w:tab w:val="left" w:pos="120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умения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решать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расчетные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явно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заданной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неявно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заданной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физической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моделью:</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основании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анализа</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условия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выбирать</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физические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модели,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отвечающие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требованиям</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формулы,</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законы,</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закономерности и постулаты физических теорий при использовании математических методов решения задач, проводить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расчеты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основании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имеющихся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данных, анализировать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корректировать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полученных результатов; решать качественные задачи, требующие применения знаний из разных разделов школьного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курса физики, а также интеграции знаний из других предметов естественнонаучного цикла: выстраивать логическую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цепочку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рассуждений с</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опорой на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изученные законы,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закономерности и физические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w:t>
      </w:r>
    </w:p>
    <w:p w:rsidR="003E16B6" w:rsidRPr="007E2679" w:rsidRDefault="003E16B6" w:rsidP="00EF460A">
      <w:pPr>
        <w:pStyle w:val="aa"/>
        <w:widowControl w:val="0"/>
        <w:numPr>
          <w:ilvl w:val="0"/>
          <w:numId w:val="55"/>
        </w:numPr>
        <w:tabs>
          <w:tab w:val="left" w:pos="135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анализировать и оценивать последствия бытовой и производственной 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человека, связанной с физическими процессами, с позиций экологической безопасности; представлений о рациональном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природопользовании, 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также разумном использовании достижений науки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технологий для дальнейшего развития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человеческого общества;</w:t>
      </w:r>
    </w:p>
    <w:p w:rsidR="003E16B6" w:rsidRPr="007E2679" w:rsidRDefault="003E16B6" w:rsidP="00EF460A">
      <w:pPr>
        <w:pStyle w:val="aa"/>
        <w:widowControl w:val="0"/>
        <w:numPr>
          <w:ilvl w:val="0"/>
          <w:numId w:val="55"/>
        </w:numPr>
        <w:tabs>
          <w:tab w:val="left" w:pos="146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способами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современных информационных технологий, развитие умений критического анализа и оценки достоверности получаемой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информации;</w:t>
      </w:r>
    </w:p>
    <w:p w:rsidR="003E16B6" w:rsidRPr="007E2679" w:rsidRDefault="003E16B6" w:rsidP="00EF460A">
      <w:pPr>
        <w:pStyle w:val="aa"/>
        <w:widowControl w:val="0"/>
        <w:numPr>
          <w:ilvl w:val="0"/>
          <w:numId w:val="55"/>
        </w:numPr>
        <w:tabs>
          <w:tab w:val="left" w:pos="137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 организационными и познавательными умениями самостоятельного приобретения новых знаний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выполнения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учебно-исследовательских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группе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выполнением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 социальных ролей, планировать работу группы, рационально распределять деятельность в нестандартных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 xml:space="preserve">адекватно </w:t>
      </w:r>
      <w:r w:rsidRPr="007E2679">
        <w:rPr>
          <w:rFonts w:ascii="Times New Roman" w:hAnsi="Times New Roman" w:cs="Times New Roman"/>
          <w:sz w:val="24"/>
          <w:szCs w:val="24"/>
        </w:rPr>
        <w:lastRenderedPageBreak/>
        <w:t>оценивать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вклад каждого 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участников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группы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решение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рассматриваемой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проблемы;</w:t>
      </w:r>
    </w:p>
    <w:p w:rsidR="003E16B6" w:rsidRPr="007E2679" w:rsidRDefault="003E16B6" w:rsidP="00EF460A">
      <w:pPr>
        <w:pStyle w:val="aa"/>
        <w:widowControl w:val="0"/>
        <w:numPr>
          <w:ilvl w:val="0"/>
          <w:numId w:val="55"/>
        </w:numPr>
        <w:tabs>
          <w:tab w:val="left" w:pos="146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мотивации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будущей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профессиональной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специальностям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физико-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технического профиля.</w:t>
      </w: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t>По</w:t>
      </w:r>
      <w:r w:rsidRPr="007E2679">
        <w:rPr>
          <w:spacing w:val="-8"/>
        </w:rPr>
        <w:t xml:space="preserve"> </w:t>
      </w:r>
      <w:r w:rsidRPr="007E2679">
        <w:t>учебному</w:t>
      </w:r>
      <w:r w:rsidRPr="007E2679">
        <w:rPr>
          <w:spacing w:val="-10"/>
        </w:rPr>
        <w:t xml:space="preserve"> </w:t>
      </w:r>
      <w:r w:rsidRPr="007E2679">
        <w:t>предмету</w:t>
      </w:r>
      <w:r w:rsidRPr="007E2679">
        <w:rPr>
          <w:spacing w:val="-9"/>
        </w:rPr>
        <w:t xml:space="preserve"> </w:t>
      </w:r>
      <w:r w:rsidRPr="007E2679">
        <w:t>«Химия»</w:t>
      </w:r>
      <w:r w:rsidRPr="007E2679">
        <w:rPr>
          <w:spacing w:val="-6"/>
        </w:rPr>
        <w:t xml:space="preserve"> </w:t>
      </w:r>
      <w:r w:rsidRPr="007E2679">
        <w:t>(базовый</w:t>
      </w:r>
      <w:r w:rsidRPr="007E2679">
        <w:rPr>
          <w:spacing w:val="-8"/>
        </w:rPr>
        <w:t xml:space="preserve"> </w:t>
      </w:r>
      <w:r w:rsidRPr="007E2679">
        <w:t>уровень)</w:t>
      </w:r>
      <w:r w:rsidRPr="007E2679">
        <w:rPr>
          <w:spacing w:val="-8"/>
        </w:rPr>
        <w:t xml:space="preserve"> </w:t>
      </w:r>
      <w:r w:rsidRPr="007E2679">
        <w:t>требования</w:t>
      </w:r>
      <w:r w:rsidRPr="007E2679">
        <w:rPr>
          <w:spacing w:val="-7"/>
        </w:rPr>
        <w:t xml:space="preserve"> </w:t>
      </w:r>
      <w:r w:rsidRPr="007E2679">
        <w:t>к</w:t>
      </w:r>
      <w:r w:rsidRPr="007E2679">
        <w:rPr>
          <w:spacing w:val="-7"/>
        </w:rPr>
        <w:t xml:space="preserve"> </w:t>
      </w:r>
      <w:r w:rsidRPr="007E2679">
        <w:t>предметным</w:t>
      </w:r>
      <w:r w:rsidRPr="007E2679">
        <w:rPr>
          <w:spacing w:val="-8"/>
        </w:rPr>
        <w:t xml:space="preserve"> </w:t>
      </w:r>
      <w:r w:rsidRPr="007E2679">
        <w:t>результатам</w:t>
      </w:r>
      <w:r w:rsidRPr="007E2679">
        <w:rPr>
          <w:spacing w:val="-8"/>
        </w:rPr>
        <w:t xml:space="preserve"> </w:t>
      </w:r>
      <w:r w:rsidRPr="007E2679">
        <w:t>освоения</w:t>
      </w:r>
      <w:r w:rsidRPr="007E2679">
        <w:rPr>
          <w:spacing w:val="-7"/>
        </w:rPr>
        <w:t xml:space="preserve"> </w:t>
      </w:r>
      <w:r w:rsidRPr="007E2679">
        <w:t>базового</w:t>
      </w:r>
      <w:r w:rsidRPr="007E2679">
        <w:rPr>
          <w:spacing w:val="-7"/>
        </w:rPr>
        <w:t xml:space="preserve"> </w:t>
      </w:r>
      <w:r w:rsidRPr="007E2679">
        <w:t>курса</w:t>
      </w:r>
      <w:r w:rsidRPr="007E2679">
        <w:rPr>
          <w:spacing w:val="-67"/>
        </w:rPr>
        <w:t xml:space="preserve"> </w:t>
      </w:r>
      <w:r w:rsidRPr="007E2679">
        <w:t>химии отражают:</w:t>
      </w:r>
    </w:p>
    <w:p w:rsidR="003E16B6" w:rsidRPr="007E2679" w:rsidRDefault="003E16B6" w:rsidP="00EF460A">
      <w:pPr>
        <w:pStyle w:val="aa"/>
        <w:widowControl w:val="0"/>
        <w:numPr>
          <w:ilvl w:val="0"/>
          <w:numId w:val="54"/>
        </w:numPr>
        <w:tabs>
          <w:tab w:val="left" w:pos="121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формировании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мышления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культуры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личности,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функциональной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грамотности,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необходимой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практических</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экологически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обоснованного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отношения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своему</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здоровью</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природной</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среде;</w:t>
      </w:r>
    </w:p>
    <w:p w:rsidR="003E16B6" w:rsidRPr="007E2679" w:rsidRDefault="003E16B6" w:rsidP="00EF460A">
      <w:pPr>
        <w:pStyle w:val="aa"/>
        <w:widowControl w:val="0"/>
        <w:numPr>
          <w:ilvl w:val="0"/>
          <w:numId w:val="54"/>
        </w:numPr>
        <w:tabs>
          <w:tab w:val="left" w:pos="124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системой химических знаний, которая включает: основополагающие понятия (химический элемент,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оболочка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атома,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s-,</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p-,</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d-электронные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орбитали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атомов,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ион,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молекула,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валентность,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электроотрицательность, степень окисления, химическая связь, моль, молярная масса, молярный объем, углеродный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скелет, функциональная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группа,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радикал, изомерия, изомеры,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гомологический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ряд,</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гомологи, углеводороды,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кислород-</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азотсодержащие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соединения,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биологически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активные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вещества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(углеводы,</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жиры,</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белки),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мономер,</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полимер,</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структурное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звено,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высокомолекулярные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соединения,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кристаллическая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решетка,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типы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реакций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(окислительно-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восстановительные,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экзо-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эндотермические,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реакции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ионного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обмена),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раствор,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электролиты,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неэлектролиты,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электролитическая диссоциация, окислитель, восстановитель, скорость химической реакции, химическое равновесие),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строения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А.М.Бутлерова,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электролитической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диссоциации, периодический закон Д.И.Менделеева, закон сохранения массы), закономерности, символический язык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фактологические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сведения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свойствах,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составе,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важнейших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неорганических 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органических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быту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практической деятельности человека;</w:t>
      </w:r>
    </w:p>
    <w:p w:rsidR="003E16B6" w:rsidRPr="007E2679" w:rsidRDefault="003E16B6" w:rsidP="00EF460A">
      <w:pPr>
        <w:pStyle w:val="aa"/>
        <w:widowControl w:val="0"/>
        <w:numPr>
          <w:ilvl w:val="0"/>
          <w:numId w:val="54"/>
        </w:numPr>
        <w:tabs>
          <w:tab w:val="left" w:pos="128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выявлять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признаки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взаимосвязь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соответствующие понятия при описании строения и свойств неорганических и органических веществ и их превращений;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выявлять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взаимосвязь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химических знаний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представлениями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других естественнонаучных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предметов;</w:t>
      </w:r>
    </w:p>
    <w:p w:rsidR="003E16B6" w:rsidRPr="007E2679" w:rsidRDefault="003E16B6" w:rsidP="00EF460A">
      <w:pPr>
        <w:pStyle w:val="aa"/>
        <w:widowControl w:val="0"/>
        <w:numPr>
          <w:ilvl w:val="0"/>
          <w:numId w:val="54"/>
        </w:numPr>
        <w:tabs>
          <w:tab w:val="left" w:pos="133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наименования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соединений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международного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союза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теоретической и прикладной химии и тривиальные названия важнейших веществ (этилен, ацетилен, глицерин, фенол,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формальдегид, уксусная кислота, глицин, угарный газ, углекислый газ, аммиак, гашеная известь, негашеная известь,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питьевая сода и других), составлять формулы неорганических и органических веществ, уравнения химических реакций,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объяснять их смысл; подтверждать характерные химические свойства веществ соответствующими экспериментами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записями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уравнений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реакций;</w:t>
      </w:r>
    </w:p>
    <w:p w:rsidR="003E16B6" w:rsidRPr="007E2679" w:rsidRDefault="003E16B6" w:rsidP="00EF460A">
      <w:pPr>
        <w:pStyle w:val="aa"/>
        <w:widowControl w:val="0"/>
        <w:numPr>
          <w:ilvl w:val="0"/>
          <w:numId w:val="54"/>
        </w:numPr>
        <w:tabs>
          <w:tab w:val="left" w:pos="120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устанавливать</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принадлежность</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изученных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неорганических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органических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определенным классам и группам соединений, характеризовать их состав и важнейшие свойства; определять виды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связей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(ковалентная,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ионная,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металлическая,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водородная),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типы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кристаллических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решеток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классифицировать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химические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реакции;</w:t>
      </w:r>
    </w:p>
    <w:p w:rsidR="003E16B6" w:rsidRPr="007E2679" w:rsidRDefault="003E16B6" w:rsidP="00EF460A">
      <w:pPr>
        <w:pStyle w:val="aa"/>
        <w:widowControl w:val="0"/>
        <w:numPr>
          <w:ilvl w:val="0"/>
          <w:numId w:val="54"/>
        </w:numPr>
        <w:tabs>
          <w:tab w:val="left" w:pos="125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основными методами научного познания веществ и химических явлений (наблюдение, измерение,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эксперимент,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моделирование);</w:t>
      </w:r>
    </w:p>
    <w:p w:rsidR="003E16B6" w:rsidRPr="007E2679" w:rsidRDefault="003E16B6" w:rsidP="00EF460A">
      <w:pPr>
        <w:pStyle w:val="aa"/>
        <w:widowControl w:val="0"/>
        <w:numPr>
          <w:ilvl w:val="0"/>
          <w:numId w:val="54"/>
        </w:numPr>
        <w:tabs>
          <w:tab w:val="left" w:pos="123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проводить расчеты по химическим формулам и уравнениям химических реакций с</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использованием</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физических</w:t>
      </w:r>
      <w:r w:rsidRPr="007E2679">
        <w:rPr>
          <w:rFonts w:ascii="Times New Roman" w:hAnsi="Times New Roman" w:cs="Times New Roman"/>
          <w:spacing w:val="-13"/>
          <w:sz w:val="24"/>
          <w:szCs w:val="24"/>
        </w:rPr>
        <w:t xml:space="preserve"> </w:t>
      </w:r>
      <w:r w:rsidRPr="007E2679">
        <w:rPr>
          <w:rFonts w:ascii="Times New Roman" w:hAnsi="Times New Roman" w:cs="Times New Roman"/>
          <w:spacing w:val="-1"/>
          <w:sz w:val="24"/>
          <w:szCs w:val="24"/>
        </w:rPr>
        <w:t>величин,</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характеризующих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вещества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количественной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стороны:</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массы,</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объема</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(нормальные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 xml:space="preserve">условия) газов, количества </w:t>
      </w:r>
      <w:r w:rsidRPr="007E2679">
        <w:rPr>
          <w:rFonts w:ascii="Times New Roman" w:hAnsi="Times New Roman" w:cs="Times New Roman"/>
          <w:sz w:val="24"/>
          <w:szCs w:val="24"/>
        </w:rPr>
        <w:lastRenderedPageBreak/>
        <w:t>вещества; использовать системные химические знания для принятия решений в конкретных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жизненных ситуациях,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связанных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веществами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применением;</w:t>
      </w:r>
    </w:p>
    <w:p w:rsidR="003E16B6" w:rsidRPr="007E2679" w:rsidRDefault="003E16B6" w:rsidP="00EF460A">
      <w:pPr>
        <w:pStyle w:val="aa"/>
        <w:widowControl w:val="0"/>
        <w:numPr>
          <w:ilvl w:val="0"/>
          <w:numId w:val="54"/>
        </w:numPr>
        <w:tabs>
          <w:tab w:val="left" w:pos="127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 планировать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выполнять химический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эксперимент (превращения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 при нагревании, получение этилена и изучение его свойств, качественные реакции на альдегиды, крахмал,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уксусную кислоту; денатурация белков при нагревании, цветные реакции белков; проводить реакции ионного обмена,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среду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водных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растворов,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качественные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реакции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на сульфат-,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карбонат- 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хлорид-анионы,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катион аммония;</w:t>
      </w:r>
      <w:r w:rsidR="00692310" w:rsidRPr="007E2679">
        <w:rPr>
          <w:rFonts w:ascii="Times New Roman" w:hAnsi="Times New Roman" w:cs="Times New Roman"/>
          <w:sz w:val="24"/>
          <w:szCs w:val="24"/>
        </w:rPr>
        <w:t xml:space="preserve"> </w:t>
      </w:r>
      <w:r w:rsidRPr="007E2679">
        <w:rPr>
          <w:rFonts w:ascii="Times New Roman" w:hAnsi="Times New Roman" w:cs="Times New Roman"/>
          <w:spacing w:val="-1"/>
          <w:sz w:val="24"/>
          <w:szCs w:val="24"/>
        </w:rPr>
        <w:t>решать</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экспериментальные</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задачи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темам</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"Металлы"</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"Неметаллы")</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соответствии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правилами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техники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безопасности</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при обращении с веществами и лабораторным оборудованием; представлять результаты химического эксперимента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записи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уравнений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соответствующих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реакций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выводы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этих результатов;</w:t>
      </w:r>
    </w:p>
    <w:p w:rsidR="003E16B6" w:rsidRPr="007E2679" w:rsidRDefault="003E16B6" w:rsidP="00EF460A">
      <w:pPr>
        <w:pStyle w:val="aa"/>
        <w:widowControl w:val="0"/>
        <w:numPr>
          <w:ilvl w:val="0"/>
          <w:numId w:val="54"/>
        </w:numPr>
        <w:tabs>
          <w:tab w:val="left" w:pos="119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умения</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анализировать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химическую</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получаемую</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разных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(средств</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массовой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Интернет 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другие);</w:t>
      </w:r>
    </w:p>
    <w:p w:rsidR="003E16B6" w:rsidRPr="007E2679" w:rsidRDefault="003E16B6" w:rsidP="00EF460A">
      <w:pPr>
        <w:pStyle w:val="aa"/>
        <w:widowControl w:val="0"/>
        <w:numPr>
          <w:ilvl w:val="0"/>
          <w:numId w:val="54"/>
        </w:numPr>
        <w:tabs>
          <w:tab w:val="left" w:pos="139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 в целях сохранения своего здоровья и окружающей природной среды; учитывать опасность воздействия на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живые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организмы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определенных веществ,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понимая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смысл</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показателя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предельной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допустимой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концентрации;</w:t>
      </w:r>
    </w:p>
    <w:p w:rsidR="003E16B6" w:rsidRPr="007E2679" w:rsidRDefault="003E16B6" w:rsidP="00EF460A">
      <w:pPr>
        <w:pStyle w:val="aa"/>
        <w:widowControl w:val="0"/>
        <w:numPr>
          <w:ilvl w:val="0"/>
          <w:numId w:val="54"/>
        </w:numPr>
        <w:tabs>
          <w:tab w:val="left" w:pos="135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для обучающихся с ограниченными возможностями здоровья: сформированность умения применять знания об</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основных доступных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химических явлений;</w:t>
      </w:r>
    </w:p>
    <w:p w:rsidR="003E16B6" w:rsidRPr="007E2679" w:rsidRDefault="003E16B6" w:rsidP="00EF460A">
      <w:pPr>
        <w:pStyle w:val="aa"/>
        <w:widowControl w:val="0"/>
        <w:numPr>
          <w:ilvl w:val="0"/>
          <w:numId w:val="54"/>
        </w:numPr>
        <w:tabs>
          <w:tab w:val="left" w:pos="132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для</w:t>
      </w:r>
      <w:r w:rsidRPr="007E2679">
        <w:rPr>
          <w:rFonts w:ascii="Times New Roman" w:hAnsi="Times New Roman" w:cs="Times New Roman"/>
          <w:spacing w:val="-20"/>
          <w:sz w:val="24"/>
          <w:szCs w:val="24"/>
        </w:rPr>
        <w:t xml:space="preserve"> </w:t>
      </w:r>
      <w:r w:rsidRPr="007E2679">
        <w:rPr>
          <w:rFonts w:ascii="Times New Roman" w:hAnsi="Times New Roman" w:cs="Times New Roman"/>
          <w:spacing w:val="-1"/>
          <w:sz w:val="24"/>
          <w:szCs w:val="24"/>
        </w:rPr>
        <w:t>слепых</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слабовидящих</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сформированность</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умения</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рельефно-точечную</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систему</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обозначений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Л.Брайля для записи химических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w:t>
      </w: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rPr>
          <w:u w:val="single"/>
        </w:rPr>
        <w:t>По</w:t>
      </w:r>
      <w:r w:rsidRPr="007E2679">
        <w:rPr>
          <w:spacing w:val="1"/>
          <w:u w:val="single"/>
        </w:rPr>
        <w:t xml:space="preserve"> </w:t>
      </w:r>
      <w:r w:rsidRPr="007E2679">
        <w:rPr>
          <w:u w:val="single"/>
        </w:rPr>
        <w:t>учебному</w:t>
      </w:r>
      <w:r w:rsidRPr="007E2679">
        <w:rPr>
          <w:spacing w:val="1"/>
          <w:u w:val="single"/>
        </w:rPr>
        <w:t xml:space="preserve"> </w:t>
      </w:r>
      <w:r w:rsidRPr="007E2679">
        <w:rPr>
          <w:u w:val="single"/>
        </w:rPr>
        <w:t>предмету</w:t>
      </w:r>
      <w:r w:rsidRPr="007E2679">
        <w:rPr>
          <w:spacing w:val="1"/>
          <w:u w:val="single"/>
        </w:rPr>
        <w:t xml:space="preserve"> </w:t>
      </w:r>
      <w:r w:rsidRPr="007E2679">
        <w:rPr>
          <w:u w:val="single"/>
        </w:rPr>
        <w:t>«Химия»</w:t>
      </w:r>
      <w:r w:rsidRPr="007E2679">
        <w:rPr>
          <w:spacing w:val="1"/>
          <w:u w:val="single"/>
        </w:rPr>
        <w:t xml:space="preserve"> </w:t>
      </w:r>
      <w:r w:rsidRPr="007E2679">
        <w:rPr>
          <w:u w:val="single"/>
        </w:rPr>
        <w:t>(углубленный</w:t>
      </w:r>
      <w:r w:rsidRPr="007E2679">
        <w:rPr>
          <w:spacing w:val="1"/>
          <w:u w:val="single"/>
        </w:rPr>
        <w:t xml:space="preserve"> </w:t>
      </w:r>
      <w:r w:rsidRPr="007E2679">
        <w:rPr>
          <w:u w:val="single"/>
        </w:rPr>
        <w:t>уровень)</w:t>
      </w:r>
      <w:r w:rsidRPr="007E2679">
        <w:rPr>
          <w:spacing w:val="1"/>
        </w:rPr>
        <w:t xml:space="preserve"> </w:t>
      </w:r>
      <w:r w:rsidRPr="007E2679">
        <w:t>требования</w:t>
      </w:r>
      <w:r w:rsidRPr="007E2679">
        <w:rPr>
          <w:spacing w:val="1"/>
        </w:rPr>
        <w:t xml:space="preserve"> </w:t>
      </w:r>
      <w:r w:rsidRPr="007E2679">
        <w:t>к</w:t>
      </w:r>
      <w:r w:rsidRPr="007E2679">
        <w:rPr>
          <w:spacing w:val="1"/>
        </w:rPr>
        <w:t xml:space="preserve"> </w:t>
      </w:r>
      <w:r w:rsidRPr="007E2679">
        <w:t>предметным</w:t>
      </w:r>
      <w:r w:rsidRPr="007E2679">
        <w:rPr>
          <w:spacing w:val="1"/>
        </w:rPr>
        <w:t xml:space="preserve"> </w:t>
      </w:r>
      <w:r w:rsidRPr="007E2679">
        <w:t>результатам</w:t>
      </w:r>
      <w:r w:rsidRPr="007E2679">
        <w:rPr>
          <w:spacing w:val="1"/>
        </w:rPr>
        <w:t xml:space="preserve"> </w:t>
      </w:r>
      <w:r w:rsidRPr="007E2679">
        <w:t>освоения</w:t>
      </w:r>
      <w:r w:rsidRPr="007E2679">
        <w:rPr>
          <w:spacing w:val="1"/>
        </w:rPr>
        <w:t xml:space="preserve"> </w:t>
      </w:r>
      <w:r w:rsidRPr="007E2679">
        <w:t>углубленного</w:t>
      </w:r>
      <w:r w:rsidRPr="007E2679">
        <w:rPr>
          <w:spacing w:val="-4"/>
        </w:rPr>
        <w:t xml:space="preserve"> </w:t>
      </w:r>
      <w:r w:rsidRPr="007E2679">
        <w:t>курса</w:t>
      </w:r>
      <w:r w:rsidRPr="007E2679">
        <w:rPr>
          <w:spacing w:val="-1"/>
        </w:rPr>
        <w:t xml:space="preserve"> </w:t>
      </w:r>
      <w:r w:rsidRPr="007E2679">
        <w:t>химии</w:t>
      </w:r>
      <w:r w:rsidRPr="007E2679">
        <w:rPr>
          <w:spacing w:val="2"/>
        </w:rPr>
        <w:t xml:space="preserve"> </w:t>
      </w:r>
      <w:r w:rsidRPr="007E2679">
        <w:t>включают</w:t>
      </w:r>
      <w:r w:rsidRPr="007E2679">
        <w:rPr>
          <w:spacing w:val="-3"/>
        </w:rPr>
        <w:t xml:space="preserve"> </w:t>
      </w:r>
      <w:r w:rsidRPr="007E2679">
        <w:t>требования</w:t>
      </w:r>
      <w:r w:rsidRPr="007E2679">
        <w:rPr>
          <w:spacing w:val="-1"/>
        </w:rPr>
        <w:t xml:space="preserve"> </w:t>
      </w:r>
      <w:r w:rsidRPr="007E2679">
        <w:t>к</w:t>
      </w:r>
      <w:r w:rsidRPr="007E2679">
        <w:rPr>
          <w:spacing w:val="-4"/>
        </w:rPr>
        <w:t xml:space="preserve"> </w:t>
      </w:r>
      <w:r w:rsidRPr="007E2679">
        <w:t>результатам</w:t>
      </w:r>
      <w:r w:rsidRPr="007E2679">
        <w:rPr>
          <w:spacing w:val="-2"/>
        </w:rPr>
        <w:t xml:space="preserve"> </w:t>
      </w:r>
      <w:r w:rsidRPr="007E2679">
        <w:t>освоения</w:t>
      </w:r>
      <w:r w:rsidRPr="007E2679">
        <w:rPr>
          <w:spacing w:val="-5"/>
        </w:rPr>
        <w:t xml:space="preserve"> </w:t>
      </w:r>
      <w:r w:rsidRPr="007E2679">
        <w:t>базового курса</w:t>
      </w:r>
      <w:r w:rsidRPr="007E2679">
        <w:rPr>
          <w:spacing w:val="-1"/>
        </w:rPr>
        <w:t xml:space="preserve"> </w:t>
      </w:r>
      <w:r w:rsidRPr="007E2679">
        <w:t>и</w:t>
      </w:r>
      <w:r w:rsidRPr="007E2679">
        <w:rPr>
          <w:spacing w:val="-5"/>
        </w:rPr>
        <w:t xml:space="preserve"> </w:t>
      </w:r>
      <w:r w:rsidRPr="007E2679">
        <w:t>дополнительно отражают:</w:t>
      </w:r>
    </w:p>
    <w:p w:rsidR="003E16B6" w:rsidRPr="007E2679" w:rsidRDefault="003E16B6" w:rsidP="00EF460A">
      <w:pPr>
        <w:pStyle w:val="aa"/>
        <w:widowControl w:val="0"/>
        <w:numPr>
          <w:ilvl w:val="0"/>
          <w:numId w:val="53"/>
        </w:numPr>
        <w:tabs>
          <w:tab w:val="left" w:pos="123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представлений: о материальном единстве мира, закономерностях и познаваемости 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природы; 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месте и значении химии в системе естественных наук и ее роли в обеспечении устойчивого развития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человечества: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экологической,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энергетической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пищевой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медицины,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создании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новых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материалов,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новых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энергии,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обеспечении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рационального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природопользования,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формировании мировоззрения и общей культуры человека, а также экологически обоснованного отношения к своему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здоровью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 природной среде;</w:t>
      </w:r>
    </w:p>
    <w:p w:rsidR="003E16B6" w:rsidRPr="007E2679" w:rsidRDefault="003E16B6" w:rsidP="00EF460A">
      <w:pPr>
        <w:pStyle w:val="aa"/>
        <w:widowControl w:val="0"/>
        <w:numPr>
          <w:ilvl w:val="0"/>
          <w:numId w:val="53"/>
        </w:numPr>
        <w:tabs>
          <w:tab w:val="left" w:pos="119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системой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которая</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основополагающие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понятия</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(дополнительно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системе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понятий базового уровня) - изотопы, основное и возбужденное состояние атома, гибридизация атомных орбиталей,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химическая связь (" " и " -связь", кратные связи), молярная концентрация, структурная формула, изомерия (структурная,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геометрическая (цис-транс-изомерия), типы химических реакций (гомо- и гетерогенные, обратимые и необратимые),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растворы (истинные, дисперсные системы), кристаллогидраты, степень диссоциации, электролиз, крекинг, риформинг);</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теории и законы, закономерности, мировоззренческие знания, лежащие в основе понимания причинности и системности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химических явлений, современные представления о строении вещества на атомном, молекулярном и надмолекулярном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уровнях; представления о механизмах химических реакций, термодинамических и кинетических закономерностях 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протекания,</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химическом</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равновесии,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дисперсных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системах,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фактологические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сведения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свойствах,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составе,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получении</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безопасном</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использовании</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важнейших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неорганических</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органических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быту</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практической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lastRenderedPageBreak/>
        <w:t>деятельности</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человека; общих научных принципах химического производства (на примере производства серной кислоты, аммиака,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метанола,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переработки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нефти);</w:t>
      </w:r>
    </w:p>
    <w:p w:rsidR="003E16B6" w:rsidRPr="007E2679" w:rsidRDefault="003E16B6" w:rsidP="00EF460A">
      <w:pPr>
        <w:pStyle w:val="aa"/>
        <w:widowControl w:val="0"/>
        <w:numPr>
          <w:ilvl w:val="0"/>
          <w:numId w:val="53"/>
        </w:numPr>
        <w:tabs>
          <w:tab w:val="left" w:pos="128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выявлять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признаки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взаимосвязь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соответствующие понятия при описании строения и свойств неорганических и органических веществ и их превращений;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выявлять взаимосвязь химических знаний с понятиями и представлениями других предметов для более осознанного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понимания и объяснения сущности материального единства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 системные химические знания 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объяснения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прогнозирования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имеющих естественнонаучную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природу;</w:t>
      </w:r>
    </w:p>
    <w:p w:rsidR="003E16B6" w:rsidRPr="007E2679" w:rsidRDefault="003E16B6" w:rsidP="00EF460A">
      <w:pPr>
        <w:pStyle w:val="aa"/>
        <w:widowControl w:val="0"/>
        <w:numPr>
          <w:ilvl w:val="0"/>
          <w:numId w:val="53"/>
        </w:numPr>
        <w:tabs>
          <w:tab w:val="left" w:pos="133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наименования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соединений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международного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союза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теоретической и прикладной химии и тривиальные названия веществ, относящихся к изученным классам органических 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неорганических соединений; использовать химическую символику для составления формул неорганических веществ,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молекулярных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структурных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(развернутых,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сокращенных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скелетных)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составлять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уравнения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реакций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раскрывать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сущность: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окислительно-восстановительных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реакций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посредством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составления электронного баланса этих реакций; реакций ионного обмена путем составления их полных и сокращенных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уравнений;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реакций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гидролиза,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реакций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комплексообразования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примере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гидроксокомплексов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цинка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алюминия); подтверждать характерные химические свойства веществ соответствующими экспериментами и записями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уравнений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реакций;</w:t>
      </w:r>
    </w:p>
    <w:p w:rsidR="003E16B6" w:rsidRPr="007E2679" w:rsidRDefault="003E16B6" w:rsidP="00EF460A">
      <w:pPr>
        <w:pStyle w:val="aa"/>
        <w:widowControl w:val="0"/>
        <w:numPr>
          <w:ilvl w:val="0"/>
          <w:numId w:val="53"/>
        </w:numPr>
        <w:tabs>
          <w:tab w:val="left" w:pos="122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классифицировать неорганические и органические вещества и химические реакции,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самостоятельно выбирать основания и критерии для классификации изучаемых химических объектов; характеризовать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состав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важнейшие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свойства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принадлежащих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определенным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классам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группам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соединений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(простые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вещества, оксиды, гидроксиды, соли; углеводороды, простые эфиры, спирты, фенолы, альдегиды, кетоны, карбоновые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кислоты, сложные эфиры, жиры, углеводы, амины, аминокислоты, белки); применять знания о составе и свойствах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 для экспериментальной проверки гипотез относительно закономерностей протекания химических реакций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прогнозирования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возможностей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осуществления;</w:t>
      </w:r>
    </w:p>
    <w:p w:rsidR="003E16B6" w:rsidRPr="007E2679" w:rsidRDefault="003E16B6" w:rsidP="00EF460A">
      <w:pPr>
        <w:pStyle w:val="aa"/>
        <w:widowControl w:val="0"/>
        <w:numPr>
          <w:ilvl w:val="0"/>
          <w:numId w:val="53"/>
        </w:numPr>
        <w:tabs>
          <w:tab w:val="left" w:pos="134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подтверждать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конкретных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примерах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зависимости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реакционной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способности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органических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соединений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от</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кратности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типа</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ковалентной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связи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-связи"),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взаимного</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влияния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атомов</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групп</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атомов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молекулах; 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также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особенностей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реализации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 механизмов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протекания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реакций;</w:t>
      </w:r>
    </w:p>
    <w:p w:rsidR="003E16B6" w:rsidRPr="007E2679" w:rsidRDefault="003E16B6" w:rsidP="00EF460A">
      <w:pPr>
        <w:pStyle w:val="aa"/>
        <w:widowControl w:val="0"/>
        <w:numPr>
          <w:ilvl w:val="0"/>
          <w:numId w:val="53"/>
        </w:numPr>
        <w:tabs>
          <w:tab w:val="left" w:pos="132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характеризовать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строение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атомов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возбужденном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состоянии)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ионов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элементов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1-4</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периодов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Периодической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Д.И.Менделеева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валентные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возможности, используя понятия "s", "p", "d-электронные" орбитали, энергетические уровни; объяснять закономерности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изменения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свойств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химических элементов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образуемых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ими соединений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периодам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группам;</w:t>
      </w:r>
    </w:p>
    <w:p w:rsidR="003E16B6" w:rsidRPr="007E2679" w:rsidRDefault="003E16B6" w:rsidP="00EF460A">
      <w:pPr>
        <w:pStyle w:val="aa"/>
        <w:widowControl w:val="0"/>
        <w:numPr>
          <w:ilvl w:val="0"/>
          <w:numId w:val="53"/>
        </w:numPr>
        <w:tabs>
          <w:tab w:val="left" w:pos="120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системой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методах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научного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познания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природы,</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используемых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естественных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науках</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умениями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эти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экспериментальном</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исследовании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объяснения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имеющих место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практической деятельности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человека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повседневной жизни;</w:t>
      </w:r>
    </w:p>
    <w:p w:rsidR="003E16B6" w:rsidRPr="007E2679" w:rsidRDefault="003E16B6" w:rsidP="00EF460A">
      <w:pPr>
        <w:pStyle w:val="aa"/>
        <w:widowControl w:val="0"/>
        <w:numPr>
          <w:ilvl w:val="0"/>
          <w:numId w:val="53"/>
        </w:numPr>
        <w:tabs>
          <w:tab w:val="left" w:pos="123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проводить расчеты по химическим формулам и уравнениям химических реакций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величин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(массы,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объема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газов,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количества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характеризующих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количественной стороны: расчеты по нахождению химической формулы вещества; расчеты массы (объема, количества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вещества) продукта реакции, если одно из исходных веществ дано в виде раствора с определенной массовой долей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 xml:space="preserve">растворенного вещества или дано в избытке (имеет примеси); расчеты массовой </w:t>
      </w:r>
      <w:r w:rsidRPr="007E2679">
        <w:rPr>
          <w:rFonts w:ascii="Times New Roman" w:hAnsi="Times New Roman" w:cs="Times New Roman"/>
          <w:sz w:val="24"/>
          <w:szCs w:val="24"/>
        </w:rPr>
        <w:lastRenderedPageBreak/>
        <w:t>или объемной доли выхода продукта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реакции; расчеты теплового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эффекта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реакций,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объемных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отношений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газов;</w:t>
      </w:r>
    </w:p>
    <w:p w:rsidR="003E16B6" w:rsidRPr="007E2679" w:rsidRDefault="003E16B6" w:rsidP="00EF460A">
      <w:pPr>
        <w:pStyle w:val="aa"/>
        <w:widowControl w:val="0"/>
        <w:numPr>
          <w:ilvl w:val="0"/>
          <w:numId w:val="53"/>
        </w:numPr>
        <w:tabs>
          <w:tab w:val="left" w:pos="135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прогнозировать, анализировать и оценивать с позиций экологической безопасности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последствия бытовой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производственной деятельности человека, связанной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 переработкой веществ; 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принятия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грамотных решений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 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ситуациях,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связанных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химией;</w:t>
      </w:r>
    </w:p>
    <w:p w:rsidR="003E16B6" w:rsidRPr="007E2679" w:rsidRDefault="003E16B6" w:rsidP="00EF460A">
      <w:pPr>
        <w:pStyle w:val="aa"/>
        <w:widowControl w:val="0"/>
        <w:numPr>
          <w:ilvl w:val="0"/>
          <w:numId w:val="53"/>
        </w:numPr>
        <w:tabs>
          <w:tab w:val="left" w:pos="138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самостоятельно планировать и проводить химический эксперимент (получение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изучение свойств неорганических и органических веществ, качественные реакции углеводородов различных классов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кислородсодержащих органических веществ, решение экспериментальных задач по распознаванию неорганических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органических веществ) с соблюдением правил безопасного обращения с веществами и лабораторным оборудованием,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предоставлять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эксперимента,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достоверность;</w:t>
      </w:r>
    </w:p>
    <w:p w:rsidR="003E16B6" w:rsidRPr="007E2679" w:rsidRDefault="003E16B6" w:rsidP="00EF460A">
      <w:pPr>
        <w:pStyle w:val="aa"/>
        <w:widowControl w:val="0"/>
        <w:numPr>
          <w:ilvl w:val="0"/>
          <w:numId w:val="53"/>
        </w:numPr>
        <w:tabs>
          <w:tab w:val="left" w:pos="142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осуществлять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целенаправленный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поиск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источниках (научная и учебно-научная литература, средства массовой информации, сеть Интернет и другие), критически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анализировать химическую информацию, перерабатывать ее и использовать в соответствии с поставленной учебной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задачей;</w:t>
      </w:r>
    </w:p>
    <w:p w:rsidR="003E16B6" w:rsidRPr="007E2679" w:rsidRDefault="003E16B6" w:rsidP="00EF460A">
      <w:pPr>
        <w:pStyle w:val="aa"/>
        <w:widowControl w:val="0"/>
        <w:numPr>
          <w:ilvl w:val="0"/>
          <w:numId w:val="53"/>
        </w:numPr>
        <w:tabs>
          <w:tab w:val="left" w:pos="140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осознавать опасность воздействия на живые организмы определенных веществ,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понимая смысл показателя предельной допустимой концентрации, и пояснять на примерах способы уменьшения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предотвращения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вредного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воздействия на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организм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человека.</w:t>
      </w:r>
    </w:p>
    <w:p w:rsidR="003E16B6" w:rsidRPr="007E2679" w:rsidRDefault="003E16B6" w:rsidP="007E2679">
      <w:pPr>
        <w:pStyle w:val="ad"/>
        <w:spacing w:after="0"/>
        <w:ind w:left="567"/>
        <w:jc w:val="left"/>
      </w:pPr>
    </w:p>
    <w:p w:rsidR="003E16B6" w:rsidRPr="007E2679" w:rsidRDefault="003E16B6" w:rsidP="007E2679">
      <w:pPr>
        <w:pStyle w:val="ad"/>
        <w:spacing w:after="0"/>
        <w:ind w:left="567"/>
        <w:jc w:val="left"/>
      </w:pPr>
      <w:r w:rsidRPr="007E2679">
        <w:rPr>
          <w:u w:val="single"/>
        </w:rPr>
        <w:t>По</w:t>
      </w:r>
      <w:r w:rsidRPr="007E2679">
        <w:rPr>
          <w:spacing w:val="29"/>
          <w:u w:val="single"/>
        </w:rPr>
        <w:t xml:space="preserve"> </w:t>
      </w:r>
      <w:r w:rsidRPr="007E2679">
        <w:rPr>
          <w:u w:val="single"/>
        </w:rPr>
        <w:t>учебному</w:t>
      </w:r>
      <w:r w:rsidRPr="007E2679">
        <w:rPr>
          <w:spacing w:val="26"/>
          <w:u w:val="single"/>
        </w:rPr>
        <w:t xml:space="preserve"> </w:t>
      </w:r>
      <w:r w:rsidRPr="007E2679">
        <w:rPr>
          <w:u w:val="single"/>
        </w:rPr>
        <w:t>предмету</w:t>
      </w:r>
      <w:r w:rsidRPr="007E2679">
        <w:rPr>
          <w:spacing w:val="28"/>
          <w:u w:val="single"/>
        </w:rPr>
        <w:t xml:space="preserve"> </w:t>
      </w:r>
      <w:r w:rsidRPr="007E2679">
        <w:rPr>
          <w:u w:val="single"/>
        </w:rPr>
        <w:t>«Биология»</w:t>
      </w:r>
      <w:r w:rsidRPr="007E2679">
        <w:rPr>
          <w:spacing w:val="33"/>
          <w:u w:val="single"/>
        </w:rPr>
        <w:t xml:space="preserve"> </w:t>
      </w:r>
      <w:r w:rsidRPr="007E2679">
        <w:rPr>
          <w:u w:val="single"/>
        </w:rPr>
        <w:t>(базовый</w:t>
      </w:r>
      <w:r w:rsidRPr="007E2679">
        <w:rPr>
          <w:spacing w:val="30"/>
          <w:u w:val="single"/>
        </w:rPr>
        <w:t xml:space="preserve"> </w:t>
      </w:r>
      <w:r w:rsidRPr="007E2679">
        <w:rPr>
          <w:u w:val="single"/>
        </w:rPr>
        <w:t>уровень)</w:t>
      </w:r>
      <w:r w:rsidRPr="007E2679">
        <w:rPr>
          <w:spacing w:val="30"/>
        </w:rPr>
        <w:t xml:space="preserve"> </w:t>
      </w:r>
      <w:r w:rsidRPr="007E2679">
        <w:t>требования</w:t>
      </w:r>
      <w:r w:rsidRPr="007E2679">
        <w:rPr>
          <w:spacing w:val="30"/>
        </w:rPr>
        <w:t xml:space="preserve"> </w:t>
      </w:r>
      <w:r w:rsidRPr="007E2679">
        <w:t>к</w:t>
      </w:r>
      <w:r w:rsidRPr="007E2679">
        <w:rPr>
          <w:spacing w:val="30"/>
        </w:rPr>
        <w:t xml:space="preserve"> </w:t>
      </w:r>
      <w:r w:rsidRPr="007E2679">
        <w:t>предметным</w:t>
      </w:r>
      <w:r w:rsidRPr="007E2679">
        <w:rPr>
          <w:spacing w:val="29"/>
        </w:rPr>
        <w:t xml:space="preserve"> </w:t>
      </w:r>
      <w:r w:rsidRPr="007E2679">
        <w:t>результатам</w:t>
      </w:r>
      <w:r w:rsidRPr="007E2679">
        <w:rPr>
          <w:spacing w:val="29"/>
        </w:rPr>
        <w:t xml:space="preserve"> </w:t>
      </w:r>
      <w:r w:rsidRPr="007E2679">
        <w:t>освоения</w:t>
      </w:r>
      <w:r w:rsidRPr="007E2679">
        <w:rPr>
          <w:spacing w:val="27"/>
        </w:rPr>
        <w:t xml:space="preserve"> </w:t>
      </w:r>
      <w:r w:rsidRPr="007E2679">
        <w:t>базового</w:t>
      </w:r>
      <w:r w:rsidRPr="007E2679">
        <w:rPr>
          <w:spacing w:val="-67"/>
        </w:rPr>
        <w:t xml:space="preserve"> </w:t>
      </w:r>
      <w:r w:rsidRPr="007E2679">
        <w:t>курса</w:t>
      </w:r>
      <w:r w:rsidRPr="007E2679">
        <w:rPr>
          <w:spacing w:val="-1"/>
        </w:rPr>
        <w:t xml:space="preserve"> </w:t>
      </w:r>
      <w:r w:rsidRPr="007E2679">
        <w:t>биологии</w:t>
      </w:r>
      <w:r w:rsidRPr="007E2679">
        <w:rPr>
          <w:spacing w:val="-1"/>
        </w:rPr>
        <w:t xml:space="preserve"> </w:t>
      </w:r>
      <w:r w:rsidRPr="007E2679">
        <w:t>отражают:</w:t>
      </w:r>
    </w:p>
    <w:p w:rsidR="003E16B6" w:rsidRPr="007E2679" w:rsidRDefault="003E16B6" w:rsidP="00EF460A">
      <w:pPr>
        <w:pStyle w:val="aa"/>
        <w:widowControl w:val="0"/>
        <w:numPr>
          <w:ilvl w:val="0"/>
          <w:numId w:val="52"/>
        </w:numPr>
        <w:tabs>
          <w:tab w:val="left" w:pos="123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знаний о месте и роли биологии в системе научного знания; функциональной грамотности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человека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решения жизненных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w:t>
      </w:r>
    </w:p>
    <w:p w:rsidR="003E16B6" w:rsidRPr="007E2679" w:rsidRDefault="003E16B6" w:rsidP="00EF460A">
      <w:pPr>
        <w:pStyle w:val="aa"/>
        <w:widowControl w:val="0"/>
        <w:numPr>
          <w:ilvl w:val="0"/>
          <w:numId w:val="52"/>
        </w:numPr>
        <w:tabs>
          <w:tab w:val="left" w:pos="127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умения раскрывать содержание основополагающих биологических терминов и понятий: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жизнь, клетка, ткань, орган, организм, вид, популяция, экосистема, биоценоз, биосфера; метаболизм (обмен веществ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превращение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энергии),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гомеостаз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(саморегуляция),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биосинтез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белка,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структурная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организация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дискретность,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саморегуляция,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самовоспроизведение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(репродукция),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наследственность,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изменчивость,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энергозависимость,</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рост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развитие,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уровневая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организация;</w:t>
      </w:r>
    </w:p>
    <w:p w:rsidR="003E16B6" w:rsidRPr="007E2679" w:rsidRDefault="003E16B6" w:rsidP="00EF460A">
      <w:pPr>
        <w:pStyle w:val="aa"/>
        <w:widowControl w:val="0"/>
        <w:numPr>
          <w:ilvl w:val="0"/>
          <w:numId w:val="52"/>
        </w:numPr>
        <w:tabs>
          <w:tab w:val="left" w:pos="131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раскрывать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основополагающих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биологических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гипотез: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клеточной,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хромосомной,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мутационной,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эволюционной,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происхождения жизни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человека;</w:t>
      </w:r>
    </w:p>
    <w:p w:rsidR="003E16B6" w:rsidRPr="007E2679" w:rsidRDefault="003E16B6" w:rsidP="00EF460A">
      <w:pPr>
        <w:pStyle w:val="aa"/>
        <w:widowControl w:val="0"/>
        <w:numPr>
          <w:ilvl w:val="0"/>
          <w:numId w:val="52"/>
        </w:numPr>
        <w:tabs>
          <w:tab w:val="left" w:pos="120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умения раскрывать основополагающие биологические законы и закономерности (Г.Менделя,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Т.Моргана,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Н.И.Вавилова,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Э.Геккеля,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Ф.Мюллера,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К.Бэра),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границы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применимости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живым системам;</w:t>
      </w:r>
    </w:p>
    <w:p w:rsidR="003E16B6" w:rsidRPr="007E2679" w:rsidRDefault="003E16B6" w:rsidP="00EF460A">
      <w:pPr>
        <w:pStyle w:val="aa"/>
        <w:widowControl w:val="0"/>
        <w:numPr>
          <w:ilvl w:val="0"/>
          <w:numId w:val="52"/>
        </w:numPr>
        <w:tabs>
          <w:tab w:val="left" w:pos="121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приобретение опыта применения основных методов научного познания, используемых в биологии: наблюдения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описания живых систем, процессов и явлений; организации и проведения биологического эксперимента, выдвижения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гипотез,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зависимости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исследуемыми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величинами,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объяснения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выводов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понятий,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законов;</w:t>
      </w:r>
    </w:p>
    <w:p w:rsidR="003E16B6" w:rsidRPr="007E2679" w:rsidRDefault="003E16B6" w:rsidP="00EF460A">
      <w:pPr>
        <w:pStyle w:val="aa"/>
        <w:widowControl w:val="0"/>
        <w:numPr>
          <w:ilvl w:val="0"/>
          <w:numId w:val="52"/>
        </w:numPr>
        <w:tabs>
          <w:tab w:val="left" w:pos="135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выделять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существенные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признаки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вирусов,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клеток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прокариот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эукариот;</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одноклеточных</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и</w:t>
      </w:r>
      <w:r w:rsidRPr="007E2679">
        <w:rPr>
          <w:rFonts w:ascii="Times New Roman" w:hAnsi="Times New Roman" w:cs="Times New Roman"/>
          <w:spacing w:val="-20"/>
          <w:sz w:val="24"/>
          <w:szCs w:val="24"/>
        </w:rPr>
        <w:t xml:space="preserve"> </w:t>
      </w:r>
      <w:r w:rsidRPr="007E2679">
        <w:rPr>
          <w:rFonts w:ascii="Times New Roman" w:hAnsi="Times New Roman" w:cs="Times New Roman"/>
          <w:spacing w:val="-1"/>
          <w:sz w:val="24"/>
          <w:szCs w:val="24"/>
        </w:rPr>
        <w:t>многоклеточных</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организмов,</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видов,</w:t>
      </w:r>
      <w:r w:rsidRPr="007E2679">
        <w:rPr>
          <w:rFonts w:ascii="Times New Roman" w:hAnsi="Times New Roman" w:cs="Times New Roman"/>
          <w:spacing w:val="-18"/>
          <w:sz w:val="24"/>
          <w:szCs w:val="24"/>
        </w:rPr>
        <w:t xml:space="preserve"> </w:t>
      </w:r>
      <w:r w:rsidRPr="007E2679">
        <w:rPr>
          <w:rFonts w:ascii="Times New Roman" w:hAnsi="Times New Roman" w:cs="Times New Roman"/>
          <w:spacing w:val="-1"/>
          <w:sz w:val="24"/>
          <w:szCs w:val="24"/>
        </w:rPr>
        <w:t>биогеоценозов</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экосистем;</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особенности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обмена</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 превращения энергии в клетке, фотосинтеза, пластического и энергетического обмена, хемосинтеза, митоза, мейоза,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lastRenderedPageBreak/>
        <w:t>оплодотворения, развития и размножения, индивидуального развития организма (онтогенеза), борьбы за существование,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естественного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отбора,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видообразования,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приспособленности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организмов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обитания,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влияния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компонентов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экосистем, антропогенных изменений в экосистемах своей местности, круговорота веществ и превращение энергии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биосфере;</w:t>
      </w:r>
    </w:p>
    <w:p w:rsidR="003E16B6" w:rsidRPr="007E2679" w:rsidRDefault="003E16B6" w:rsidP="00EF460A">
      <w:pPr>
        <w:pStyle w:val="aa"/>
        <w:widowControl w:val="0"/>
        <w:numPr>
          <w:ilvl w:val="0"/>
          <w:numId w:val="52"/>
        </w:numPr>
        <w:tabs>
          <w:tab w:val="left" w:pos="122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умения применять полученные знания для объяснения биологических процессов и 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pacing w:val="-1"/>
          <w:sz w:val="24"/>
          <w:szCs w:val="24"/>
        </w:rPr>
        <w:t>для</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принятия</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практических</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решений</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в</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повседневной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целью</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обеспечения</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безопасности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своего</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здоровья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здоровья</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окружающих людей, соблюдения здорового образа жизни, норм грамотного поведения в окружающей природной среде;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необходимости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достижений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современной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биологии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биотехнологий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рационального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природопользования;</w:t>
      </w:r>
    </w:p>
    <w:p w:rsidR="003E16B6" w:rsidRPr="007E2679" w:rsidRDefault="003E16B6" w:rsidP="00EF460A">
      <w:pPr>
        <w:pStyle w:val="aa"/>
        <w:widowControl w:val="0"/>
        <w:numPr>
          <w:ilvl w:val="0"/>
          <w:numId w:val="52"/>
        </w:numPr>
        <w:tabs>
          <w:tab w:val="left" w:pos="124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умения решать биологические задачи, составлять генотипические схемы скрещивания 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разных типов наследования признаков у организмов, составлять схемы переноса веществ и энергии в экосистемах (цепи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питания,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пищевые сети);</w:t>
      </w:r>
    </w:p>
    <w:p w:rsidR="003E16B6" w:rsidRPr="007E2679" w:rsidRDefault="003E16B6" w:rsidP="00EF460A">
      <w:pPr>
        <w:pStyle w:val="aa"/>
        <w:widowControl w:val="0"/>
        <w:numPr>
          <w:ilvl w:val="0"/>
          <w:numId w:val="52"/>
        </w:numPr>
        <w:tabs>
          <w:tab w:val="left" w:pos="129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критически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биологического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включающую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псевдонаучные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(средства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массовой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научно-популярные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материалы);</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интерпретировать</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этические</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аспекты</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современных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исследований</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биологии,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медицине,</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биотехнологии;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рассматривать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глобальные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экологические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современности,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формировать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 отношению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ним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собственную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позицию;</w:t>
      </w:r>
    </w:p>
    <w:p w:rsidR="003E16B6" w:rsidRPr="007E2679" w:rsidRDefault="003E16B6" w:rsidP="00EF460A">
      <w:pPr>
        <w:pStyle w:val="aa"/>
        <w:widowControl w:val="0"/>
        <w:numPr>
          <w:ilvl w:val="0"/>
          <w:numId w:val="52"/>
        </w:numPr>
        <w:tabs>
          <w:tab w:val="left" w:pos="136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умений создавать собственные письменные и устные сообщения на основе биологической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нескольких источников,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грамотно 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понятийный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аппарат</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биологии.</w:t>
      </w: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rPr>
          <w:u w:val="single"/>
        </w:rPr>
        <w:t>По</w:t>
      </w:r>
      <w:r w:rsidRPr="007E2679">
        <w:rPr>
          <w:spacing w:val="1"/>
          <w:u w:val="single"/>
        </w:rPr>
        <w:t xml:space="preserve"> </w:t>
      </w:r>
      <w:r w:rsidRPr="007E2679">
        <w:rPr>
          <w:u w:val="single"/>
        </w:rPr>
        <w:t>учебному</w:t>
      </w:r>
      <w:r w:rsidRPr="007E2679">
        <w:rPr>
          <w:spacing w:val="1"/>
          <w:u w:val="single"/>
        </w:rPr>
        <w:t xml:space="preserve"> </w:t>
      </w:r>
      <w:r w:rsidRPr="007E2679">
        <w:rPr>
          <w:u w:val="single"/>
        </w:rPr>
        <w:t>предмету</w:t>
      </w:r>
      <w:r w:rsidRPr="007E2679">
        <w:rPr>
          <w:spacing w:val="1"/>
          <w:u w:val="single"/>
        </w:rPr>
        <w:t xml:space="preserve"> </w:t>
      </w:r>
      <w:r w:rsidRPr="007E2679">
        <w:rPr>
          <w:u w:val="single"/>
        </w:rPr>
        <w:t>«Биология»</w:t>
      </w:r>
      <w:r w:rsidRPr="007E2679">
        <w:rPr>
          <w:spacing w:val="1"/>
          <w:u w:val="single"/>
        </w:rPr>
        <w:t xml:space="preserve"> </w:t>
      </w:r>
      <w:r w:rsidRPr="007E2679">
        <w:rPr>
          <w:u w:val="single"/>
        </w:rPr>
        <w:t>(углубленный</w:t>
      </w:r>
      <w:r w:rsidRPr="007E2679">
        <w:rPr>
          <w:spacing w:val="1"/>
          <w:u w:val="single"/>
        </w:rPr>
        <w:t xml:space="preserve"> </w:t>
      </w:r>
      <w:r w:rsidRPr="007E2679">
        <w:rPr>
          <w:u w:val="single"/>
        </w:rPr>
        <w:t>уровень)</w:t>
      </w:r>
      <w:r w:rsidRPr="007E2679">
        <w:rPr>
          <w:spacing w:val="1"/>
        </w:rPr>
        <w:t xml:space="preserve"> </w:t>
      </w:r>
      <w:r w:rsidRPr="007E2679">
        <w:t>требования</w:t>
      </w:r>
      <w:r w:rsidRPr="007E2679">
        <w:rPr>
          <w:spacing w:val="1"/>
        </w:rPr>
        <w:t xml:space="preserve"> </w:t>
      </w:r>
      <w:r w:rsidRPr="007E2679">
        <w:t>к</w:t>
      </w:r>
      <w:r w:rsidRPr="007E2679">
        <w:rPr>
          <w:spacing w:val="1"/>
        </w:rPr>
        <w:t xml:space="preserve"> </w:t>
      </w:r>
      <w:r w:rsidRPr="007E2679">
        <w:t>предметным</w:t>
      </w:r>
      <w:r w:rsidRPr="007E2679">
        <w:rPr>
          <w:spacing w:val="1"/>
        </w:rPr>
        <w:t xml:space="preserve"> </w:t>
      </w:r>
      <w:r w:rsidRPr="007E2679">
        <w:t>результатам</w:t>
      </w:r>
      <w:r w:rsidRPr="007E2679">
        <w:rPr>
          <w:spacing w:val="1"/>
        </w:rPr>
        <w:t xml:space="preserve"> </w:t>
      </w:r>
      <w:r w:rsidRPr="007E2679">
        <w:t>освоения</w:t>
      </w:r>
      <w:r w:rsidRPr="007E2679">
        <w:rPr>
          <w:spacing w:val="1"/>
        </w:rPr>
        <w:t xml:space="preserve"> </w:t>
      </w:r>
      <w:r w:rsidRPr="007E2679">
        <w:t>углубленного</w:t>
      </w:r>
      <w:r w:rsidRPr="007E2679">
        <w:rPr>
          <w:spacing w:val="-4"/>
        </w:rPr>
        <w:t xml:space="preserve"> </w:t>
      </w:r>
      <w:r w:rsidRPr="007E2679">
        <w:t>курса</w:t>
      </w:r>
      <w:r w:rsidRPr="007E2679">
        <w:rPr>
          <w:spacing w:val="-2"/>
        </w:rPr>
        <w:t xml:space="preserve"> </w:t>
      </w:r>
      <w:r w:rsidRPr="007E2679">
        <w:t>биологии включают</w:t>
      </w:r>
      <w:r w:rsidRPr="007E2679">
        <w:rPr>
          <w:spacing w:val="-4"/>
        </w:rPr>
        <w:t xml:space="preserve"> </w:t>
      </w:r>
      <w:r w:rsidRPr="007E2679">
        <w:t>требования</w:t>
      </w:r>
      <w:r w:rsidRPr="007E2679">
        <w:rPr>
          <w:spacing w:val="-2"/>
        </w:rPr>
        <w:t xml:space="preserve"> </w:t>
      </w:r>
      <w:r w:rsidRPr="007E2679">
        <w:t>к</w:t>
      </w:r>
      <w:r w:rsidRPr="007E2679">
        <w:rPr>
          <w:spacing w:val="-2"/>
        </w:rPr>
        <w:t xml:space="preserve"> </w:t>
      </w:r>
      <w:r w:rsidRPr="007E2679">
        <w:t>результатам</w:t>
      </w:r>
      <w:r w:rsidRPr="007E2679">
        <w:rPr>
          <w:spacing w:val="-2"/>
        </w:rPr>
        <w:t xml:space="preserve"> </w:t>
      </w:r>
      <w:r w:rsidRPr="007E2679">
        <w:t>освоения</w:t>
      </w:r>
      <w:r w:rsidRPr="007E2679">
        <w:rPr>
          <w:spacing w:val="-5"/>
        </w:rPr>
        <w:t xml:space="preserve"> </w:t>
      </w:r>
      <w:r w:rsidRPr="007E2679">
        <w:t>базового</w:t>
      </w:r>
      <w:r w:rsidRPr="007E2679">
        <w:rPr>
          <w:spacing w:val="-1"/>
        </w:rPr>
        <w:t xml:space="preserve"> </w:t>
      </w:r>
      <w:r w:rsidRPr="007E2679">
        <w:t>курса</w:t>
      </w:r>
      <w:r w:rsidRPr="007E2679">
        <w:rPr>
          <w:spacing w:val="-1"/>
        </w:rPr>
        <w:t xml:space="preserve"> </w:t>
      </w:r>
      <w:r w:rsidRPr="007E2679">
        <w:t>и</w:t>
      </w:r>
      <w:r w:rsidRPr="007E2679">
        <w:rPr>
          <w:spacing w:val="-5"/>
        </w:rPr>
        <w:t xml:space="preserve"> </w:t>
      </w:r>
      <w:r w:rsidRPr="007E2679">
        <w:t>дополнительно</w:t>
      </w:r>
      <w:r w:rsidRPr="007E2679">
        <w:rPr>
          <w:spacing w:val="-4"/>
        </w:rPr>
        <w:t xml:space="preserve"> </w:t>
      </w:r>
      <w:r w:rsidRPr="007E2679">
        <w:t>отражают:</w:t>
      </w:r>
    </w:p>
    <w:p w:rsidR="003E16B6" w:rsidRPr="007E2679" w:rsidRDefault="003E16B6" w:rsidP="00EF460A">
      <w:pPr>
        <w:pStyle w:val="aa"/>
        <w:widowControl w:val="0"/>
        <w:numPr>
          <w:ilvl w:val="0"/>
          <w:numId w:val="51"/>
        </w:numPr>
        <w:tabs>
          <w:tab w:val="left" w:pos="121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знаний о месте и роли биологии в системе естественных наук, в формировании современной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естественнонаучной картины мира, в познании законов природы и решении жизненно важных социально-этических,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экономических, экологических проблем человечества, а также в решении вопросов рационального природопользования;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 формировании ценностного отношения к природе, обществу, человеку; о вкладе российских и зарубежных ученых -</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биологов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развитие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биологии;</w:t>
      </w:r>
    </w:p>
    <w:p w:rsidR="003E16B6" w:rsidRPr="007E2679" w:rsidRDefault="003E16B6" w:rsidP="00EF460A">
      <w:pPr>
        <w:pStyle w:val="aa"/>
        <w:widowControl w:val="0"/>
        <w:numPr>
          <w:ilvl w:val="0"/>
          <w:numId w:val="51"/>
        </w:numPr>
        <w:tabs>
          <w:tab w:val="left" w:pos="1206"/>
        </w:tabs>
        <w:autoSpaceDE w:val="0"/>
        <w:autoSpaceDN w:val="0"/>
        <w:spacing w:after="0" w:line="240" w:lineRule="auto"/>
        <w:ind w:left="567" w:hanging="306"/>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владеть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системой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биологических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которая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включает:</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основополагающие биологические термины и понятия (жизнь, клетка, ткань, орган, организм, вид, популяция,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экосистема, биоценоз, биосфера; метаболизм, гомеостаз, клеточный иммунитет, биосинтез белка, биополимеры,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дискретность, саморегуляция, самовоспроизведение, наследственность, изменчивость, энергозависимость, рост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развитие);</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биологические теории: клеточная теория Т.Шванна, М.Шлейдена, Р.Вирхова; клонально-селективного иммунитета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П.Эрлих,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И.И.Мечникова,</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хромосомная</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теория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наследственности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Т.Моргана,</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закон</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зародышевого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сходства</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К.Бэра,</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эволюционная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Ч.Дарвина,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синтетическая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эволюции,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антропогенеза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Ч.Дарвина;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биогеоценоза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В.Н.Сукачёва;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Н.И.Вавилова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Центрах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многообразия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происхождения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культурных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растений,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А.Н.Северцова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путях и направлениях эволюции,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В.И.Вернадского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биосфере;</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законы</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(единообразия</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потомков</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первого</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поколения,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расщепления</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признаков,</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независимого</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наследования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признаков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Г.Менделя, сцепленного наследования признаков и нарушения сцепления генов Т.Моргана; гомологических рядов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 наследственной изменчивости Н.И.Вавилова, генетического равновесия Дж.Харди и В.Вайнберга; зародышевого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сходства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lastRenderedPageBreak/>
        <w:t>К.Бэра,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биогенетического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закона Э.Геккеля,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Ф.Мюллера);</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принципы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(чистоты</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гамет,</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комплементарности);</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правила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(минимума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Ю.Либиха,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экологической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пирамиды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чисел,</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биомассы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энергии);</w:t>
      </w:r>
    </w:p>
    <w:p w:rsidR="003E16B6" w:rsidRPr="007E2679" w:rsidRDefault="003E16B6" w:rsidP="00EF460A">
      <w:pPr>
        <w:pStyle w:val="aa"/>
        <w:widowControl w:val="0"/>
        <w:numPr>
          <w:ilvl w:val="2"/>
          <w:numId w:val="77"/>
        </w:numPr>
        <w:tabs>
          <w:tab w:val="left" w:pos="912"/>
          <w:tab w:val="left" w:pos="913"/>
        </w:tabs>
        <w:autoSpaceDE w:val="0"/>
        <w:autoSpaceDN w:val="0"/>
        <w:spacing w:after="0" w:line="240" w:lineRule="auto"/>
        <w:ind w:left="567" w:hanging="361"/>
        <w:contextualSpacing w:val="0"/>
        <w:rPr>
          <w:rFonts w:ascii="Times New Roman" w:hAnsi="Times New Roman" w:cs="Times New Roman"/>
          <w:sz w:val="24"/>
          <w:szCs w:val="24"/>
        </w:rPr>
      </w:pPr>
      <w:r w:rsidRPr="007E2679">
        <w:rPr>
          <w:rFonts w:ascii="Times New Roman" w:hAnsi="Times New Roman" w:cs="Times New Roman"/>
          <w:sz w:val="24"/>
          <w:szCs w:val="24"/>
        </w:rPr>
        <w:t>гипотезы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(коацерватной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А.И.Опарина,</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первичного</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бульона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Дж.Холдейна,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микросфер</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С.Фокса,</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рибозима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Т.Чек);</w:t>
      </w:r>
    </w:p>
    <w:p w:rsidR="003E16B6" w:rsidRPr="007E2679" w:rsidRDefault="003E16B6" w:rsidP="00EF460A">
      <w:pPr>
        <w:pStyle w:val="aa"/>
        <w:widowControl w:val="0"/>
        <w:numPr>
          <w:ilvl w:val="0"/>
          <w:numId w:val="51"/>
        </w:numPr>
        <w:tabs>
          <w:tab w:val="left" w:pos="1342"/>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используемых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биологических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исследованиях живых объектов и экосистем (описание, измерение, проведение наблюдений); способами выявления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антропогенных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изменений 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природе;</w:t>
      </w:r>
    </w:p>
    <w:p w:rsidR="003E16B6" w:rsidRPr="007E2679" w:rsidRDefault="003E16B6" w:rsidP="00EF460A">
      <w:pPr>
        <w:pStyle w:val="aa"/>
        <w:widowControl w:val="0"/>
        <w:numPr>
          <w:ilvl w:val="0"/>
          <w:numId w:val="51"/>
        </w:numPr>
        <w:tabs>
          <w:tab w:val="left" w:pos="1206"/>
        </w:tabs>
        <w:autoSpaceDE w:val="0"/>
        <w:autoSpaceDN w:val="0"/>
        <w:spacing w:after="0" w:line="240" w:lineRule="auto"/>
        <w:ind w:left="567" w:hanging="306"/>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выделять</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существенные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признаки:</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строения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вирусов,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клеток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прокариот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эукариот;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одноклеточных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многоклеточных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организмов,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биогеоценозов,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экосистем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биосферы;</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строения органов и систем органов растений, животных, человека; процессов жизнедеятельности, протекающих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организмах растений,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животных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человека;</w:t>
      </w:r>
    </w:p>
    <w:p w:rsidR="003E16B6" w:rsidRPr="007E2679" w:rsidRDefault="003E16B6" w:rsidP="00EF460A">
      <w:pPr>
        <w:pStyle w:val="aa"/>
        <w:widowControl w:val="0"/>
        <w:numPr>
          <w:ilvl w:val="2"/>
          <w:numId w:val="77"/>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биологических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обмена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(метаболизм),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превращения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энергии,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брожения,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автотрофного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гетеротрофного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типов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питания,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фотосинтеза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хемосинтеза,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митоза,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мейоза,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гаметогенеза,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эмбриогенеза, постэмбрионального развития, размножения, индивидуального развития организма (онтогенеза),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взаимодействия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генов,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гетерозиса;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искусственного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отбора,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стабилизирующего,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движущего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разрывающего естественного отбора; аллопатрического и симпатрического видообразования; влияния движущих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сил</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эволюции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генофонд</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популяции;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приспособленности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организмов</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среде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обитания,</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чередования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направлений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эволюции;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круговорота веществ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потока энергии 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экосистемах;</w:t>
      </w:r>
    </w:p>
    <w:p w:rsidR="003E16B6" w:rsidRPr="007E2679" w:rsidRDefault="003E16B6" w:rsidP="00EF460A">
      <w:pPr>
        <w:pStyle w:val="aa"/>
        <w:widowControl w:val="0"/>
        <w:numPr>
          <w:ilvl w:val="0"/>
          <w:numId w:val="51"/>
        </w:numPr>
        <w:tabs>
          <w:tab w:val="left" w:pos="1208"/>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устанавливать взаимосвязи между строением и функциями: органоидов, клеток разных тканей, органами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 системами органов у растений, животных и человека; между этапами обмена веществ; этапами клеточного цикла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жизненных циклов организмов; этапами эмбрионального развития; генотипом и фенотипом, фенотипом и факторами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обитания;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эволюции;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движущими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силами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антропогенеза;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компонентами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экосистем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приспособлениями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 ним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организмов;</w:t>
      </w:r>
    </w:p>
    <w:p w:rsidR="003E16B6" w:rsidRPr="007E2679" w:rsidRDefault="003E16B6" w:rsidP="00EF460A">
      <w:pPr>
        <w:pStyle w:val="aa"/>
        <w:widowControl w:val="0"/>
        <w:numPr>
          <w:ilvl w:val="0"/>
          <w:numId w:val="51"/>
        </w:numPr>
        <w:tabs>
          <w:tab w:val="left" w:pos="122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выявлять отличительные признаки живых систем, в том числе грибов, растений, животных и человека;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приспособленность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обитания,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абиотических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биотических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компонентов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экосистем,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взаимосвязей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организмов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сообществах,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антропогенных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изменений 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экосистемах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своей местности;</w:t>
      </w:r>
    </w:p>
    <w:p w:rsidR="003E16B6" w:rsidRPr="007E2679" w:rsidRDefault="003E16B6" w:rsidP="00EF460A">
      <w:pPr>
        <w:pStyle w:val="aa"/>
        <w:widowControl w:val="0"/>
        <w:numPr>
          <w:ilvl w:val="0"/>
          <w:numId w:val="51"/>
        </w:numPr>
        <w:tabs>
          <w:tab w:val="left" w:pos="138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соответствующие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аргументы,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биологическую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терминологию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символику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доказательства родства организмов разных систематических групп; взаимосвязи организмов и среды обитания; единства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человеческих рас; необходимости здорового образа жизни, сохранения разнообразия видов и экосистем, как условия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сосуществования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природы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человечества;</w:t>
      </w:r>
    </w:p>
    <w:p w:rsidR="003E16B6" w:rsidRPr="007E2679" w:rsidRDefault="003E16B6" w:rsidP="00EF460A">
      <w:pPr>
        <w:pStyle w:val="aa"/>
        <w:widowControl w:val="0"/>
        <w:numPr>
          <w:ilvl w:val="0"/>
          <w:numId w:val="51"/>
        </w:numPr>
        <w:tabs>
          <w:tab w:val="left" w:pos="121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решать поисковые биологические задачи; выявлять причинно-следственные связи между исследуемыми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биологическими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объектами,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процессами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явлениями;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делать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выводы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прогнозы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основании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полученных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результатов;</w:t>
      </w:r>
    </w:p>
    <w:p w:rsidR="003E16B6" w:rsidRPr="007E2679" w:rsidRDefault="003E16B6" w:rsidP="00EF460A">
      <w:pPr>
        <w:pStyle w:val="aa"/>
        <w:widowControl w:val="0"/>
        <w:numPr>
          <w:ilvl w:val="0"/>
          <w:numId w:val="51"/>
        </w:numPr>
        <w:tabs>
          <w:tab w:val="left" w:pos="124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выдвигать гипотезы, проверять их экспериментальными средствами, формулируя цель исследования,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анализировать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полученные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результаты и делать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выводы;</w:t>
      </w:r>
    </w:p>
    <w:p w:rsidR="003E16B6" w:rsidRPr="007E2679" w:rsidRDefault="003E16B6" w:rsidP="00EF460A">
      <w:pPr>
        <w:pStyle w:val="aa"/>
        <w:widowControl w:val="0"/>
        <w:numPr>
          <w:ilvl w:val="0"/>
          <w:numId w:val="51"/>
        </w:numPr>
        <w:tabs>
          <w:tab w:val="left" w:pos="1347"/>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принимать участие в научно-исследовательской работе по биологии, экологии и медицине, проводимой на базе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школьных научных обществ и публично представлять полученные результаты на ученических конференциях разного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уровня;</w:t>
      </w:r>
    </w:p>
    <w:p w:rsidR="003E16B6" w:rsidRPr="007E2679" w:rsidRDefault="003E16B6" w:rsidP="00EF460A">
      <w:pPr>
        <w:pStyle w:val="aa"/>
        <w:widowControl w:val="0"/>
        <w:numPr>
          <w:ilvl w:val="0"/>
          <w:numId w:val="51"/>
        </w:numPr>
        <w:tabs>
          <w:tab w:val="left" w:pos="139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 xml:space="preserve">умение оценивать этические аспекты современных исследований в области </w:t>
      </w:r>
      <w:r w:rsidRPr="007E2679">
        <w:rPr>
          <w:rFonts w:ascii="Times New Roman" w:hAnsi="Times New Roman" w:cs="Times New Roman"/>
          <w:sz w:val="24"/>
          <w:szCs w:val="24"/>
        </w:rPr>
        <w:lastRenderedPageBreak/>
        <w:t>биотехнологии и генетических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технологий (клонирование, искусственное оплодотворение, направленное изменение генома и создание трансгенных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организмов);</w:t>
      </w:r>
    </w:p>
    <w:p w:rsidR="003E16B6" w:rsidRPr="007E2679" w:rsidRDefault="003E16B6" w:rsidP="00EF460A">
      <w:pPr>
        <w:pStyle w:val="aa"/>
        <w:widowControl w:val="0"/>
        <w:numPr>
          <w:ilvl w:val="0"/>
          <w:numId w:val="51"/>
        </w:numPr>
        <w:tabs>
          <w:tab w:val="left" w:pos="138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мотивировать свой выбор будущей профессиональной деятельности в области биологии, медицины,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биотехнологии,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психологии,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экологии,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ветеринарии,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сельского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хозяйства,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пищевой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промышленности;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углублять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познавательный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интерес,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направленный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осознанный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выбор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соответствующей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профессии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продолжение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биологического образования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учреждениях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среднего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профессионального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высшего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образования.</w:t>
      </w:r>
    </w:p>
    <w:p w:rsidR="003E16B6" w:rsidRPr="007E2679" w:rsidRDefault="003E16B6" w:rsidP="007E2679">
      <w:pPr>
        <w:pStyle w:val="ad"/>
        <w:spacing w:after="0"/>
        <w:ind w:left="567"/>
        <w:jc w:val="left"/>
      </w:pPr>
    </w:p>
    <w:p w:rsidR="003E16B6" w:rsidRPr="007E2679" w:rsidRDefault="003E16B6" w:rsidP="007E2679">
      <w:pPr>
        <w:pStyle w:val="1"/>
        <w:spacing w:before="0" w:line="240" w:lineRule="auto"/>
        <w:ind w:left="567"/>
        <w:jc w:val="both"/>
        <w:rPr>
          <w:rFonts w:ascii="Times New Roman" w:hAnsi="Times New Roman" w:cs="Times New Roman"/>
          <w:color w:val="auto"/>
          <w:sz w:val="24"/>
          <w:szCs w:val="24"/>
        </w:rPr>
      </w:pPr>
      <w:r w:rsidRPr="007E2679">
        <w:rPr>
          <w:rFonts w:ascii="Times New Roman" w:hAnsi="Times New Roman" w:cs="Times New Roman"/>
          <w:color w:val="auto"/>
          <w:sz w:val="24"/>
          <w:szCs w:val="24"/>
        </w:rPr>
        <w:t>Предметная</w:t>
      </w:r>
      <w:r w:rsidRPr="007E2679">
        <w:rPr>
          <w:rFonts w:ascii="Times New Roman" w:hAnsi="Times New Roman" w:cs="Times New Roman"/>
          <w:color w:val="auto"/>
          <w:spacing w:val="-6"/>
          <w:sz w:val="24"/>
          <w:szCs w:val="24"/>
        </w:rPr>
        <w:t xml:space="preserve"> </w:t>
      </w:r>
      <w:r w:rsidRPr="007E2679">
        <w:rPr>
          <w:rFonts w:ascii="Times New Roman" w:hAnsi="Times New Roman" w:cs="Times New Roman"/>
          <w:color w:val="auto"/>
          <w:sz w:val="24"/>
          <w:szCs w:val="24"/>
        </w:rPr>
        <w:t>область</w:t>
      </w:r>
      <w:r w:rsidRPr="007E2679">
        <w:rPr>
          <w:rFonts w:ascii="Times New Roman" w:hAnsi="Times New Roman" w:cs="Times New Roman"/>
          <w:color w:val="auto"/>
          <w:spacing w:val="-1"/>
          <w:sz w:val="24"/>
          <w:szCs w:val="24"/>
        </w:rPr>
        <w:t xml:space="preserve"> </w:t>
      </w:r>
      <w:r w:rsidRPr="007E2679">
        <w:rPr>
          <w:rFonts w:ascii="Times New Roman" w:hAnsi="Times New Roman" w:cs="Times New Roman"/>
          <w:color w:val="auto"/>
          <w:sz w:val="24"/>
          <w:szCs w:val="24"/>
        </w:rPr>
        <w:t>«Физическая</w:t>
      </w:r>
      <w:r w:rsidRPr="007E2679">
        <w:rPr>
          <w:rFonts w:ascii="Times New Roman" w:hAnsi="Times New Roman" w:cs="Times New Roman"/>
          <w:color w:val="auto"/>
          <w:spacing w:val="-1"/>
          <w:sz w:val="24"/>
          <w:szCs w:val="24"/>
        </w:rPr>
        <w:t xml:space="preserve"> </w:t>
      </w:r>
      <w:r w:rsidRPr="007E2679">
        <w:rPr>
          <w:rFonts w:ascii="Times New Roman" w:hAnsi="Times New Roman" w:cs="Times New Roman"/>
          <w:color w:val="auto"/>
          <w:sz w:val="24"/>
          <w:szCs w:val="24"/>
        </w:rPr>
        <w:t>культура,</w:t>
      </w:r>
      <w:r w:rsidRPr="007E2679">
        <w:rPr>
          <w:rFonts w:ascii="Times New Roman" w:hAnsi="Times New Roman" w:cs="Times New Roman"/>
          <w:color w:val="auto"/>
          <w:spacing w:val="-5"/>
          <w:sz w:val="24"/>
          <w:szCs w:val="24"/>
        </w:rPr>
        <w:t xml:space="preserve"> </w:t>
      </w:r>
      <w:r w:rsidRPr="007E2679">
        <w:rPr>
          <w:rFonts w:ascii="Times New Roman" w:hAnsi="Times New Roman" w:cs="Times New Roman"/>
          <w:color w:val="auto"/>
          <w:sz w:val="24"/>
          <w:szCs w:val="24"/>
        </w:rPr>
        <w:t>основы</w:t>
      </w:r>
      <w:r w:rsidRPr="007E2679">
        <w:rPr>
          <w:rFonts w:ascii="Times New Roman" w:hAnsi="Times New Roman" w:cs="Times New Roman"/>
          <w:color w:val="auto"/>
          <w:spacing w:val="-5"/>
          <w:sz w:val="24"/>
          <w:szCs w:val="24"/>
        </w:rPr>
        <w:t xml:space="preserve"> </w:t>
      </w:r>
      <w:r w:rsidRPr="007E2679">
        <w:rPr>
          <w:rFonts w:ascii="Times New Roman" w:hAnsi="Times New Roman" w:cs="Times New Roman"/>
          <w:color w:val="auto"/>
          <w:sz w:val="24"/>
          <w:szCs w:val="24"/>
        </w:rPr>
        <w:t>безопасности</w:t>
      </w:r>
      <w:r w:rsidRPr="007E2679">
        <w:rPr>
          <w:rFonts w:ascii="Times New Roman" w:hAnsi="Times New Roman" w:cs="Times New Roman"/>
          <w:color w:val="auto"/>
          <w:spacing w:val="-2"/>
          <w:sz w:val="24"/>
          <w:szCs w:val="24"/>
        </w:rPr>
        <w:t xml:space="preserve"> </w:t>
      </w:r>
      <w:r w:rsidRPr="007E2679">
        <w:rPr>
          <w:rFonts w:ascii="Times New Roman" w:hAnsi="Times New Roman" w:cs="Times New Roman"/>
          <w:color w:val="auto"/>
          <w:sz w:val="24"/>
          <w:szCs w:val="24"/>
        </w:rPr>
        <w:t>жизнедеятельности»</w:t>
      </w:r>
    </w:p>
    <w:p w:rsidR="003E16B6" w:rsidRPr="007E2679" w:rsidRDefault="003E16B6" w:rsidP="007E2679">
      <w:pPr>
        <w:pStyle w:val="ad"/>
        <w:spacing w:after="0"/>
        <w:ind w:left="567"/>
      </w:pPr>
      <w:r w:rsidRPr="007E2679">
        <w:rPr>
          <w:u w:val="single"/>
        </w:rPr>
        <w:t>По учебному предмету «Физическая культура» (базовый уровень)</w:t>
      </w:r>
      <w:r w:rsidRPr="007E2679">
        <w:t xml:space="preserve"> требования к предметным результатам освоения</w:t>
      </w:r>
      <w:r w:rsidRPr="007E2679">
        <w:rPr>
          <w:spacing w:val="-67"/>
        </w:rPr>
        <w:t xml:space="preserve"> </w:t>
      </w:r>
      <w:r w:rsidRPr="007E2679">
        <w:t>базового курса физической культуры</w:t>
      </w:r>
      <w:r w:rsidRPr="007E2679">
        <w:rPr>
          <w:spacing w:val="4"/>
        </w:rPr>
        <w:t xml:space="preserve"> </w:t>
      </w:r>
      <w:r w:rsidRPr="007E2679">
        <w:t>отражают:</w:t>
      </w:r>
    </w:p>
    <w:p w:rsidR="003E16B6" w:rsidRPr="007E2679" w:rsidRDefault="003E16B6" w:rsidP="00EF460A">
      <w:pPr>
        <w:pStyle w:val="aa"/>
        <w:widowControl w:val="0"/>
        <w:numPr>
          <w:ilvl w:val="0"/>
          <w:numId w:val="50"/>
        </w:numPr>
        <w:tabs>
          <w:tab w:val="left" w:pos="125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умение использовать разнообразные формы и виды физкультурной деятельности для организации здорового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активного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отдыха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досуга,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подготовке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выполнению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нормативов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Всероссийского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физкультурно-спортивного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комплекса «Готов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 труду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 обороне»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(ГТО);</w:t>
      </w:r>
    </w:p>
    <w:p w:rsidR="003E16B6" w:rsidRPr="007E2679" w:rsidRDefault="003E16B6" w:rsidP="00EF460A">
      <w:pPr>
        <w:pStyle w:val="aa"/>
        <w:widowControl w:val="0"/>
        <w:numPr>
          <w:ilvl w:val="0"/>
          <w:numId w:val="50"/>
        </w:numPr>
        <w:tabs>
          <w:tab w:val="left" w:pos="125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профилактики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заболеваний,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связанных с</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учебной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производственной деятельностью;</w:t>
      </w:r>
    </w:p>
    <w:p w:rsidR="003E16B6" w:rsidRPr="007E2679" w:rsidRDefault="003E16B6" w:rsidP="00EF460A">
      <w:pPr>
        <w:pStyle w:val="aa"/>
        <w:widowControl w:val="0"/>
        <w:numPr>
          <w:ilvl w:val="0"/>
          <w:numId w:val="50"/>
        </w:numPr>
        <w:tabs>
          <w:tab w:val="left" w:pos="120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основными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способами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самоконтроля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индивидуальных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показателей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здоровья,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умственной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физической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работоспособности,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динамики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физического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физических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качеств;</w:t>
      </w:r>
    </w:p>
    <w:p w:rsidR="003E16B6" w:rsidRPr="007E2679" w:rsidRDefault="003E16B6" w:rsidP="00EF460A">
      <w:pPr>
        <w:pStyle w:val="aa"/>
        <w:widowControl w:val="0"/>
        <w:numPr>
          <w:ilvl w:val="0"/>
          <w:numId w:val="50"/>
        </w:numPr>
        <w:tabs>
          <w:tab w:val="left" w:pos="126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физическими упражнениями разной функциональной направленности, использование их в режиме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производственной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профилактики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переутомления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сохранения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высокой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работоспособности;</w:t>
      </w:r>
    </w:p>
    <w:p w:rsidR="003E16B6" w:rsidRPr="007E2679" w:rsidRDefault="003E16B6" w:rsidP="00EF460A">
      <w:pPr>
        <w:pStyle w:val="aa"/>
        <w:widowControl w:val="0"/>
        <w:numPr>
          <w:ilvl w:val="0"/>
          <w:numId w:val="50"/>
        </w:numPr>
        <w:tabs>
          <w:tab w:val="left" w:pos="1213"/>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 техническими приемами и двигательными действиями базовых видов спорта, активное применение 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 физкультурно-оздоровительной и соревновательной деятельности, в сфере досуга, в профессионально-прикладной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сфере;</w:t>
      </w:r>
    </w:p>
    <w:p w:rsidR="003E16B6" w:rsidRPr="007E2679" w:rsidRDefault="003E16B6" w:rsidP="00EF460A">
      <w:pPr>
        <w:pStyle w:val="aa"/>
        <w:widowControl w:val="0"/>
        <w:numPr>
          <w:ilvl w:val="0"/>
          <w:numId w:val="50"/>
        </w:numPr>
        <w:tabs>
          <w:tab w:val="left" w:pos="120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положительную динамику в развитии основных физических качеств (силы, быстроты, выносливости, гибкости 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ловкости).</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Требования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предметным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освоения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обучающимися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ограниченными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возможностями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здоровья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u w:val="single"/>
        </w:rPr>
        <w:t>базового курса «Адаптированная физическая культура»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определяются с учетом особенностей их психофизического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состояния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здоровья,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особых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образовательных потребностей.</w:t>
      </w: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rPr>
          <w:u w:val="single"/>
        </w:rPr>
        <w:t>По учебному предмету «Основы безопасности жизнедеятельности» (базовый уровень)</w:t>
      </w:r>
      <w:r w:rsidRPr="007E2679">
        <w:t xml:space="preserve"> требования к предметным</w:t>
      </w:r>
      <w:r w:rsidRPr="007E2679">
        <w:rPr>
          <w:spacing w:val="1"/>
        </w:rPr>
        <w:t xml:space="preserve"> </w:t>
      </w:r>
      <w:r w:rsidRPr="007E2679">
        <w:t>результатам</w:t>
      </w:r>
      <w:r w:rsidRPr="007E2679">
        <w:rPr>
          <w:spacing w:val="-2"/>
        </w:rPr>
        <w:t xml:space="preserve"> </w:t>
      </w:r>
      <w:r w:rsidRPr="007E2679">
        <w:t>освоения базового курса по основам</w:t>
      </w:r>
      <w:r w:rsidRPr="007E2679">
        <w:rPr>
          <w:spacing w:val="-2"/>
        </w:rPr>
        <w:t xml:space="preserve"> </w:t>
      </w:r>
      <w:r w:rsidRPr="007E2679">
        <w:t>безопасности</w:t>
      </w:r>
      <w:r w:rsidRPr="007E2679">
        <w:rPr>
          <w:spacing w:val="-2"/>
        </w:rPr>
        <w:t xml:space="preserve"> </w:t>
      </w:r>
      <w:r w:rsidRPr="007E2679">
        <w:t>жизнедеятельности</w:t>
      </w:r>
      <w:r w:rsidRPr="007E2679">
        <w:rPr>
          <w:spacing w:val="2"/>
        </w:rPr>
        <w:t xml:space="preserve"> </w:t>
      </w:r>
      <w:r w:rsidRPr="007E2679">
        <w:t>отражают:</w:t>
      </w:r>
    </w:p>
    <w:p w:rsidR="003E16B6" w:rsidRPr="007E2679" w:rsidRDefault="003E16B6" w:rsidP="00EF460A">
      <w:pPr>
        <w:pStyle w:val="aa"/>
        <w:widowControl w:val="0"/>
        <w:numPr>
          <w:ilvl w:val="0"/>
          <w:numId w:val="49"/>
        </w:numPr>
        <w:tabs>
          <w:tab w:val="left" w:pos="127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представлений о ценности безопасного поведения для личности, общества, государства;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правил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поведения 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способов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их применения 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собственном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поведении;</w:t>
      </w:r>
    </w:p>
    <w:p w:rsidR="003E16B6" w:rsidRPr="007E2679" w:rsidRDefault="003E16B6" w:rsidP="00EF460A">
      <w:pPr>
        <w:pStyle w:val="aa"/>
        <w:widowControl w:val="0"/>
        <w:numPr>
          <w:ilvl w:val="0"/>
          <w:numId w:val="49"/>
        </w:numPr>
        <w:tabs>
          <w:tab w:val="left" w:pos="131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опасности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быту,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транспорте, общественных местах, в природной среде, в социуме, в цифровой среде); владение основными способами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предупреждения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опасных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экстремальных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порядок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экстремальных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чрезвычайных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p>
    <w:p w:rsidR="003E16B6" w:rsidRPr="007E2679" w:rsidRDefault="003E16B6" w:rsidP="00EF460A">
      <w:pPr>
        <w:pStyle w:val="aa"/>
        <w:widowControl w:val="0"/>
        <w:numPr>
          <w:ilvl w:val="0"/>
          <w:numId w:val="49"/>
        </w:numPr>
        <w:tabs>
          <w:tab w:val="left" w:pos="126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представлений о важности соблюдения правил дорожного движения всеми участниками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движения, правил безопасности на транспорте. Знание правил безопасного поведения на транспорте, умение 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практике,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знание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 порядке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действий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опасных,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экстремальных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чрезвычайных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 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транспорте;</w:t>
      </w:r>
    </w:p>
    <w:p w:rsidR="003E16B6" w:rsidRPr="007E2679" w:rsidRDefault="003E16B6" w:rsidP="00EF460A">
      <w:pPr>
        <w:pStyle w:val="aa"/>
        <w:widowControl w:val="0"/>
        <w:numPr>
          <w:ilvl w:val="0"/>
          <w:numId w:val="49"/>
        </w:numPr>
        <w:tabs>
          <w:tab w:val="left" w:pos="1220"/>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lastRenderedPageBreak/>
        <w:t>знания о способах безопасного поведения в природной среде; умение применять их на практике; знать порядок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чрезвычайных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экологической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безопасности,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ценности бережного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 природе,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разумного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природопользования;</w:t>
      </w:r>
    </w:p>
    <w:p w:rsidR="003E16B6" w:rsidRPr="007E2679" w:rsidRDefault="003E16B6" w:rsidP="00EF460A">
      <w:pPr>
        <w:pStyle w:val="aa"/>
        <w:widowControl w:val="0"/>
        <w:numPr>
          <w:ilvl w:val="0"/>
          <w:numId w:val="49"/>
        </w:numPr>
        <w:tabs>
          <w:tab w:val="left" w:pos="130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медицинских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владение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приемами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оказания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неотложных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состояниях;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профилактики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инфекционных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неинфекционных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заболеваний,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сохранения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психического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здоровья;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здоровом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сохранении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психического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здоровья,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негативного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вредным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привычкам;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необходимых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чрезвычайных ситуациях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биолого-социального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характера;</w:t>
      </w:r>
    </w:p>
    <w:p w:rsidR="003E16B6" w:rsidRPr="007E2679" w:rsidRDefault="003E16B6" w:rsidP="00EF460A">
      <w:pPr>
        <w:pStyle w:val="aa"/>
        <w:widowControl w:val="0"/>
        <w:numPr>
          <w:ilvl w:val="0"/>
          <w:numId w:val="49"/>
        </w:numPr>
        <w:tabs>
          <w:tab w:val="left" w:pos="130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знание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конструктивного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опасные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взаимодействии, в том числе криминального характера; умение предупреждать опасные явления и противодействовать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им;</w:t>
      </w:r>
    </w:p>
    <w:p w:rsidR="003E16B6" w:rsidRPr="007E2679" w:rsidRDefault="003E16B6" w:rsidP="00EF460A">
      <w:pPr>
        <w:pStyle w:val="aa"/>
        <w:widowControl w:val="0"/>
        <w:numPr>
          <w:ilvl w:val="0"/>
          <w:numId w:val="49"/>
        </w:numPr>
        <w:tabs>
          <w:tab w:val="left" w:pos="1265"/>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 нетерпимости к проявлениям насилия в социальном взаимодействии; знания о способах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безопасного поведения в цифровой среде; умение применять их на практике; умение распознавать опасности в цифровой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среде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криминального</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характера,</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опасности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вовлечения</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деструктивную</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противодействовать</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им;</w:t>
      </w:r>
    </w:p>
    <w:p w:rsidR="003E16B6" w:rsidRPr="007E2679" w:rsidRDefault="003E16B6" w:rsidP="00EF460A">
      <w:pPr>
        <w:pStyle w:val="aa"/>
        <w:widowControl w:val="0"/>
        <w:numPr>
          <w:ilvl w:val="0"/>
          <w:numId w:val="49"/>
        </w:numPr>
        <w:tabs>
          <w:tab w:val="left" w:pos="1239"/>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знание основ пожарной безопасности; умение применять их на практике для предупреждения пожаров; знать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порядок действий при угрозе пожара и пожаре в быту, общественных местах, на транспорте, в природной среде; знать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обязанности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граждан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области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пожарной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безопасности;</w:t>
      </w:r>
    </w:p>
    <w:p w:rsidR="003E16B6" w:rsidRPr="007E2679" w:rsidRDefault="003E16B6" w:rsidP="00EF460A">
      <w:pPr>
        <w:pStyle w:val="aa"/>
        <w:widowControl w:val="0"/>
        <w:numPr>
          <w:ilvl w:val="0"/>
          <w:numId w:val="49"/>
        </w:numPr>
        <w:tabs>
          <w:tab w:val="left" w:pos="119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опасности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негативном</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влиянии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жизнь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личности,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государства</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экстремизма, терроризма; знать роль государства в противодействии терроризму; уметь различать приемы вовлечения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экстремистскую и террористическую деятельность и противодействовать им; знать порядок действий при объявлении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разного уровня террористической опасности; знать порядок действий при угрозе совершения террористического акта;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совершении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террористического акта;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проведении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контртеррористической операции;</w:t>
      </w:r>
    </w:p>
    <w:p w:rsidR="003E16B6" w:rsidRPr="007E2679" w:rsidRDefault="003E16B6" w:rsidP="00EF460A">
      <w:pPr>
        <w:pStyle w:val="aa"/>
        <w:widowControl w:val="0"/>
        <w:numPr>
          <w:ilvl w:val="0"/>
          <w:numId w:val="49"/>
        </w:numPr>
        <w:tabs>
          <w:tab w:val="left" w:pos="1416"/>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 современном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мире;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угрозах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военного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Вооруженных Сил Российской Федерации в обеспечении мира; знание основ обороны государства и воинской службы;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обязанностей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гражданина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области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гражданской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обороны;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действия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сигналах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гражданской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обороны;</w:t>
      </w:r>
    </w:p>
    <w:p w:rsidR="003E16B6" w:rsidRPr="007E2679" w:rsidRDefault="003E16B6" w:rsidP="00EF460A">
      <w:pPr>
        <w:pStyle w:val="aa"/>
        <w:widowControl w:val="0"/>
        <w:numPr>
          <w:ilvl w:val="0"/>
          <w:numId w:val="49"/>
        </w:numPr>
        <w:tabs>
          <w:tab w:val="left" w:pos="1354"/>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знание основ государственной политики в области защиты населения и территорий от чрезвычайных ситуаций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различного характера; знание задач и основных принципов организации Единой системы предупреждения и ликвидации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последствий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чрезвычайных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прав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обязанностей гражданина 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этой области;</w:t>
      </w:r>
    </w:p>
    <w:p w:rsidR="003E16B6" w:rsidRPr="007E2679" w:rsidRDefault="003E16B6" w:rsidP="00EF460A">
      <w:pPr>
        <w:pStyle w:val="aa"/>
        <w:widowControl w:val="0"/>
        <w:numPr>
          <w:ilvl w:val="0"/>
          <w:numId w:val="49"/>
        </w:numPr>
        <w:tabs>
          <w:tab w:val="left" w:pos="1361"/>
        </w:tabs>
        <w:autoSpaceDE w:val="0"/>
        <w:autoSpaceDN w:val="0"/>
        <w:spacing w:after="0" w:line="240" w:lineRule="auto"/>
        <w:ind w:left="567" w:firstLine="708"/>
        <w:contextualSpacing w:val="0"/>
        <w:jc w:val="both"/>
        <w:rPr>
          <w:rFonts w:ascii="Times New Roman" w:hAnsi="Times New Roman" w:cs="Times New Roman"/>
          <w:sz w:val="24"/>
          <w:szCs w:val="24"/>
        </w:rPr>
      </w:pPr>
      <w:r w:rsidRPr="007E2679">
        <w:rPr>
          <w:rFonts w:ascii="Times New Roman" w:hAnsi="Times New Roman" w:cs="Times New Roman"/>
          <w:sz w:val="24"/>
          <w:szCs w:val="24"/>
        </w:rPr>
        <w:t>знание основ государственной системы, российского законодательства, направленных на защиту населения от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внешних и внутренних угроз; сформированность представлений о роли государства, общества и личности в обеспечении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безопасности.</w:t>
      </w:r>
    </w:p>
    <w:p w:rsidR="003E16B6" w:rsidRPr="007E2679" w:rsidRDefault="003E16B6" w:rsidP="007E2679">
      <w:pPr>
        <w:pStyle w:val="ad"/>
        <w:spacing w:after="0"/>
        <w:ind w:left="567"/>
      </w:pPr>
      <w:r w:rsidRPr="007E2679">
        <w:t>Требования</w:t>
      </w:r>
      <w:r w:rsidRPr="007E2679">
        <w:rPr>
          <w:spacing w:val="1"/>
        </w:rPr>
        <w:t xml:space="preserve"> </w:t>
      </w:r>
      <w:r w:rsidRPr="007E2679">
        <w:t>к</w:t>
      </w:r>
      <w:r w:rsidRPr="007E2679">
        <w:rPr>
          <w:spacing w:val="1"/>
        </w:rPr>
        <w:t xml:space="preserve"> </w:t>
      </w:r>
      <w:r w:rsidRPr="007E2679">
        <w:t>предметным</w:t>
      </w:r>
      <w:r w:rsidRPr="007E2679">
        <w:rPr>
          <w:spacing w:val="1"/>
        </w:rPr>
        <w:t xml:space="preserve"> </w:t>
      </w:r>
      <w:r w:rsidRPr="007E2679">
        <w:t>результатам</w:t>
      </w:r>
      <w:r w:rsidRPr="007E2679">
        <w:rPr>
          <w:spacing w:val="1"/>
        </w:rPr>
        <w:t xml:space="preserve"> </w:t>
      </w:r>
      <w:r w:rsidRPr="007E2679">
        <w:t>освоения</w:t>
      </w:r>
      <w:r w:rsidRPr="007E2679">
        <w:rPr>
          <w:spacing w:val="1"/>
        </w:rPr>
        <w:t xml:space="preserve"> </w:t>
      </w:r>
      <w:r w:rsidRPr="007E2679">
        <w:t>обучающимися</w:t>
      </w:r>
      <w:r w:rsidRPr="007E2679">
        <w:rPr>
          <w:spacing w:val="1"/>
        </w:rPr>
        <w:t xml:space="preserve"> </w:t>
      </w:r>
      <w:r w:rsidRPr="007E2679">
        <w:t>с</w:t>
      </w:r>
      <w:r w:rsidRPr="007E2679">
        <w:rPr>
          <w:spacing w:val="1"/>
        </w:rPr>
        <w:t xml:space="preserve"> </w:t>
      </w:r>
      <w:r w:rsidRPr="007E2679">
        <w:t>ограниченными</w:t>
      </w:r>
      <w:r w:rsidRPr="007E2679">
        <w:rPr>
          <w:spacing w:val="1"/>
        </w:rPr>
        <w:t xml:space="preserve"> </w:t>
      </w:r>
      <w:r w:rsidRPr="007E2679">
        <w:t>возможностями</w:t>
      </w:r>
      <w:r w:rsidRPr="007E2679">
        <w:rPr>
          <w:spacing w:val="1"/>
        </w:rPr>
        <w:t xml:space="preserve"> </w:t>
      </w:r>
      <w:r w:rsidRPr="007E2679">
        <w:t>здоровья</w:t>
      </w:r>
      <w:r w:rsidRPr="007E2679">
        <w:rPr>
          <w:spacing w:val="1"/>
        </w:rPr>
        <w:t xml:space="preserve"> </w:t>
      </w:r>
      <w:r w:rsidRPr="007E2679">
        <w:t>базового курса «Основы безопасности жизнедеятельности» определяются с учетом особенностей их психофизического</w:t>
      </w:r>
      <w:r w:rsidRPr="007E2679">
        <w:rPr>
          <w:spacing w:val="1"/>
        </w:rPr>
        <w:t xml:space="preserve"> </w:t>
      </w:r>
      <w:r w:rsidRPr="007E2679">
        <w:t>развития,</w:t>
      </w:r>
      <w:r w:rsidRPr="007E2679">
        <w:rPr>
          <w:spacing w:val="-1"/>
        </w:rPr>
        <w:t xml:space="preserve"> </w:t>
      </w:r>
      <w:r w:rsidRPr="007E2679">
        <w:t>состояния</w:t>
      </w:r>
      <w:r w:rsidRPr="007E2679">
        <w:rPr>
          <w:spacing w:val="-2"/>
        </w:rPr>
        <w:t xml:space="preserve"> </w:t>
      </w:r>
      <w:r w:rsidRPr="007E2679">
        <w:t>здоровья,</w:t>
      </w:r>
      <w:r w:rsidRPr="007E2679">
        <w:rPr>
          <w:spacing w:val="-3"/>
        </w:rPr>
        <w:t xml:space="preserve"> </w:t>
      </w:r>
      <w:r w:rsidRPr="007E2679">
        <w:t>особых образовательных</w:t>
      </w:r>
      <w:r w:rsidRPr="007E2679">
        <w:rPr>
          <w:spacing w:val="1"/>
        </w:rPr>
        <w:t xml:space="preserve"> </w:t>
      </w:r>
      <w:r w:rsidRPr="007E2679">
        <w:t>потребностей.</w:t>
      </w:r>
    </w:p>
    <w:p w:rsidR="003E16B6" w:rsidRPr="007E2679" w:rsidRDefault="003E16B6" w:rsidP="007E2679">
      <w:pPr>
        <w:pStyle w:val="ad"/>
        <w:spacing w:after="0"/>
        <w:ind w:left="567"/>
        <w:jc w:val="left"/>
      </w:pPr>
    </w:p>
    <w:p w:rsidR="003E16B6" w:rsidRDefault="003E16B6" w:rsidP="00EF460A">
      <w:pPr>
        <w:pStyle w:val="1"/>
        <w:keepNext w:val="0"/>
        <w:keepLines w:val="0"/>
        <w:widowControl w:val="0"/>
        <w:numPr>
          <w:ilvl w:val="1"/>
          <w:numId w:val="77"/>
        </w:numPr>
        <w:tabs>
          <w:tab w:val="left" w:pos="772"/>
        </w:tabs>
        <w:autoSpaceDE w:val="0"/>
        <w:autoSpaceDN w:val="0"/>
        <w:spacing w:before="0" w:line="240" w:lineRule="auto"/>
        <w:ind w:left="567" w:firstLine="0"/>
        <w:jc w:val="both"/>
        <w:rPr>
          <w:rFonts w:ascii="Times New Roman" w:hAnsi="Times New Roman" w:cs="Times New Roman"/>
          <w:b/>
          <w:color w:val="auto"/>
          <w:sz w:val="24"/>
          <w:szCs w:val="24"/>
        </w:rPr>
      </w:pPr>
      <w:r w:rsidRPr="005F1D43">
        <w:rPr>
          <w:rFonts w:ascii="Times New Roman" w:hAnsi="Times New Roman" w:cs="Times New Roman"/>
          <w:b/>
          <w:color w:val="auto"/>
          <w:sz w:val="24"/>
          <w:szCs w:val="24"/>
        </w:rPr>
        <w:t>Система</w:t>
      </w:r>
      <w:r w:rsidRPr="005F1D43">
        <w:rPr>
          <w:rFonts w:ascii="Times New Roman" w:hAnsi="Times New Roman" w:cs="Times New Roman"/>
          <w:b/>
          <w:color w:val="auto"/>
          <w:spacing w:val="1"/>
          <w:sz w:val="24"/>
          <w:szCs w:val="24"/>
        </w:rPr>
        <w:t xml:space="preserve"> </w:t>
      </w:r>
      <w:r w:rsidRPr="005F1D43">
        <w:rPr>
          <w:rFonts w:ascii="Times New Roman" w:hAnsi="Times New Roman" w:cs="Times New Roman"/>
          <w:b/>
          <w:color w:val="auto"/>
          <w:sz w:val="24"/>
          <w:szCs w:val="24"/>
        </w:rPr>
        <w:t>оценки</w:t>
      </w:r>
      <w:r w:rsidRPr="005F1D43">
        <w:rPr>
          <w:rFonts w:ascii="Times New Roman" w:hAnsi="Times New Roman" w:cs="Times New Roman"/>
          <w:b/>
          <w:color w:val="auto"/>
          <w:spacing w:val="1"/>
          <w:sz w:val="24"/>
          <w:szCs w:val="24"/>
        </w:rPr>
        <w:t xml:space="preserve"> </w:t>
      </w:r>
      <w:r w:rsidRPr="005F1D43">
        <w:rPr>
          <w:rFonts w:ascii="Times New Roman" w:hAnsi="Times New Roman" w:cs="Times New Roman"/>
          <w:b/>
          <w:color w:val="auto"/>
          <w:sz w:val="24"/>
          <w:szCs w:val="24"/>
        </w:rPr>
        <w:t>достижения</w:t>
      </w:r>
      <w:r w:rsidRPr="005F1D43">
        <w:rPr>
          <w:rFonts w:ascii="Times New Roman" w:hAnsi="Times New Roman" w:cs="Times New Roman"/>
          <w:b/>
          <w:color w:val="auto"/>
          <w:spacing w:val="1"/>
          <w:sz w:val="24"/>
          <w:szCs w:val="24"/>
        </w:rPr>
        <w:t xml:space="preserve"> </w:t>
      </w:r>
      <w:r w:rsidRPr="005F1D43">
        <w:rPr>
          <w:rFonts w:ascii="Times New Roman" w:hAnsi="Times New Roman" w:cs="Times New Roman"/>
          <w:b/>
          <w:color w:val="auto"/>
          <w:sz w:val="24"/>
          <w:szCs w:val="24"/>
        </w:rPr>
        <w:t>планируемых</w:t>
      </w:r>
      <w:r w:rsidRPr="005F1D43">
        <w:rPr>
          <w:rFonts w:ascii="Times New Roman" w:hAnsi="Times New Roman" w:cs="Times New Roman"/>
          <w:b/>
          <w:color w:val="auto"/>
          <w:spacing w:val="1"/>
          <w:sz w:val="24"/>
          <w:szCs w:val="24"/>
        </w:rPr>
        <w:t xml:space="preserve"> </w:t>
      </w:r>
      <w:r w:rsidRPr="005F1D43">
        <w:rPr>
          <w:rFonts w:ascii="Times New Roman" w:hAnsi="Times New Roman" w:cs="Times New Roman"/>
          <w:b/>
          <w:color w:val="auto"/>
          <w:sz w:val="24"/>
          <w:szCs w:val="24"/>
        </w:rPr>
        <w:t>результатов</w:t>
      </w:r>
      <w:r w:rsidRPr="005F1D43">
        <w:rPr>
          <w:rFonts w:ascii="Times New Roman" w:hAnsi="Times New Roman" w:cs="Times New Roman"/>
          <w:b/>
          <w:color w:val="auto"/>
          <w:spacing w:val="1"/>
          <w:sz w:val="24"/>
          <w:szCs w:val="24"/>
        </w:rPr>
        <w:t xml:space="preserve"> </w:t>
      </w:r>
      <w:r w:rsidRPr="005F1D43">
        <w:rPr>
          <w:rFonts w:ascii="Times New Roman" w:hAnsi="Times New Roman" w:cs="Times New Roman"/>
          <w:b/>
          <w:color w:val="auto"/>
          <w:sz w:val="24"/>
          <w:szCs w:val="24"/>
        </w:rPr>
        <w:t>освоения</w:t>
      </w:r>
      <w:r w:rsidRPr="005F1D43">
        <w:rPr>
          <w:rFonts w:ascii="Times New Roman" w:hAnsi="Times New Roman" w:cs="Times New Roman"/>
          <w:b/>
          <w:color w:val="auto"/>
          <w:spacing w:val="1"/>
          <w:sz w:val="24"/>
          <w:szCs w:val="24"/>
        </w:rPr>
        <w:t xml:space="preserve"> </w:t>
      </w:r>
      <w:r w:rsidRPr="005F1D43">
        <w:rPr>
          <w:rFonts w:ascii="Times New Roman" w:hAnsi="Times New Roman" w:cs="Times New Roman"/>
          <w:b/>
          <w:color w:val="auto"/>
          <w:sz w:val="24"/>
          <w:szCs w:val="24"/>
        </w:rPr>
        <w:t>основной</w:t>
      </w:r>
      <w:r w:rsidRPr="005F1D43">
        <w:rPr>
          <w:rFonts w:ascii="Times New Roman" w:hAnsi="Times New Roman" w:cs="Times New Roman"/>
          <w:b/>
          <w:color w:val="auto"/>
          <w:spacing w:val="1"/>
          <w:sz w:val="24"/>
          <w:szCs w:val="24"/>
        </w:rPr>
        <w:t xml:space="preserve"> </w:t>
      </w:r>
      <w:r w:rsidRPr="005F1D43">
        <w:rPr>
          <w:rFonts w:ascii="Times New Roman" w:hAnsi="Times New Roman" w:cs="Times New Roman"/>
          <w:b/>
          <w:color w:val="auto"/>
          <w:sz w:val="24"/>
          <w:szCs w:val="24"/>
        </w:rPr>
        <w:t>образовательной</w:t>
      </w:r>
      <w:r w:rsidRPr="005F1D43">
        <w:rPr>
          <w:rFonts w:ascii="Times New Roman" w:hAnsi="Times New Roman" w:cs="Times New Roman"/>
          <w:b/>
          <w:color w:val="auto"/>
          <w:spacing w:val="1"/>
          <w:sz w:val="24"/>
          <w:szCs w:val="24"/>
        </w:rPr>
        <w:t xml:space="preserve"> </w:t>
      </w:r>
      <w:r w:rsidRPr="005F1D43">
        <w:rPr>
          <w:rFonts w:ascii="Times New Roman" w:hAnsi="Times New Roman" w:cs="Times New Roman"/>
          <w:b/>
          <w:color w:val="auto"/>
          <w:sz w:val="24"/>
          <w:szCs w:val="24"/>
        </w:rPr>
        <w:t>программы</w:t>
      </w:r>
      <w:r w:rsidRPr="005F1D43">
        <w:rPr>
          <w:rFonts w:ascii="Times New Roman" w:hAnsi="Times New Roman" w:cs="Times New Roman"/>
          <w:b/>
          <w:color w:val="auto"/>
          <w:spacing w:val="1"/>
          <w:sz w:val="24"/>
          <w:szCs w:val="24"/>
        </w:rPr>
        <w:t xml:space="preserve"> </w:t>
      </w:r>
      <w:r w:rsidRPr="005F1D43">
        <w:rPr>
          <w:rFonts w:ascii="Times New Roman" w:hAnsi="Times New Roman" w:cs="Times New Roman"/>
          <w:b/>
          <w:color w:val="auto"/>
          <w:sz w:val="24"/>
          <w:szCs w:val="24"/>
        </w:rPr>
        <w:t>среднего</w:t>
      </w:r>
      <w:r w:rsidRPr="005F1D43">
        <w:rPr>
          <w:rFonts w:ascii="Times New Roman" w:hAnsi="Times New Roman" w:cs="Times New Roman"/>
          <w:b/>
          <w:color w:val="auto"/>
          <w:spacing w:val="-3"/>
          <w:sz w:val="24"/>
          <w:szCs w:val="24"/>
        </w:rPr>
        <w:t xml:space="preserve"> </w:t>
      </w:r>
      <w:r w:rsidRPr="005F1D43">
        <w:rPr>
          <w:rFonts w:ascii="Times New Roman" w:hAnsi="Times New Roman" w:cs="Times New Roman"/>
          <w:b/>
          <w:color w:val="auto"/>
          <w:sz w:val="24"/>
          <w:szCs w:val="24"/>
        </w:rPr>
        <w:t>общего</w:t>
      </w:r>
      <w:r w:rsidRPr="005F1D43">
        <w:rPr>
          <w:rFonts w:ascii="Times New Roman" w:hAnsi="Times New Roman" w:cs="Times New Roman"/>
          <w:b/>
          <w:color w:val="auto"/>
          <w:spacing w:val="1"/>
          <w:sz w:val="24"/>
          <w:szCs w:val="24"/>
        </w:rPr>
        <w:t xml:space="preserve"> </w:t>
      </w:r>
      <w:r w:rsidRPr="005F1D43">
        <w:rPr>
          <w:rFonts w:ascii="Times New Roman" w:hAnsi="Times New Roman" w:cs="Times New Roman"/>
          <w:b/>
          <w:color w:val="auto"/>
          <w:sz w:val="24"/>
          <w:szCs w:val="24"/>
        </w:rPr>
        <w:t>образования</w:t>
      </w:r>
    </w:p>
    <w:p w:rsidR="005F1D43" w:rsidRPr="005F1D43" w:rsidRDefault="005F1D43" w:rsidP="005F1D43"/>
    <w:p w:rsidR="003E16B6" w:rsidRPr="007E2679" w:rsidRDefault="003E16B6" w:rsidP="007E2679">
      <w:pPr>
        <w:pStyle w:val="ad"/>
        <w:spacing w:after="0"/>
        <w:ind w:left="567"/>
      </w:pPr>
      <w:r w:rsidRPr="007E2679">
        <w:t>Система</w:t>
      </w:r>
      <w:r w:rsidRPr="007E2679">
        <w:rPr>
          <w:spacing w:val="1"/>
        </w:rPr>
        <w:t xml:space="preserve"> </w:t>
      </w:r>
      <w:r w:rsidRPr="007E2679">
        <w:t>оценки</w:t>
      </w:r>
      <w:r w:rsidRPr="007E2679">
        <w:rPr>
          <w:spacing w:val="1"/>
        </w:rPr>
        <w:t xml:space="preserve"> </w:t>
      </w:r>
      <w:r w:rsidRPr="007E2679">
        <w:t>призвана</w:t>
      </w:r>
      <w:r w:rsidRPr="007E2679">
        <w:rPr>
          <w:spacing w:val="1"/>
        </w:rPr>
        <w:t xml:space="preserve"> </w:t>
      </w:r>
      <w:r w:rsidRPr="007E2679">
        <w:t>способствовать</w:t>
      </w:r>
      <w:r w:rsidRPr="007E2679">
        <w:rPr>
          <w:spacing w:val="1"/>
        </w:rPr>
        <w:t xml:space="preserve"> </w:t>
      </w:r>
      <w:r w:rsidRPr="007E2679">
        <w:t>поддержанию</w:t>
      </w:r>
      <w:r w:rsidRPr="007E2679">
        <w:rPr>
          <w:spacing w:val="1"/>
        </w:rPr>
        <w:t xml:space="preserve"> </w:t>
      </w:r>
      <w:r w:rsidRPr="007E2679">
        <w:t>единства</w:t>
      </w:r>
      <w:r w:rsidRPr="007E2679">
        <w:rPr>
          <w:spacing w:val="1"/>
        </w:rPr>
        <w:t xml:space="preserve"> </w:t>
      </w:r>
      <w:r w:rsidRPr="007E2679">
        <w:t>всей</w:t>
      </w:r>
      <w:r w:rsidRPr="007E2679">
        <w:rPr>
          <w:spacing w:val="1"/>
        </w:rPr>
        <w:t xml:space="preserve"> </w:t>
      </w:r>
      <w:r w:rsidRPr="007E2679">
        <w:t>системы</w:t>
      </w:r>
      <w:r w:rsidRPr="007E2679">
        <w:rPr>
          <w:spacing w:val="1"/>
        </w:rPr>
        <w:t xml:space="preserve"> </w:t>
      </w:r>
      <w:r w:rsidRPr="007E2679">
        <w:t>образования,</w:t>
      </w:r>
      <w:r w:rsidRPr="007E2679">
        <w:rPr>
          <w:spacing w:val="1"/>
        </w:rPr>
        <w:t xml:space="preserve"> </w:t>
      </w:r>
      <w:r w:rsidRPr="007E2679">
        <w:t>обеспечению</w:t>
      </w:r>
      <w:r w:rsidRPr="007E2679">
        <w:rPr>
          <w:spacing w:val="1"/>
        </w:rPr>
        <w:t xml:space="preserve"> </w:t>
      </w:r>
      <w:r w:rsidRPr="007E2679">
        <w:t>преемственности</w:t>
      </w:r>
      <w:r w:rsidRPr="007E2679">
        <w:rPr>
          <w:spacing w:val="1"/>
        </w:rPr>
        <w:t xml:space="preserve"> </w:t>
      </w:r>
      <w:r w:rsidRPr="007E2679">
        <w:t>в</w:t>
      </w:r>
      <w:r w:rsidRPr="007E2679">
        <w:rPr>
          <w:spacing w:val="1"/>
        </w:rPr>
        <w:t xml:space="preserve"> </w:t>
      </w:r>
      <w:r w:rsidRPr="007E2679">
        <w:t>системе</w:t>
      </w:r>
      <w:r w:rsidRPr="007E2679">
        <w:rPr>
          <w:spacing w:val="1"/>
        </w:rPr>
        <w:t xml:space="preserve"> </w:t>
      </w:r>
      <w:r w:rsidRPr="007E2679">
        <w:t>непрерывного</w:t>
      </w:r>
      <w:r w:rsidRPr="007E2679">
        <w:rPr>
          <w:spacing w:val="1"/>
        </w:rPr>
        <w:t xml:space="preserve"> </w:t>
      </w:r>
      <w:r w:rsidRPr="007E2679">
        <w:t>образования.</w:t>
      </w:r>
      <w:r w:rsidRPr="007E2679">
        <w:rPr>
          <w:spacing w:val="1"/>
        </w:rPr>
        <w:t xml:space="preserve"> </w:t>
      </w:r>
      <w:r w:rsidRPr="007E2679">
        <w:t>Её</w:t>
      </w:r>
      <w:r w:rsidRPr="007E2679">
        <w:rPr>
          <w:spacing w:val="1"/>
        </w:rPr>
        <w:t xml:space="preserve"> </w:t>
      </w:r>
      <w:r w:rsidRPr="007E2679">
        <w:t>основными</w:t>
      </w:r>
      <w:r w:rsidRPr="007E2679">
        <w:rPr>
          <w:spacing w:val="1"/>
        </w:rPr>
        <w:t xml:space="preserve"> </w:t>
      </w:r>
      <w:r w:rsidRPr="007E2679">
        <w:t>функциями</w:t>
      </w:r>
      <w:r w:rsidRPr="007E2679">
        <w:rPr>
          <w:spacing w:val="1"/>
        </w:rPr>
        <w:t xml:space="preserve"> </w:t>
      </w:r>
      <w:r w:rsidRPr="007E2679">
        <w:t>являются:</w:t>
      </w:r>
      <w:r w:rsidRPr="007E2679">
        <w:rPr>
          <w:spacing w:val="1"/>
        </w:rPr>
        <w:t xml:space="preserve"> </w:t>
      </w:r>
      <w:r w:rsidRPr="007E2679">
        <w:t>ориентация</w:t>
      </w:r>
      <w:r w:rsidRPr="007E2679">
        <w:rPr>
          <w:spacing w:val="1"/>
        </w:rPr>
        <w:t xml:space="preserve"> </w:t>
      </w:r>
      <w:r w:rsidRPr="007E2679">
        <w:t>образовательного процесса на достижение планируемых результатов освоения ФОП СОО и обеспечение эффективной</w:t>
      </w:r>
      <w:r w:rsidRPr="007E2679">
        <w:rPr>
          <w:spacing w:val="1"/>
        </w:rPr>
        <w:t xml:space="preserve"> </w:t>
      </w:r>
      <w:r w:rsidRPr="007E2679">
        <w:t>обратной</w:t>
      </w:r>
      <w:r w:rsidRPr="007E2679">
        <w:rPr>
          <w:spacing w:val="-1"/>
        </w:rPr>
        <w:t xml:space="preserve"> </w:t>
      </w:r>
      <w:r w:rsidRPr="007E2679">
        <w:t>связи,</w:t>
      </w:r>
      <w:r w:rsidRPr="007E2679">
        <w:rPr>
          <w:spacing w:val="-1"/>
        </w:rPr>
        <w:t xml:space="preserve"> </w:t>
      </w:r>
      <w:r w:rsidRPr="007E2679">
        <w:t>позволяющей</w:t>
      </w:r>
      <w:r w:rsidRPr="007E2679">
        <w:rPr>
          <w:spacing w:val="-3"/>
        </w:rPr>
        <w:t xml:space="preserve"> </w:t>
      </w:r>
      <w:r w:rsidRPr="007E2679">
        <w:t>осуществлять</w:t>
      </w:r>
      <w:r w:rsidRPr="007E2679">
        <w:rPr>
          <w:spacing w:val="2"/>
        </w:rPr>
        <w:t xml:space="preserve"> </w:t>
      </w:r>
      <w:r w:rsidRPr="007E2679">
        <w:t>управление</w:t>
      </w:r>
      <w:r w:rsidRPr="007E2679">
        <w:rPr>
          <w:spacing w:val="-3"/>
        </w:rPr>
        <w:t xml:space="preserve"> </w:t>
      </w:r>
      <w:r w:rsidRPr="007E2679">
        <w:t>образовательным</w:t>
      </w:r>
      <w:r w:rsidRPr="007E2679">
        <w:rPr>
          <w:spacing w:val="-1"/>
        </w:rPr>
        <w:t xml:space="preserve"> </w:t>
      </w:r>
      <w:r w:rsidRPr="007E2679">
        <w:t>процессом.</w:t>
      </w:r>
    </w:p>
    <w:p w:rsidR="003E16B6" w:rsidRPr="007E2679" w:rsidRDefault="003E16B6" w:rsidP="007E2679">
      <w:pPr>
        <w:pStyle w:val="ad"/>
        <w:spacing w:after="0"/>
        <w:ind w:left="567"/>
      </w:pPr>
      <w:r w:rsidRPr="007E2679">
        <w:t>Основными</w:t>
      </w:r>
      <w:r w:rsidRPr="007E2679">
        <w:rPr>
          <w:spacing w:val="-4"/>
        </w:rPr>
        <w:t xml:space="preserve"> </w:t>
      </w:r>
      <w:r w:rsidRPr="007E2679">
        <w:t>направлениями</w:t>
      </w:r>
      <w:r w:rsidRPr="007E2679">
        <w:rPr>
          <w:spacing w:val="-6"/>
        </w:rPr>
        <w:t xml:space="preserve"> </w:t>
      </w:r>
      <w:r w:rsidRPr="007E2679">
        <w:t>и</w:t>
      </w:r>
      <w:r w:rsidRPr="007E2679">
        <w:rPr>
          <w:spacing w:val="-4"/>
        </w:rPr>
        <w:t xml:space="preserve"> </w:t>
      </w:r>
      <w:r w:rsidRPr="007E2679">
        <w:t>целями</w:t>
      </w:r>
      <w:r w:rsidRPr="007E2679">
        <w:rPr>
          <w:spacing w:val="-6"/>
        </w:rPr>
        <w:t xml:space="preserve"> </w:t>
      </w:r>
      <w:r w:rsidRPr="007E2679">
        <w:t>оценочной</w:t>
      </w:r>
      <w:r w:rsidRPr="007E2679">
        <w:rPr>
          <w:spacing w:val="-4"/>
        </w:rPr>
        <w:t xml:space="preserve"> </w:t>
      </w:r>
      <w:r w:rsidRPr="007E2679">
        <w:t>деятельности</w:t>
      </w:r>
      <w:r w:rsidRPr="007E2679">
        <w:rPr>
          <w:spacing w:val="1"/>
        </w:rPr>
        <w:t xml:space="preserve"> </w:t>
      </w:r>
      <w:r w:rsidRPr="007E2679">
        <w:t>в</w:t>
      </w:r>
      <w:r w:rsidRPr="007E2679">
        <w:rPr>
          <w:spacing w:val="-4"/>
        </w:rPr>
        <w:t xml:space="preserve"> </w:t>
      </w:r>
      <w:r w:rsidRPr="007E2679">
        <w:t>образовательной</w:t>
      </w:r>
      <w:r w:rsidRPr="007E2679">
        <w:rPr>
          <w:spacing w:val="-4"/>
        </w:rPr>
        <w:t xml:space="preserve"> </w:t>
      </w:r>
      <w:r w:rsidRPr="007E2679">
        <w:t>организации</w:t>
      </w:r>
      <w:r w:rsidRPr="007E2679">
        <w:rPr>
          <w:spacing w:val="-3"/>
        </w:rPr>
        <w:t xml:space="preserve"> </w:t>
      </w:r>
      <w:r w:rsidRPr="007E2679">
        <w:t>являются:</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итоговой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аттестации,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также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процедур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внутреннего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мониторинга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образовательной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мониторинговых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исследований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муниципального,</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регионального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федерального уровней;</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оценка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педагогических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работников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основа</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аттестационных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процедур;</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оценка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образовательной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организации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основа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аккредитационных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процедур.</w:t>
      </w:r>
    </w:p>
    <w:p w:rsidR="003E16B6" w:rsidRPr="007E2679" w:rsidRDefault="003E16B6" w:rsidP="007E2679">
      <w:pPr>
        <w:pStyle w:val="ad"/>
        <w:spacing w:after="0"/>
        <w:ind w:left="567"/>
      </w:pPr>
      <w:r w:rsidRPr="007E2679">
        <w:rPr>
          <w:spacing w:val="-1"/>
        </w:rPr>
        <w:t>Основным</w:t>
      </w:r>
      <w:r w:rsidRPr="007E2679">
        <w:rPr>
          <w:spacing w:val="-20"/>
        </w:rPr>
        <w:t xml:space="preserve"> </w:t>
      </w:r>
      <w:r w:rsidRPr="007E2679">
        <w:rPr>
          <w:spacing w:val="-1"/>
        </w:rPr>
        <w:t>объектом</w:t>
      </w:r>
      <w:r w:rsidRPr="007E2679">
        <w:rPr>
          <w:spacing w:val="-20"/>
        </w:rPr>
        <w:t xml:space="preserve"> </w:t>
      </w:r>
      <w:r w:rsidRPr="007E2679">
        <w:rPr>
          <w:spacing w:val="-1"/>
        </w:rPr>
        <w:t>системы</w:t>
      </w:r>
      <w:r w:rsidRPr="007E2679">
        <w:rPr>
          <w:spacing w:val="-17"/>
        </w:rPr>
        <w:t xml:space="preserve"> </w:t>
      </w:r>
      <w:r w:rsidRPr="007E2679">
        <w:rPr>
          <w:spacing w:val="-1"/>
        </w:rPr>
        <w:t>оценки,</w:t>
      </w:r>
      <w:r w:rsidRPr="007E2679">
        <w:rPr>
          <w:spacing w:val="-17"/>
        </w:rPr>
        <w:t xml:space="preserve"> </w:t>
      </w:r>
      <w:r w:rsidRPr="007E2679">
        <w:t>её</w:t>
      </w:r>
      <w:r w:rsidRPr="007E2679">
        <w:rPr>
          <w:spacing w:val="-17"/>
        </w:rPr>
        <w:t xml:space="preserve"> </w:t>
      </w:r>
      <w:r w:rsidRPr="007E2679">
        <w:t>содержательной</w:t>
      </w:r>
      <w:r w:rsidRPr="007E2679">
        <w:rPr>
          <w:spacing w:val="-17"/>
        </w:rPr>
        <w:t xml:space="preserve"> </w:t>
      </w:r>
      <w:r w:rsidRPr="007E2679">
        <w:t>и</w:t>
      </w:r>
      <w:r w:rsidRPr="007E2679">
        <w:rPr>
          <w:spacing w:val="-16"/>
        </w:rPr>
        <w:t xml:space="preserve"> </w:t>
      </w:r>
      <w:r w:rsidRPr="007E2679">
        <w:t>критериальной</w:t>
      </w:r>
      <w:r w:rsidRPr="007E2679">
        <w:rPr>
          <w:spacing w:val="-20"/>
        </w:rPr>
        <w:t xml:space="preserve"> </w:t>
      </w:r>
      <w:r w:rsidRPr="007E2679">
        <w:t>базой</w:t>
      </w:r>
      <w:r w:rsidRPr="007E2679">
        <w:rPr>
          <w:spacing w:val="-20"/>
        </w:rPr>
        <w:t xml:space="preserve"> </w:t>
      </w:r>
      <w:r w:rsidRPr="007E2679">
        <w:t>выступают</w:t>
      </w:r>
      <w:r w:rsidRPr="007E2679">
        <w:rPr>
          <w:spacing w:val="-19"/>
        </w:rPr>
        <w:t xml:space="preserve"> </w:t>
      </w:r>
      <w:r w:rsidRPr="007E2679">
        <w:t>требования</w:t>
      </w:r>
      <w:r w:rsidRPr="007E2679">
        <w:rPr>
          <w:spacing w:val="-16"/>
        </w:rPr>
        <w:t xml:space="preserve"> </w:t>
      </w:r>
      <w:r w:rsidRPr="007E2679">
        <w:t>ФГОС</w:t>
      </w:r>
      <w:r w:rsidRPr="007E2679">
        <w:rPr>
          <w:spacing w:val="-18"/>
        </w:rPr>
        <w:t xml:space="preserve"> </w:t>
      </w:r>
      <w:r w:rsidRPr="007E2679">
        <w:t>СОО,</w:t>
      </w:r>
      <w:r w:rsidRPr="007E2679">
        <w:rPr>
          <w:spacing w:val="-68"/>
        </w:rPr>
        <w:t xml:space="preserve"> </w:t>
      </w:r>
      <w:r w:rsidRPr="007E2679">
        <w:t>которые конкретизируются в планируемых результатах освоения обучающимися ФОП СОО. Система оценки включает</w:t>
      </w:r>
      <w:r w:rsidRPr="007E2679">
        <w:rPr>
          <w:spacing w:val="1"/>
        </w:rPr>
        <w:t xml:space="preserve"> </w:t>
      </w:r>
      <w:r w:rsidRPr="007E2679">
        <w:t>процедуры</w:t>
      </w:r>
      <w:r w:rsidRPr="007E2679">
        <w:rPr>
          <w:spacing w:val="-1"/>
        </w:rPr>
        <w:t xml:space="preserve"> </w:t>
      </w:r>
      <w:r w:rsidRPr="007E2679">
        <w:t>внутренней</w:t>
      </w:r>
      <w:r w:rsidRPr="007E2679">
        <w:rPr>
          <w:spacing w:val="-2"/>
        </w:rPr>
        <w:t xml:space="preserve"> </w:t>
      </w:r>
      <w:r w:rsidRPr="007E2679">
        <w:t>и внешней оценки.</w:t>
      </w:r>
    </w:p>
    <w:p w:rsidR="003E16B6" w:rsidRPr="007E2679" w:rsidRDefault="003E16B6" w:rsidP="007E2679">
      <w:pPr>
        <w:pStyle w:val="ad"/>
        <w:spacing w:after="0"/>
        <w:ind w:left="567"/>
      </w:pPr>
      <w:r w:rsidRPr="007E2679">
        <w:t>Внутренняя</w:t>
      </w:r>
      <w:r w:rsidRPr="007E2679">
        <w:rPr>
          <w:spacing w:val="-4"/>
        </w:rPr>
        <w:t xml:space="preserve"> </w:t>
      </w:r>
      <w:r w:rsidRPr="007E2679">
        <w:t>оценка</w:t>
      </w:r>
      <w:r w:rsidRPr="007E2679">
        <w:rPr>
          <w:spacing w:val="-4"/>
        </w:rPr>
        <w:t xml:space="preserve"> </w:t>
      </w:r>
      <w:r w:rsidRPr="007E2679">
        <w:t>включает:</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rPr>
          <w:rFonts w:ascii="Times New Roman" w:hAnsi="Times New Roman" w:cs="Times New Roman"/>
          <w:sz w:val="24"/>
          <w:szCs w:val="24"/>
        </w:rPr>
      </w:pPr>
      <w:r w:rsidRPr="007E2679">
        <w:rPr>
          <w:rFonts w:ascii="Times New Roman" w:hAnsi="Times New Roman" w:cs="Times New Roman"/>
          <w:sz w:val="24"/>
          <w:szCs w:val="24"/>
        </w:rPr>
        <w:t>стартовую</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диагностику;</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rPr>
          <w:rFonts w:ascii="Times New Roman" w:hAnsi="Times New Roman" w:cs="Times New Roman"/>
          <w:sz w:val="24"/>
          <w:szCs w:val="24"/>
        </w:rPr>
      </w:pPr>
      <w:r w:rsidRPr="007E2679">
        <w:rPr>
          <w:rFonts w:ascii="Times New Roman" w:hAnsi="Times New Roman" w:cs="Times New Roman"/>
          <w:sz w:val="24"/>
          <w:szCs w:val="24"/>
        </w:rPr>
        <w:t>текущую</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тематическую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оценку;</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rPr>
          <w:rFonts w:ascii="Times New Roman" w:hAnsi="Times New Roman" w:cs="Times New Roman"/>
          <w:sz w:val="24"/>
          <w:szCs w:val="24"/>
        </w:rPr>
      </w:pPr>
      <w:r w:rsidRPr="007E2679">
        <w:rPr>
          <w:rFonts w:ascii="Times New Roman" w:hAnsi="Times New Roman" w:cs="Times New Roman"/>
          <w:sz w:val="24"/>
          <w:szCs w:val="24"/>
        </w:rPr>
        <w:t>итоговую</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оценку;</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rPr>
          <w:rFonts w:ascii="Times New Roman" w:hAnsi="Times New Roman" w:cs="Times New Roman"/>
          <w:sz w:val="24"/>
          <w:szCs w:val="24"/>
        </w:rPr>
      </w:pPr>
      <w:r w:rsidRPr="007E2679">
        <w:rPr>
          <w:rFonts w:ascii="Times New Roman" w:hAnsi="Times New Roman" w:cs="Times New Roman"/>
          <w:sz w:val="24"/>
          <w:szCs w:val="24"/>
        </w:rPr>
        <w:t>промежуточную</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аттестацию;</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rPr>
          <w:rFonts w:ascii="Times New Roman" w:hAnsi="Times New Roman" w:cs="Times New Roman"/>
          <w:sz w:val="24"/>
          <w:szCs w:val="24"/>
        </w:rPr>
      </w:pPr>
      <w:r w:rsidRPr="007E2679">
        <w:rPr>
          <w:rFonts w:ascii="Times New Roman" w:hAnsi="Times New Roman" w:cs="Times New Roman"/>
          <w:sz w:val="24"/>
          <w:szCs w:val="24"/>
        </w:rPr>
        <w:t>психолого-педагогическое</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наблюдение;</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rPr>
          <w:rFonts w:ascii="Times New Roman" w:hAnsi="Times New Roman" w:cs="Times New Roman"/>
          <w:sz w:val="24"/>
          <w:szCs w:val="24"/>
        </w:rPr>
      </w:pPr>
      <w:r w:rsidRPr="007E2679">
        <w:rPr>
          <w:rFonts w:ascii="Times New Roman" w:hAnsi="Times New Roman" w:cs="Times New Roman"/>
          <w:sz w:val="24"/>
          <w:szCs w:val="24"/>
        </w:rPr>
        <w:t>внутренний мониторинг образовательных достижений обучающихся.</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Внешняя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оценка включает:</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rPr>
          <w:rFonts w:ascii="Times New Roman" w:hAnsi="Times New Roman" w:cs="Times New Roman"/>
          <w:sz w:val="24"/>
          <w:szCs w:val="24"/>
        </w:rPr>
      </w:pPr>
      <w:r w:rsidRPr="007E2679">
        <w:rPr>
          <w:rFonts w:ascii="Times New Roman" w:hAnsi="Times New Roman" w:cs="Times New Roman"/>
          <w:sz w:val="24"/>
          <w:szCs w:val="24"/>
        </w:rPr>
        <w:t>независимую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оценку</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качества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подготовки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обучающихся;</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rPr>
          <w:rFonts w:ascii="Times New Roman" w:hAnsi="Times New Roman" w:cs="Times New Roman"/>
          <w:sz w:val="24"/>
          <w:szCs w:val="24"/>
        </w:rPr>
      </w:pPr>
      <w:r w:rsidRPr="007E2679">
        <w:rPr>
          <w:rFonts w:ascii="Times New Roman" w:hAnsi="Times New Roman" w:cs="Times New Roman"/>
          <w:sz w:val="24"/>
          <w:szCs w:val="24"/>
        </w:rPr>
        <w:t>итоговую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аттестацию.</w:t>
      </w:r>
    </w:p>
    <w:p w:rsidR="003E16B6" w:rsidRPr="007E2679" w:rsidRDefault="003E16B6" w:rsidP="007E2679">
      <w:pPr>
        <w:pStyle w:val="ad"/>
        <w:spacing w:after="0"/>
        <w:ind w:left="567"/>
      </w:pPr>
      <w:r w:rsidRPr="007E2679">
        <w:t>В соответствии с ФГОС СОО система оценки образовательной организации реализует системно-деятельностный,</w:t>
      </w:r>
      <w:r w:rsidRPr="007E2679">
        <w:rPr>
          <w:spacing w:val="1"/>
        </w:rPr>
        <w:t xml:space="preserve"> </w:t>
      </w:r>
      <w:r w:rsidRPr="007E2679">
        <w:t>уровневый</w:t>
      </w:r>
      <w:r w:rsidRPr="007E2679">
        <w:rPr>
          <w:spacing w:val="-1"/>
        </w:rPr>
        <w:t xml:space="preserve"> </w:t>
      </w:r>
      <w:r w:rsidRPr="007E2679">
        <w:t>и комплексный</w:t>
      </w:r>
      <w:r w:rsidRPr="007E2679">
        <w:rPr>
          <w:spacing w:val="-3"/>
        </w:rPr>
        <w:t xml:space="preserve"> </w:t>
      </w:r>
      <w:r w:rsidRPr="007E2679">
        <w:t>подходы</w:t>
      </w:r>
      <w:r w:rsidRPr="007E2679">
        <w:rPr>
          <w:spacing w:val="-1"/>
        </w:rPr>
        <w:t xml:space="preserve"> </w:t>
      </w:r>
      <w:r w:rsidRPr="007E2679">
        <w:t>к</w:t>
      </w:r>
      <w:r w:rsidRPr="007E2679">
        <w:rPr>
          <w:spacing w:val="-1"/>
        </w:rPr>
        <w:t xml:space="preserve"> </w:t>
      </w:r>
      <w:r w:rsidRPr="007E2679">
        <w:t>оценке</w:t>
      </w:r>
      <w:r w:rsidRPr="007E2679">
        <w:rPr>
          <w:spacing w:val="-3"/>
        </w:rPr>
        <w:t xml:space="preserve"> </w:t>
      </w:r>
      <w:r w:rsidRPr="007E2679">
        <w:t>образовательных</w:t>
      </w:r>
      <w:r w:rsidRPr="007E2679">
        <w:rPr>
          <w:spacing w:val="-3"/>
        </w:rPr>
        <w:t xml:space="preserve"> </w:t>
      </w:r>
      <w:r w:rsidRPr="007E2679">
        <w:t>достижений.</w:t>
      </w:r>
    </w:p>
    <w:p w:rsidR="003E16B6" w:rsidRPr="007E2679" w:rsidRDefault="003E16B6" w:rsidP="007E2679">
      <w:pPr>
        <w:pStyle w:val="ad"/>
        <w:spacing w:after="0"/>
        <w:ind w:left="567"/>
      </w:pPr>
      <w:r w:rsidRPr="007E2679">
        <w:t>Системно-деятельностный</w:t>
      </w:r>
      <w:r w:rsidRPr="007E2679">
        <w:rPr>
          <w:spacing w:val="1"/>
        </w:rPr>
        <w:t xml:space="preserve"> </w:t>
      </w:r>
      <w:r w:rsidRPr="007E2679">
        <w:t>подход</w:t>
      </w:r>
      <w:r w:rsidRPr="007E2679">
        <w:rPr>
          <w:spacing w:val="1"/>
        </w:rPr>
        <w:t xml:space="preserve"> </w:t>
      </w:r>
      <w:r w:rsidRPr="007E2679">
        <w:t>к</w:t>
      </w:r>
      <w:r w:rsidRPr="007E2679">
        <w:rPr>
          <w:spacing w:val="1"/>
        </w:rPr>
        <w:t xml:space="preserve"> </w:t>
      </w:r>
      <w:r w:rsidRPr="007E2679">
        <w:t>оценке</w:t>
      </w:r>
      <w:r w:rsidRPr="007E2679">
        <w:rPr>
          <w:spacing w:val="1"/>
        </w:rPr>
        <w:t xml:space="preserve"> </w:t>
      </w:r>
      <w:r w:rsidRPr="007E2679">
        <w:t>образовательных</w:t>
      </w:r>
      <w:r w:rsidRPr="007E2679">
        <w:rPr>
          <w:spacing w:val="1"/>
        </w:rPr>
        <w:t xml:space="preserve"> </w:t>
      </w:r>
      <w:r w:rsidRPr="007E2679">
        <w:t>достижений</w:t>
      </w:r>
      <w:r w:rsidRPr="007E2679">
        <w:rPr>
          <w:spacing w:val="1"/>
        </w:rPr>
        <w:t xml:space="preserve"> </w:t>
      </w:r>
      <w:r w:rsidRPr="007E2679">
        <w:t>обучающихся</w:t>
      </w:r>
      <w:r w:rsidRPr="007E2679">
        <w:rPr>
          <w:spacing w:val="1"/>
        </w:rPr>
        <w:t xml:space="preserve"> </w:t>
      </w:r>
      <w:r w:rsidRPr="007E2679">
        <w:t>проявляется</w:t>
      </w:r>
      <w:r w:rsidRPr="007E2679">
        <w:rPr>
          <w:spacing w:val="1"/>
        </w:rPr>
        <w:t xml:space="preserve"> </w:t>
      </w:r>
      <w:r w:rsidRPr="007E2679">
        <w:t>в</w:t>
      </w:r>
      <w:r w:rsidRPr="007E2679">
        <w:rPr>
          <w:spacing w:val="1"/>
        </w:rPr>
        <w:t xml:space="preserve"> </w:t>
      </w:r>
      <w:r w:rsidRPr="007E2679">
        <w:t>оценке</w:t>
      </w:r>
      <w:r w:rsidRPr="007E2679">
        <w:rPr>
          <w:spacing w:val="-67"/>
        </w:rPr>
        <w:t xml:space="preserve"> </w:t>
      </w:r>
      <w:r w:rsidRPr="007E2679">
        <w:t>способности обучающихся к решению учебно-познавательных и учебно-практических задач, а также в оценке уровня</w:t>
      </w:r>
      <w:r w:rsidRPr="007E2679">
        <w:rPr>
          <w:spacing w:val="1"/>
        </w:rPr>
        <w:t xml:space="preserve"> </w:t>
      </w:r>
      <w:r w:rsidRPr="007E2679">
        <w:t>функциональной грамотности обучающихся. Он обеспечивается содержанием и критериями оценки, в качестве которых</w:t>
      </w:r>
      <w:r w:rsidRPr="007E2679">
        <w:rPr>
          <w:spacing w:val="1"/>
        </w:rPr>
        <w:t xml:space="preserve"> </w:t>
      </w:r>
      <w:r w:rsidRPr="007E2679">
        <w:t>выступают</w:t>
      </w:r>
      <w:r w:rsidRPr="007E2679">
        <w:rPr>
          <w:spacing w:val="-2"/>
        </w:rPr>
        <w:t xml:space="preserve"> </w:t>
      </w:r>
      <w:r w:rsidRPr="007E2679">
        <w:t>планируемые</w:t>
      </w:r>
      <w:r w:rsidRPr="007E2679">
        <w:rPr>
          <w:spacing w:val="-3"/>
        </w:rPr>
        <w:t xml:space="preserve"> </w:t>
      </w:r>
      <w:r w:rsidRPr="007E2679">
        <w:t>результаты обучения, выраженные</w:t>
      </w:r>
      <w:r w:rsidRPr="007E2679">
        <w:rPr>
          <w:spacing w:val="-1"/>
        </w:rPr>
        <w:t xml:space="preserve"> </w:t>
      </w:r>
      <w:r w:rsidRPr="007E2679">
        <w:t>в</w:t>
      </w:r>
      <w:r w:rsidRPr="007E2679">
        <w:rPr>
          <w:spacing w:val="-1"/>
        </w:rPr>
        <w:t xml:space="preserve"> </w:t>
      </w:r>
      <w:r w:rsidRPr="007E2679">
        <w:t>деятельностной</w:t>
      </w:r>
      <w:r w:rsidRPr="007E2679">
        <w:rPr>
          <w:spacing w:val="-3"/>
        </w:rPr>
        <w:t xml:space="preserve"> </w:t>
      </w:r>
      <w:r w:rsidRPr="007E2679">
        <w:t>форме.</w:t>
      </w:r>
    </w:p>
    <w:p w:rsidR="003E16B6" w:rsidRPr="007E2679" w:rsidRDefault="003E16B6" w:rsidP="007E2679">
      <w:pPr>
        <w:pStyle w:val="ad"/>
        <w:spacing w:after="0"/>
        <w:ind w:left="567"/>
      </w:pPr>
      <w:r w:rsidRPr="007E2679">
        <w:t>Уровневый подход служит важнейшей основой для организации индивидуальной работы с обучающимися. Он</w:t>
      </w:r>
      <w:r w:rsidRPr="007E2679">
        <w:rPr>
          <w:spacing w:val="1"/>
        </w:rPr>
        <w:t xml:space="preserve"> </w:t>
      </w:r>
      <w:r w:rsidRPr="007E2679">
        <w:t>реализуется как по отношению к содержанию оценки, так и к представлению и интерпретации результатов измерений.</w:t>
      </w:r>
      <w:r w:rsidRPr="007E2679">
        <w:rPr>
          <w:spacing w:val="1"/>
        </w:rPr>
        <w:t xml:space="preserve"> </w:t>
      </w:r>
      <w:r w:rsidRPr="007E2679">
        <w:t>Уровневый</w:t>
      </w:r>
      <w:r w:rsidRPr="007E2679">
        <w:rPr>
          <w:spacing w:val="1"/>
        </w:rPr>
        <w:t xml:space="preserve"> </w:t>
      </w:r>
      <w:r w:rsidRPr="007E2679">
        <w:t>подход</w:t>
      </w:r>
      <w:r w:rsidRPr="007E2679">
        <w:rPr>
          <w:spacing w:val="1"/>
        </w:rPr>
        <w:t xml:space="preserve"> </w:t>
      </w:r>
      <w:r w:rsidRPr="007E2679">
        <w:t>реализуется</w:t>
      </w:r>
      <w:r w:rsidRPr="007E2679">
        <w:rPr>
          <w:spacing w:val="1"/>
        </w:rPr>
        <w:t xml:space="preserve"> </w:t>
      </w:r>
      <w:r w:rsidRPr="007E2679">
        <w:t>за</w:t>
      </w:r>
      <w:r w:rsidRPr="007E2679">
        <w:rPr>
          <w:spacing w:val="1"/>
        </w:rPr>
        <w:t xml:space="preserve"> </w:t>
      </w:r>
      <w:r w:rsidRPr="007E2679">
        <w:t>счёт</w:t>
      </w:r>
      <w:r w:rsidRPr="007E2679">
        <w:rPr>
          <w:spacing w:val="1"/>
        </w:rPr>
        <w:t xml:space="preserve"> </w:t>
      </w:r>
      <w:r w:rsidRPr="007E2679">
        <w:t>фиксации</w:t>
      </w:r>
      <w:r w:rsidRPr="007E2679">
        <w:rPr>
          <w:spacing w:val="1"/>
        </w:rPr>
        <w:t xml:space="preserve"> </w:t>
      </w:r>
      <w:r w:rsidRPr="007E2679">
        <w:t>различных</w:t>
      </w:r>
      <w:r w:rsidRPr="007E2679">
        <w:rPr>
          <w:spacing w:val="1"/>
        </w:rPr>
        <w:t xml:space="preserve"> </w:t>
      </w:r>
      <w:r w:rsidRPr="007E2679">
        <w:t>уровней</w:t>
      </w:r>
      <w:r w:rsidRPr="007E2679">
        <w:rPr>
          <w:spacing w:val="1"/>
        </w:rPr>
        <w:t xml:space="preserve"> </w:t>
      </w:r>
      <w:r w:rsidRPr="007E2679">
        <w:t>достижения</w:t>
      </w:r>
      <w:r w:rsidRPr="007E2679">
        <w:rPr>
          <w:spacing w:val="1"/>
        </w:rPr>
        <w:t xml:space="preserve"> </w:t>
      </w:r>
      <w:r w:rsidRPr="007E2679">
        <w:t>обучающимися</w:t>
      </w:r>
      <w:r w:rsidRPr="007E2679">
        <w:rPr>
          <w:spacing w:val="1"/>
        </w:rPr>
        <w:t xml:space="preserve"> </w:t>
      </w:r>
      <w:r w:rsidRPr="007E2679">
        <w:t>планируемых</w:t>
      </w:r>
      <w:r w:rsidRPr="007E2679">
        <w:rPr>
          <w:spacing w:val="1"/>
        </w:rPr>
        <w:t xml:space="preserve"> </w:t>
      </w:r>
      <w:r w:rsidRPr="007E2679">
        <w:t>результатов.</w:t>
      </w:r>
      <w:r w:rsidRPr="007E2679">
        <w:rPr>
          <w:spacing w:val="-6"/>
        </w:rPr>
        <w:t xml:space="preserve"> </w:t>
      </w:r>
      <w:r w:rsidRPr="007E2679">
        <w:t>Достижение</w:t>
      </w:r>
      <w:r w:rsidRPr="007E2679">
        <w:rPr>
          <w:spacing w:val="-5"/>
        </w:rPr>
        <w:t xml:space="preserve"> </w:t>
      </w:r>
      <w:r w:rsidRPr="007E2679">
        <w:t>базового</w:t>
      </w:r>
      <w:r w:rsidRPr="007E2679">
        <w:rPr>
          <w:spacing w:val="-5"/>
        </w:rPr>
        <w:t xml:space="preserve"> </w:t>
      </w:r>
      <w:r w:rsidRPr="007E2679">
        <w:t>уровня</w:t>
      </w:r>
      <w:r w:rsidRPr="007E2679">
        <w:rPr>
          <w:spacing w:val="-5"/>
        </w:rPr>
        <w:t xml:space="preserve"> </w:t>
      </w:r>
      <w:r w:rsidRPr="007E2679">
        <w:t>свидетельствует</w:t>
      </w:r>
      <w:r w:rsidRPr="007E2679">
        <w:rPr>
          <w:spacing w:val="-5"/>
        </w:rPr>
        <w:t xml:space="preserve"> </w:t>
      </w:r>
      <w:r w:rsidRPr="007E2679">
        <w:t>о</w:t>
      </w:r>
      <w:r w:rsidRPr="007E2679">
        <w:rPr>
          <w:spacing w:val="-5"/>
        </w:rPr>
        <w:t xml:space="preserve"> </w:t>
      </w:r>
      <w:r w:rsidRPr="007E2679">
        <w:t>способности</w:t>
      </w:r>
      <w:r w:rsidRPr="007E2679">
        <w:rPr>
          <w:spacing w:val="-6"/>
        </w:rPr>
        <w:t xml:space="preserve"> </w:t>
      </w:r>
      <w:r w:rsidRPr="007E2679">
        <w:t>обучающихся</w:t>
      </w:r>
      <w:r w:rsidRPr="007E2679">
        <w:rPr>
          <w:spacing w:val="-5"/>
        </w:rPr>
        <w:t xml:space="preserve"> </w:t>
      </w:r>
      <w:r w:rsidRPr="007E2679">
        <w:t>решать</w:t>
      </w:r>
      <w:r w:rsidRPr="007E2679">
        <w:rPr>
          <w:spacing w:val="-6"/>
        </w:rPr>
        <w:t xml:space="preserve"> </w:t>
      </w:r>
      <w:r w:rsidRPr="007E2679">
        <w:t>типовые</w:t>
      </w:r>
      <w:r w:rsidRPr="007E2679">
        <w:rPr>
          <w:spacing w:val="-5"/>
        </w:rPr>
        <w:t xml:space="preserve"> </w:t>
      </w:r>
      <w:r w:rsidRPr="007E2679">
        <w:t>учебные</w:t>
      </w:r>
      <w:r w:rsidRPr="007E2679">
        <w:rPr>
          <w:spacing w:val="-5"/>
        </w:rPr>
        <w:t xml:space="preserve"> </w:t>
      </w:r>
      <w:r w:rsidRPr="007E2679">
        <w:t>задачи,</w:t>
      </w:r>
      <w:r w:rsidRPr="007E2679">
        <w:rPr>
          <w:spacing w:val="-67"/>
        </w:rPr>
        <w:t xml:space="preserve"> </w:t>
      </w:r>
      <w:r w:rsidRPr="007E2679">
        <w:t>целенаправленно</w:t>
      </w:r>
      <w:r w:rsidRPr="007E2679">
        <w:rPr>
          <w:spacing w:val="1"/>
        </w:rPr>
        <w:t xml:space="preserve"> </w:t>
      </w:r>
      <w:r w:rsidRPr="007E2679">
        <w:t>отрабатываемые</w:t>
      </w:r>
      <w:r w:rsidRPr="007E2679">
        <w:rPr>
          <w:spacing w:val="1"/>
        </w:rPr>
        <w:t xml:space="preserve"> </w:t>
      </w:r>
      <w:r w:rsidRPr="007E2679">
        <w:t>со</w:t>
      </w:r>
      <w:r w:rsidRPr="007E2679">
        <w:rPr>
          <w:spacing w:val="1"/>
        </w:rPr>
        <w:t xml:space="preserve"> </w:t>
      </w:r>
      <w:r w:rsidRPr="007E2679">
        <w:t>всеми</w:t>
      </w:r>
      <w:r w:rsidRPr="007E2679">
        <w:rPr>
          <w:spacing w:val="1"/>
        </w:rPr>
        <w:t xml:space="preserve"> </w:t>
      </w:r>
      <w:r w:rsidRPr="007E2679">
        <w:t>обучающимися</w:t>
      </w:r>
      <w:r w:rsidRPr="007E2679">
        <w:rPr>
          <w:spacing w:val="1"/>
        </w:rPr>
        <w:t xml:space="preserve"> </w:t>
      </w:r>
      <w:r w:rsidRPr="007E2679">
        <w:t>в</w:t>
      </w:r>
      <w:r w:rsidRPr="007E2679">
        <w:rPr>
          <w:spacing w:val="1"/>
        </w:rPr>
        <w:t xml:space="preserve"> </w:t>
      </w:r>
      <w:r w:rsidRPr="007E2679">
        <w:t>ходе</w:t>
      </w:r>
      <w:r w:rsidRPr="007E2679">
        <w:rPr>
          <w:spacing w:val="1"/>
        </w:rPr>
        <w:t xml:space="preserve"> </w:t>
      </w:r>
      <w:r w:rsidRPr="007E2679">
        <w:t>учебного</w:t>
      </w:r>
      <w:r w:rsidRPr="007E2679">
        <w:rPr>
          <w:spacing w:val="1"/>
        </w:rPr>
        <w:t xml:space="preserve"> </w:t>
      </w:r>
      <w:r w:rsidRPr="007E2679">
        <w:lastRenderedPageBreak/>
        <w:t>процесса,</w:t>
      </w:r>
      <w:r w:rsidRPr="007E2679">
        <w:rPr>
          <w:spacing w:val="1"/>
        </w:rPr>
        <w:t xml:space="preserve"> </w:t>
      </w:r>
      <w:r w:rsidRPr="007E2679">
        <w:t>выступает</w:t>
      </w:r>
      <w:r w:rsidRPr="007E2679">
        <w:rPr>
          <w:spacing w:val="1"/>
        </w:rPr>
        <w:t xml:space="preserve"> </w:t>
      </w:r>
      <w:r w:rsidRPr="007E2679">
        <w:t>достаточным</w:t>
      </w:r>
      <w:r w:rsidRPr="007E2679">
        <w:rPr>
          <w:spacing w:val="1"/>
        </w:rPr>
        <w:t xml:space="preserve"> </w:t>
      </w:r>
      <w:r w:rsidRPr="007E2679">
        <w:t>для</w:t>
      </w:r>
      <w:r w:rsidRPr="007E2679">
        <w:rPr>
          <w:spacing w:val="-67"/>
        </w:rPr>
        <w:t xml:space="preserve"> </w:t>
      </w:r>
      <w:r w:rsidRPr="007E2679">
        <w:t>продолжения</w:t>
      </w:r>
      <w:r w:rsidRPr="007E2679">
        <w:rPr>
          <w:spacing w:val="-4"/>
        </w:rPr>
        <w:t xml:space="preserve"> </w:t>
      </w:r>
      <w:r w:rsidRPr="007E2679">
        <w:t>обучения</w:t>
      </w:r>
      <w:r w:rsidRPr="007E2679">
        <w:rPr>
          <w:spacing w:val="-3"/>
        </w:rPr>
        <w:t xml:space="preserve"> </w:t>
      </w:r>
      <w:r w:rsidRPr="007E2679">
        <w:t>и усвоения последующего</w:t>
      </w:r>
      <w:r w:rsidRPr="007E2679">
        <w:rPr>
          <w:spacing w:val="1"/>
        </w:rPr>
        <w:t xml:space="preserve"> </w:t>
      </w:r>
      <w:r w:rsidRPr="007E2679">
        <w:t>учебного</w:t>
      </w:r>
      <w:r w:rsidRPr="007E2679">
        <w:rPr>
          <w:spacing w:val="-2"/>
        </w:rPr>
        <w:t xml:space="preserve"> </w:t>
      </w:r>
      <w:r w:rsidRPr="007E2679">
        <w:t>материала.</w:t>
      </w:r>
    </w:p>
    <w:p w:rsidR="003E16B6" w:rsidRPr="007E2679" w:rsidRDefault="003E16B6" w:rsidP="007E2679">
      <w:pPr>
        <w:pStyle w:val="ad"/>
        <w:spacing w:after="0"/>
        <w:ind w:left="567"/>
      </w:pPr>
      <w:r w:rsidRPr="007E2679">
        <w:t>Комплексный</w:t>
      </w:r>
      <w:r w:rsidRPr="007E2679">
        <w:rPr>
          <w:spacing w:val="-4"/>
        </w:rPr>
        <w:t xml:space="preserve"> </w:t>
      </w:r>
      <w:r w:rsidRPr="007E2679">
        <w:t>подход</w:t>
      </w:r>
      <w:r w:rsidRPr="007E2679">
        <w:rPr>
          <w:spacing w:val="-2"/>
        </w:rPr>
        <w:t xml:space="preserve"> </w:t>
      </w:r>
      <w:r w:rsidRPr="007E2679">
        <w:t>к</w:t>
      </w:r>
      <w:r w:rsidRPr="007E2679">
        <w:rPr>
          <w:spacing w:val="-5"/>
        </w:rPr>
        <w:t xml:space="preserve"> </w:t>
      </w:r>
      <w:r w:rsidRPr="007E2679">
        <w:t>оценке</w:t>
      </w:r>
      <w:r w:rsidRPr="007E2679">
        <w:rPr>
          <w:spacing w:val="-6"/>
        </w:rPr>
        <w:t xml:space="preserve"> </w:t>
      </w:r>
      <w:r w:rsidRPr="007E2679">
        <w:t>образовательных</w:t>
      </w:r>
      <w:r w:rsidRPr="007E2679">
        <w:rPr>
          <w:spacing w:val="1"/>
        </w:rPr>
        <w:t xml:space="preserve"> </w:t>
      </w:r>
      <w:r w:rsidRPr="007E2679">
        <w:t>достижений</w:t>
      </w:r>
      <w:r w:rsidRPr="007E2679">
        <w:rPr>
          <w:spacing w:val="-3"/>
        </w:rPr>
        <w:t xml:space="preserve"> </w:t>
      </w:r>
      <w:r w:rsidRPr="007E2679">
        <w:t>реализуется</w:t>
      </w:r>
      <w:r w:rsidRPr="007E2679">
        <w:rPr>
          <w:spacing w:val="-4"/>
        </w:rPr>
        <w:t xml:space="preserve"> </w:t>
      </w:r>
      <w:r w:rsidRPr="007E2679">
        <w:t>через:</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оценку</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предметных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метапредметных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результатов;</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комплекса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оценочных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процедур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динамики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индивидуальных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образовательных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достижений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итоговой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контекстной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особенностях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интерпретации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управления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качеством образования;</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практических,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исследовательских,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творческих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наблюдения;</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обеспечивающих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включения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самостоятельную</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оценочную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(самоанализ,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самооценка,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взаимооценка);</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информационно-коммуникационных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(цифровых)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технологий.</w:t>
      </w:r>
    </w:p>
    <w:p w:rsidR="003E16B6" w:rsidRPr="007E2679" w:rsidRDefault="003E16B6" w:rsidP="007E2679">
      <w:pPr>
        <w:pStyle w:val="ad"/>
        <w:spacing w:after="0"/>
        <w:ind w:left="567"/>
      </w:pPr>
      <w:r w:rsidRPr="007E2679">
        <w:rPr>
          <w:i/>
          <w:spacing w:val="-1"/>
        </w:rPr>
        <w:t>Оценка</w:t>
      </w:r>
      <w:r w:rsidRPr="007E2679">
        <w:rPr>
          <w:i/>
          <w:spacing w:val="-17"/>
        </w:rPr>
        <w:t xml:space="preserve"> </w:t>
      </w:r>
      <w:r w:rsidRPr="007E2679">
        <w:rPr>
          <w:i/>
          <w:spacing w:val="-1"/>
        </w:rPr>
        <w:t>личностных</w:t>
      </w:r>
      <w:r w:rsidRPr="007E2679">
        <w:rPr>
          <w:i/>
          <w:spacing w:val="-20"/>
        </w:rPr>
        <w:t xml:space="preserve"> </w:t>
      </w:r>
      <w:r w:rsidRPr="007E2679">
        <w:rPr>
          <w:i/>
          <w:spacing w:val="-1"/>
        </w:rPr>
        <w:t>результатов</w:t>
      </w:r>
      <w:r w:rsidRPr="007E2679">
        <w:rPr>
          <w:i/>
          <w:spacing w:val="-14"/>
        </w:rPr>
        <w:t xml:space="preserve"> </w:t>
      </w:r>
      <w:r w:rsidRPr="007E2679">
        <w:rPr>
          <w:spacing w:val="-1"/>
        </w:rPr>
        <w:t>обучающихся</w:t>
      </w:r>
      <w:r w:rsidRPr="007E2679">
        <w:rPr>
          <w:spacing w:val="-16"/>
        </w:rPr>
        <w:t xml:space="preserve"> </w:t>
      </w:r>
      <w:r w:rsidRPr="007E2679">
        <w:t>осуществляется</w:t>
      </w:r>
      <w:r w:rsidRPr="007E2679">
        <w:rPr>
          <w:spacing w:val="-16"/>
        </w:rPr>
        <w:t xml:space="preserve"> </w:t>
      </w:r>
      <w:r w:rsidRPr="007E2679">
        <w:t>через</w:t>
      </w:r>
      <w:r w:rsidRPr="007E2679">
        <w:rPr>
          <w:spacing w:val="-17"/>
        </w:rPr>
        <w:t xml:space="preserve"> </w:t>
      </w:r>
      <w:r w:rsidRPr="007E2679">
        <w:t>оценку</w:t>
      </w:r>
      <w:r w:rsidRPr="007E2679">
        <w:rPr>
          <w:spacing w:val="-20"/>
        </w:rPr>
        <w:t xml:space="preserve"> </w:t>
      </w:r>
      <w:r w:rsidRPr="007E2679">
        <w:t>достижения</w:t>
      </w:r>
      <w:r w:rsidRPr="007E2679">
        <w:rPr>
          <w:spacing w:val="-16"/>
        </w:rPr>
        <w:t xml:space="preserve"> </w:t>
      </w:r>
      <w:r w:rsidRPr="007E2679">
        <w:t>планируемых</w:t>
      </w:r>
      <w:r w:rsidRPr="007E2679">
        <w:rPr>
          <w:spacing w:val="-18"/>
        </w:rPr>
        <w:t xml:space="preserve"> </w:t>
      </w:r>
      <w:r w:rsidRPr="007E2679">
        <w:t>результатов</w:t>
      </w:r>
      <w:r w:rsidRPr="007E2679">
        <w:rPr>
          <w:spacing w:val="-68"/>
        </w:rPr>
        <w:t xml:space="preserve"> </w:t>
      </w:r>
      <w:r w:rsidRPr="007E2679">
        <w:t>освоения</w:t>
      </w:r>
      <w:r w:rsidRPr="007E2679">
        <w:rPr>
          <w:spacing w:val="-4"/>
        </w:rPr>
        <w:t xml:space="preserve"> </w:t>
      </w:r>
      <w:r w:rsidRPr="007E2679">
        <w:t>основной</w:t>
      </w:r>
      <w:r w:rsidRPr="007E2679">
        <w:rPr>
          <w:spacing w:val="-4"/>
        </w:rPr>
        <w:t xml:space="preserve"> </w:t>
      </w:r>
      <w:r w:rsidRPr="007E2679">
        <w:t>образовательной</w:t>
      </w:r>
      <w:r w:rsidRPr="007E2679">
        <w:rPr>
          <w:spacing w:val="-4"/>
        </w:rPr>
        <w:t xml:space="preserve"> </w:t>
      </w:r>
      <w:r w:rsidRPr="007E2679">
        <w:t>программы,</w:t>
      </w:r>
      <w:r w:rsidRPr="007E2679">
        <w:rPr>
          <w:spacing w:val="-2"/>
        </w:rPr>
        <w:t xml:space="preserve"> </w:t>
      </w:r>
      <w:r w:rsidRPr="007E2679">
        <w:t>которые</w:t>
      </w:r>
      <w:r w:rsidRPr="007E2679">
        <w:rPr>
          <w:spacing w:val="-1"/>
        </w:rPr>
        <w:t xml:space="preserve"> </w:t>
      </w:r>
      <w:r w:rsidRPr="007E2679">
        <w:t>устанавливаются</w:t>
      </w:r>
      <w:r w:rsidRPr="007E2679">
        <w:rPr>
          <w:spacing w:val="-2"/>
        </w:rPr>
        <w:t xml:space="preserve"> </w:t>
      </w:r>
      <w:r w:rsidRPr="007E2679">
        <w:t>требованиями</w:t>
      </w:r>
      <w:r w:rsidRPr="007E2679">
        <w:rPr>
          <w:spacing w:val="-1"/>
        </w:rPr>
        <w:t xml:space="preserve"> </w:t>
      </w:r>
      <w:r w:rsidRPr="007E2679">
        <w:t>ФГОС</w:t>
      </w:r>
      <w:r w:rsidRPr="007E2679">
        <w:rPr>
          <w:spacing w:val="-1"/>
        </w:rPr>
        <w:t xml:space="preserve"> </w:t>
      </w:r>
      <w:r w:rsidRPr="007E2679">
        <w:t>СОО.</w:t>
      </w:r>
    </w:p>
    <w:p w:rsidR="003E16B6" w:rsidRPr="007E2679" w:rsidRDefault="003E16B6" w:rsidP="007E2679">
      <w:pPr>
        <w:pStyle w:val="ad"/>
        <w:spacing w:after="0"/>
        <w:ind w:left="567"/>
      </w:pPr>
      <w:r w:rsidRPr="007E2679">
        <w:t>Формирование личностных результатов обеспечивается в ходе реализации всех компонентов образовательной</w:t>
      </w:r>
      <w:r w:rsidRPr="007E2679">
        <w:rPr>
          <w:spacing w:val="1"/>
        </w:rPr>
        <w:t xml:space="preserve"> </w:t>
      </w:r>
      <w:r w:rsidRPr="007E2679">
        <w:t>деятельности,</w:t>
      </w:r>
      <w:r w:rsidRPr="007E2679">
        <w:rPr>
          <w:spacing w:val="-16"/>
        </w:rPr>
        <w:t xml:space="preserve"> </w:t>
      </w:r>
      <w:r w:rsidRPr="007E2679">
        <w:t>включая</w:t>
      </w:r>
      <w:r w:rsidRPr="007E2679">
        <w:rPr>
          <w:spacing w:val="-14"/>
        </w:rPr>
        <w:t xml:space="preserve"> </w:t>
      </w:r>
      <w:r w:rsidRPr="007E2679">
        <w:t>внеурочную</w:t>
      </w:r>
      <w:r w:rsidRPr="007E2679">
        <w:rPr>
          <w:spacing w:val="-17"/>
        </w:rPr>
        <w:t xml:space="preserve"> </w:t>
      </w:r>
      <w:r w:rsidRPr="007E2679">
        <w:t>деятельность.</w:t>
      </w:r>
      <w:r w:rsidRPr="007E2679">
        <w:rPr>
          <w:spacing w:val="-15"/>
        </w:rPr>
        <w:t xml:space="preserve"> </w:t>
      </w:r>
      <w:r w:rsidRPr="007E2679">
        <w:t>Достижение</w:t>
      </w:r>
      <w:r w:rsidRPr="007E2679">
        <w:rPr>
          <w:spacing w:val="-10"/>
        </w:rPr>
        <w:t xml:space="preserve"> </w:t>
      </w:r>
      <w:r w:rsidRPr="007E2679">
        <w:t>личностных</w:t>
      </w:r>
      <w:r w:rsidRPr="007E2679">
        <w:rPr>
          <w:spacing w:val="-14"/>
        </w:rPr>
        <w:t xml:space="preserve"> </w:t>
      </w:r>
      <w:r w:rsidRPr="007E2679">
        <w:t>результатов</w:t>
      </w:r>
      <w:r w:rsidRPr="007E2679">
        <w:rPr>
          <w:spacing w:val="-16"/>
        </w:rPr>
        <w:t xml:space="preserve"> </w:t>
      </w:r>
      <w:r w:rsidRPr="007E2679">
        <w:t>не</w:t>
      </w:r>
      <w:r w:rsidRPr="007E2679">
        <w:rPr>
          <w:spacing w:val="-15"/>
        </w:rPr>
        <w:t xml:space="preserve"> </w:t>
      </w:r>
      <w:r w:rsidRPr="007E2679">
        <w:t>выносится</w:t>
      </w:r>
      <w:r w:rsidRPr="007E2679">
        <w:rPr>
          <w:spacing w:val="-15"/>
        </w:rPr>
        <w:t xml:space="preserve"> </w:t>
      </w:r>
      <w:r w:rsidRPr="007E2679">
        <w:t>на</w:t>
      </w:r>
      <w:r w:rsidRPr="007E2679">
        <w:rPr>
          <w:spacing w:val="-15"/>
        </w:rPr>
        <w:t xml:space="preserve"> </w:t>
      </w:r>
      <w:r w:rsidRPr="007E2679">
        <w:t>итоговую</w:t>
      </w:r>
      <w:r w:rsidRPr="007E2679">
        <w:rPr>
          <w:spacing w:val="-17"/>
        </w:rPr>
        <w:t xml:space="preserve"> </w:t>
      </w:r>
      <w:r w:rsidRPr="007E2679">
        <w:t>оценку</w:t>
      </w:r>
      <w:r w:rsidRPr="007E2679">
        <w:rPr>
          <w:spacing w:val="-67"/>
        </w:rPr>
        <w:t xml:space="preserve"> </w:t>
      </w:r>
      <w:r w:rsidRPr="007E2679">
        <w:t>обучающихся,</w:t>
      </w:r>
      <w:r w:rsidRPr="007E2679">
        <w:rPr>
          <w:spacing w:val="1"/>
        </w:rPr>
        <w:t xml:space="preserve"> </w:t>
      </w:r>
      <w:r w:rsidRPr="007E2679">
        <w:t>а</w:t>
      </w:r>
      <w:r w:rsidRPr="007E2679">
        <w:rPr>
          <w:spacing w:val="1"/>
        </w:rPr>
        <w:t xml:space="preserve"> </w:t>
      </w:r>
      <w:r w:rsidRPr="007E2679">
        <w:t>является</w:t>
      </w:r>
      <w:r w:rsidRPr="007E2679">
        <w:rPr>
          <w:spacing w:val="1"/>
        </w:rPr>
        <w:t xml:space="preserve"> </w:t>
      </w:r>
      <w:r w:rsidRPr="007E2679">
        <w:t>предметом</w:t>
      </w:r>
      <w:r w:rsidRPr="007E2679">
        <w:rPr>
          <w:spacing w:val="1"/>
        </w:rPr>
        <w:t xml:space="preserve"> </w:t>
      </w:r>
      <w:r w:rsidRPr="007E2679">
        <w:t>оценки</w:t>
      </w:r>
      <w:r w:rsidRPr="007E2679">
        <w:rPr>
          <w:spacing w:val="1"/>
        </w:rPr>
        <w:t xml:space="preserve"> </w:t>
      </w:r>
      <w:r w:rsidRPr="007E2679">
        <w:t>эффективности</w:t>
      </w:r>
      <w:r w:rsidRPr="007E2679">
        <w:rPr>
          <w:spacing w:val="1"/>
        </w:rPr>
        <w:t xml:space="preserve"> </w:t>
      </w:r>
      <w:r w:rsidRPr="007E2679">
        <w:t>воспитательно-образовательной</w:t>
      </w:r>
      <w:r w:rsidRPr="007E2679">
        <w:rPr>
          <w:spacing w:val="1"/>
        </w:rPr>
        <w:t xml:space="preserve"> </w:t>
      </w:r>
      <w:r w:rsidRPr="007E2679">
        <w:t>деятельности</w:t>
      </w:r>
      <w:r w:rsidRPr="007E2679">
        <w:rPr>
          <w:spacing w:val="1"/>
        </w:rPr>
        <w:t xml:space="preserve"> </w:t>
      </w:r>
      <w:r w:rsidRPr="007E2679">
        <w:t>образовательной</w:t>
      </w:r>
      <w:r w:rsidRPr="007E2679">
        <w:rPr>
          <w:spacing w:val="-4"/>
        </w:rPr>
        <w:t xml:space="preserve"> </w:t>
      </w:r>
      <w:r w:rsidRPr="007E2679">
        <w:t>организации</w:t>
      </w:r>
      <w:r w:rsidRPr="007E2679">
        <w:rPr>
          <w:spacing w:val="-3"/>
        </w:rPr>
        <w:t xml:space="preserve"> </w:t>
      </w:r>
      <w:r w:rsidRPr="007E2679">
        <w:t>и образовательных систем</w:t>
      </w:r>
      <w:r w:rsidRPr="007E2679">
        <w:rPr>
          <w:spacing w:val="-3"/>
        </w:rPr>
        <w:t xml:space="preserve"> </w:t>
      </w:r>
      <w:r w:rsidRPr="007E2679">
        <w:t>разного</w:t>
      </w:r>
      <w:r w:rsidRPr="007E2679">
        <w:rPr>
          <w:spacing w:val="1"/>
        </w:rPr>
        <w:t xml:space="preserve"> </w:t>
      </w:r>
      <w:r w:rsidRPr="007E2679">
        <w:t>уровня.</w:t>
      </w:r>
    </w:p>
    <w:p w:rsidR="003E16B6" w:rsidRPr="007E2679" w:rsidRDefault="003E16B6" w:rsidP="007E2679">
      <w:pPr>
        <w:pStyle w:val="ad"/>
        <w:spacing w:after="0"/>
        <w:ind w:left="567"/>
      </w:pPr>
      <w:r w:rsidRPr="007E2679">
        <w:t>Во</w:t>
      </w:r>
      <w:r w:rsidRPr="007E2679">
        <w:rPr>
          <w:spacing w:val="1"/>
        </w:rPr>
        <w:t xml:space="preserve"> </w:t>
      </w:r>
      <w:r w:rsidRPr="007E2679">
        <w:t>внутреннем</w:t>
      </w:r>
      <w:r w:rsidRPr="007E2679">
        <w:rPr>
          <w:spacing w:val="1"/>
        </w:rPr>
        <w:t xml:space="preserve"> </w:t>
      </w:r>
      <w:r w:rsidRPr="007E2679">
        <w:t>мониторинге</w:t>
      </w:r>
      <w:r w:rsidRPr="007E2679">
        <w:rPr>
          <w:spacing w:val="1"/>
        </w:rPr>
        <w:t xml:space="preserve"> </w:t>
      </w:r>
      <w:r w:rsidRPr="007E2679">
        <w:t>возможна</w:t>
      </w:r>
      <w:r w:rsidRPr="007E2679">
        <w:rPr>
          <w:spacing w:val="1"/>
        </w:rPr>
        <w:t xml:space="preserve"> </w:t>
      </w:r>
      <w:r w:rsidRPr="007E2679">
        <w:t>оценка</w:t>
      </w:r>
      <w:r w:rsidRPr="007E2679">
        <w:rPr>
          <w:spacing w:val="1"/>
        </w:rPr>
        <w:t xml:space="preserve"> </w:t>
      </w:r>
      <w:r w:rsidRPr="007E2679">
        <w:t>сформированности</w:t>
      </w:r>
      <w:r w:rsidRPr="007E2679">
        <w:rPr>
          <w:spacing w:val="1"/>
        </w:rPr>
        <w:t xml:space="preserve"> </w:t>
      </w:r>
      <w:r w:rsidRPr="007E2679">
        <w:t>отдельных</w:t>
      </w:r>
      <w:r w:rsidRPr="007E2679">
        <w:rPr>
          <w:spacing w:val="1"/>
        </w:rPr>
        <w:t xml:space="preserve"> </w:t>
      </w:r>
      <w:r w:rsidRPr="007E2679">
        <w:t>личностных</w:t>
      </w:r>
      <w:r w:rsidRPr="007E2679">
        <w:rPr>
          <w:spacing w:val="1"/>
        </w:rPr>
        <w:t xml:space="preserve"> </w:t>
      </w:r>
      <w:r w:rsidRPr="007E2679">
        <w:t>результатов,</w:t>
      </w:r>
      <w:r w:rsidRPr="007E2679">
        <w:rPr>
          <w:spacing w:val="1"/>
        </w:rPr>
        <w:t xml:space="preserve"> </w:t>
      </w:r>
      <w:r w:rsidRPr="007E2679">
        <w:t>проявляющихся</w:t>
      </w:r>
      <w:r w:rsidRPr="007E2679">
        <w:rPr>
          <w:spacing w:val="1"/>
        </w:rPr>
        <w:t xml:space="preserve"> </w:t>
      </w:r>
      <w:r w:rsidRPr="007E2679">
        <w:t>в</w:t>
      </w:r>
      <w:r w:rsidRPr="007E2679">
        <w:rPr>
          <w:spacing w:val="1"/>
        </w:rPr>
        <w:t xml:space="preserve"> </w:t>
      </w:r>
      <w:r w:rsidRPr="007E2679">
        <w:t>участии</w:t>
      </w:r>
      <w:r w:rsidRPr="007E2679">
        <w:rPr>
          <w:spacing w:val="1"/>
        </w:rPr>
        <w:t xml:space="preserve"> </w:t>
      </w:r>
      <w:r w:rsidRPr="007E2679">
        <w:t>обучающихся</w:t>
      </w:r>
      <w:r w:rsidRPr="007E2679">
        <w:rPr>
          <w:spacing w:val="1"/>
        </w:rPr>
        <w:t xml:space="preserve"> </w:t>
      </w:r>
      <w:r w:rsidRPr="007E2679">
        <w:t>в</w:t>
      </w:r>
      <w:r w:rsidRPr="007E2679">
        <w:rPr>
          <w:spacing w:val="1"/>
        </w:rPr>
        <w:t xml:space="preserve"> </w:t>
      </w:r>
      <w:r w:rsidRPr="007E2679">
        <w:t>общественно</w:t>
      </w:r>
      <w:r w:rsidRPr="007E2679">
        <w:rPr>
          <w:spacing w:val="1"/>
        </w:rPr>
        <w:t xml:space="preserve"> </w:t>
      </w:r>
      <w:r w:rsidRPr="007E2679">
        <w:t>значимых</w:t>
      </w:r>
      <w:r w:rsidRPr="007E2679">
        <w:rPr>
          <w:spacing w:val="1"/>
        </w:rPr>
        <w:t xml:space="preserve"> </w:t>
      </w:r>
      <w:r w:rsidRPr="007E2679">
        <w:t>мероприятиях</w:t>
      </w:r>
      <w:r w:rsidRPr="007E2679">
        <w:rPr>
          <w:spacing w:val="1"/>
        </w:rPr>
        <w:t xml:space="preserve"> </w:t>
      </w:r>
      <w:r w:rsidRPr="007E2679">
        <w:t>федерального,</w:t>
      </w:r>
      <w:r w:rsidRPr="007E2679">
        <w:rPr>
          <w:spacing w:val="1"/>
        </w:rPr>
        <w:t xml:space="preserve"> </w:t>
      </w:r>
      <w:r w:rsidRPr="007E2679">
        <w:t>регионального,</w:t>
      </w:r>
      <w:r w:rsidRPr="007E2679">
        <w:rPr>
          <w:spacing w:val="1"/>
        </w:rPr>
        <w:t xml:space="preserve"> </w:t>
      </w:r>
      <w:r w:rsidRPr="007E2679">
        <w:t>муниципального,</w:t>
      </w:r>
      <w:r w:rsidRPr="007E2679">
        <w:rPr>
          <w:spacing w:val="-12"/>
        </w:rPr>
        <w:t xml:space="preserve"> </w:t>
      </w:r>
      <w:r w:rsidRPr="007E2679">
        <w:t>школьного</w:t>
      </w:r>
      <w:r w:rsidRPr="007E2679">
        <w:rPr>
          <w:spacing w:val="-8"/>
        </w:rPr>
        <w:t xml:space="preserve"> </w:t>
      </w:r>
      <w:r w:rsidRPr="007E2679">
        <w:t>уровней;</w:t>
      </w:r>
      <w:r w:rsidRPr="007E2679">
        <w:rPr>
          <w:spacing w:val="-8"/>
        </w:rPr>
        <w:t xml:space="preserve"> </w:t>
      </w:r>
      <w:r w:rsidRPr="007E2679">
        <w:t>в</w:t>
      </w:r>
      <w:r w:rsidRPr="007E2679">
        <w:rPr>
          <w:spacing w:val="-11"/>
        </w:rPr>
        <w:t xml:space="preserve"> </w:t>
      </w:r>
      <w:r w:rsidRPr="007E2679">
        <w:t>соблюдении</w:t>
      </w:r>
      <w:r w:rsidRPr="007E2679">
        <w:rPr>
          <w:spacing w:val="-11"/>
        </w:rPr>
        <w:t xml:space="preserve"> </w:t>
      </w:r>
      <w:r w:rsidRPr="007E2679">
        <w:t>норм</w:t>
      </w:r>
      <w:r w:rsidRPr="007E2679">
        <w:rPr>
          <w:spacing w:val="-11"/>
        </w:rPr>
        <w:t xml:space="preserve"> </w:t>
      </w:r>
      <w:r w:rsidRPr="007E2679">
        <w:t>и</w:t>
      </w:r>
      <w:r w:rsidRPr="007E2679">
        <w:rPr>
          <w:spacing w:val="-10"/>
        </w:rPr>
        <w:t xml:space="preserve"> </w:t>
      </w:r>
      <w:r w:rsidRPr="007E2679">
        <w:t>правил,</w:t>
      </w:r>
      <w:r w:rsidRPr="007E2679">
        <w:rPr>
          <w:spacing w:val="-9"/>
        </w:rPr>
        <w:t xml:space="preserve"> </w:t>
      </w:r>
      <w:r w:rsidRPr="007E2679">
        <w:t>установленных</w:t>
      </w:r>
      <w:r w:rsidRPr="007E2679">
        <w:rPr>
          <w:spacing w:val="-8"/>
        </w:rPr>
        <w:t xml:space="preserve"> </w:t>
      </w:r>
      <w:r w:rsidRPr="007E2679">
        <w:t>в</w:t>
      </w:r>
      <w:r w:rsidRPr="007E2679">
        <w:rPr>
          <w:spacing w:val="-11"/>
        </w:rPr>
        <w:t xml:space="preserve"> </w:t>
      </w:r>
      <w:r w:rsidRPr="007E2679">
        <w:t>общеобразовательной</w:t>
      </w:r>
      <w:r w:rsidRPr="007E2679">
        <w:rPr>
          <w:spacing w:val="-11"/>
        </w:rPr>
        <w:t xml:space="preserve"> </w:t>
      </w:r>
      <w:r w:rsidRPr="007E2679">
        <w:t>организации;</w:t>
      </w:r>
      <w:r w:rsidRPr="007E2679">
        <w:rPr>
          <w:spacing w:val="-68"/>
        </w:rPr>
        <w:t xml:space="preserve"> </w:t>
      </w:r>
      <w:r w:rsidRPr="007E2679">
        <w:t>в ценностно-смысловых установках обучающихся, формируемых средствами учебных предметов; в ответственности за</w:t>
      </w:r>
      <w:r w:rsidRPr="007E2679">
        <w:rPr>
          <w:spacing w:val="1"/>
        </w:rPr>
        <w:t xml:space="preserve"> </w:t>
      </w:r>
      <w:r w:rsidRPr="007E2679">
        <w:t>результаты обучения; способности делать осознанный выбор своей образовательной траектории, в том числе выбор</w:t>
      </w:r>
      <w:r w:rsidRPr="007E2679">
        <w:rPr>
          <w:spacing w:val="1"/>
        </w:rPr>
        <w:t xml:space="preserve"> </w:t>
      </w:r>
      <w:r w:rsidRPr="007E2679">
        <w:t>профессии.</w:t>
      </w:r>
    </w:p>
    <w:p w:rsidR="003E16B6" w:rsidRPr="007E2679" w:rsidRDefault="003E16B6" w:rsidP="007E2679">
      <w:pPr>
        <w:pStyle w:val="ad"/>
        <w:spacing w:after="0"/>
        <w:ind w:left="567"/>
      </w:pPr>
      <w:r w:rsidRPr="007E2679">
        <w:t>Результаты, полученные в ходе как внешних, так и внутренних мониторингов, допускается использовать только в</w:t>
      </w:r>
      <w:r w:rsidRPr="007E2679">
        <w:rPr>
          <w:spacing w:val="1"/>
        </w:rPr>
        <w:t xml:space="preserve"> </w:t>
      </w:r>
      <w:r w:rsidRPr="007E2679">
        <w:t>виде</w:t>
      </w:r>
      <w:r w:rsidRPr="007E2679">
        <w:rPr>
          <w:spacing w:val="-1"/>
        </w:rPr>
        <w:t xml:space="preserve"> </w:t>
      </w:r>
      <w:r w:rsidRPr="007E2679">
        <w:t>агрегированных</w:t>
      </w:r>
      <w:r w:rsidRPr="007E2679">
        <w:rPr>
          <w:spacing w:val="1"/>
        </w:rPr>
        <w:t xml:space="preserve"> </w:t>
      </w:r>
      <w:r w:rsidRPr="007E2679">
        <w:t>(усредненных,</w:t>
      </w:r>
      <w:r w:rsidRPr="007E2679">
        <w:rPr>
          <w:spacing w:val="-1"/>
        </w:rPr>
        <w:t xml:space="preserve"> </w:t>
      </w:r>
      <w:r w:rsidRPr="007E2679">
        <w:t>анонимных)</w:t>
      </w:r>
      <w:r w:rsidRPr="007E2679">
        <w:rPr>
          <w:spacing w:val="-3"/>
        </w:rPr>
        <w:t xml:space="preserve"> </w:t>
      </w:r>
      <w:r w:rsidRPr="007E2679">
        <w:t>данных.</w:t>
      </w: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rPr>
          <w:i/>
        </w:rPr>
        <w:t>Оценка</w:t>
      </w:r>
      <w:r w:rsidRPr="007E2679">
        <w:rPr>
          <w:i/>
          <w:spacing w:val="-7"/>
        </w:rPr>
        <w:t xml:space="preserve"> </w:t>
      </w:r>
      <w:r w:rsidRPr="007E2679">
        <w:rPr>
          <w:i/>
        </w:rPr>
        <w:t>метапредметных</w:t>
      </w:r>
      <w:r w:rsidRPr="007E2679">
        <w:rPr>
          <w:i/>
          <w:spacing w:val="-7"/>
        </w:rPr>
        <w:t xml:space="preserve"> </w:t>
      </w:r>
      <w:r w:rsidRPr="007E2679">
        <w:rPr>
          <w:i/>
        </w:rPr>
        <w:t>результатов</w:t>
      </w:r>
      <w:r w:rsidRPr="007E2679">
        <w:rPr>
          <w:i/>
          <w:spacing w:val="-3"/>
        </w:rPr>
        <w:t xml:space="preserve"> </w:t>
      </w:r>
      <w:r w:rsidRPr="007E2679">
        <w:t>представляет</w:t>
      </w:r>
      <w:r w:rsidRPr="007E2679">
        <w:rPr>
          <w:spacing w:val="-7"/>
        </w:rPr>
        <w:t xml:space="preserve"> </w:t>
      </w:r>
      <w:r w:rsidRPr="007E2679">
        <w:t>собой</w:t>
      </w:r>
      <w:r w:rsidRPr="007E2679">
        <w:rPr>
          <w:spacing w:val="-8"/>
        </w:rPr>
        <w:t xml:space="preserve"> </w:t>
      </w:r>
      <w:r w:rsidRPr="007E2679">
        <w:t>оценку</w:t>
      </w:r>
      <w:r w:rsidRPr="007E2679">
        <w:rPr>
          <w:spacing w:val="-10"/>
        </w:rPr>
        <w:t xml:space="preserve"> </w:t>
      </w:r>
      <w:r w:rsidRPr="007E2679">
        <w:t>достижения</w:t>
      </w:r>
      <w:r w:rsidRPr="007E2679">
        <w:rPr>
          <w:spacing w:val="-9"/>
        </w:rPr>
        <w:t xml:space="preserve"> </w:t>
      </w:r>
      <w:r w:rsidRPr="007E2679">
        <w:t>планируемых</w:t>
      </w:r>
      <w:r w:rsidRPr="007E2679">
        <w:rPr>
          <w:spacing w:val="-6"/>
        </w:rPr>
        <w:t xml:space="preserve"> </w:t>
      </w:r>
      <w:r w:rsidRPr="007E2679">
        <w:t>результатов</w:t>
      </w:r>
      <w:r w:rsidRPr="007E2679">
        <w:rPr>
          <w:spacing w:val="-7"/>
        </w:rPr>
        <w:t xml:space="preserve"> </w:t>
      </w:r>
      <w:r w:rsidRPr="007E2679">
        <w:t>освоения</w:t>
      </w:r>
      <w:r w:rsidRPr="007E2679">
        <w:rPr>
          <w:spacing w:val="-67"/>
        </w:rPr>
        <w:t xml:space="preserve"> </w:t>
      </w:r>
      <w:r w:rsidRPr="007E2679">
        <w:t>ФОП</w:t>
      </w:r>
      <w:r w:rsidRPr="007E2679">
        <w:rPr>
          <w:spacing w:val="-15"/>
        </w:rPr>
        <w:t xml:space="preserve"> </w:t>
      </w:r>
      <w:r w:rsidRPr="007E2679">
        <w:t>СОО,</w:t>
      </w:r>
      <w:r w:rsidRPr="007E2679">
        <w:rPr>
          <w:spacing w:val="-14"/>
        </w:rPr>
        <w:t xml:space="preserve"> </w:t>
      </w:r>
      <w:r w:rsidRPr="007E2679">
        <w:t>которые</w:t>
      </w:r>
      <w:r w:rsidRPr="007E2679">
        <w:rPr>
          <w:spacing w:val="-15"/>
        </w:rPr>
        <w:t xml:space="preserve"> </w:t>
      </w:r>
      <w:r w:rsidRPr="007E2679">
        <w:t>отражают</w:t>
      </w:r>
      <w:r w:rsidRPr="007E2679">
        <w:rPr>
          <w:spacing w:val="-14"/>
        </w:rPr>
        <w:t xml:space="preserve"> </w:t>
      </w:r>
      <w:r w:rsidRPr="007E2679">
        <w:t>совокупность</w:t>
      </w:r>
      <w:r w:rsidRPr="007E2679">
        <w:rPr>
          <w:spacing w:val="-13"/>
        </w:rPr>
        <w:t xml:space="preserve"> </w:t>
      </w:r>
      <w:r w:rsidRPr="007E2679">
        <w:t>познавательных,</w:t>
      </w:r>
      <w:r w:rsidRPr="007E2679">
        <w:rPr>
          <w:spacing w:val="-14"/>
        </w:rPr>
        <w:t xml:space="preserve"> </w:t>
      </w:r>
      <w:r w:rsidRPr="007E2679">
        <w:t>коммуникативных</w:t>
      </w:r>
      <w:r w:rsidRPr="007E2679">
        <w:rPr>
          <w:spacing w:val="-12"/>
        </w:rPr>
        <w:t xml:space="preserve"> </w:t>
      </w:r>
      <w:r w:rsidRPr="007E2679">
        <w:t>и</w:t>
      </w:r>
      <w:r w:rsidRPr="007E2679">
        <w:rPr>
          <w:spacing w:val="-13"/>
        </w:rPr>
        <w:t xml:space="preserve"> </w:t>
      </w:r>
      <w:r w:rsidRPr="007E2679">
        <w:t>регулятивных</w:t>
      </w:r>
      <w:r w:rsidRPr="007E2679">
        <w:rPr>
          <w:spacing w:val="-5"/>
        </w:rPr>
        <w:t xml:space="preserve"> </w:t>
      </w:r>
      <w:r w:rsidRPr="007E2679">
        <w:t>универсальных</w:t>
      </w:r>
      <w:r w:rsidRPr="007E2679">
        <w:rPr>
          <w:spacing w:val="-13"/>
        </w:rPr>
        <w:t xml:space="preserve"> </w:t>
      </w:r>
      <w:r w:rsidRPr="007E2679">
        <w:t>учебных</w:t>
      </w:r>
      <w:r w:rsidRPr="007E2679">
        <w:rPr>
          <w:spacing w:val="-67"/>
        </w:rPr>
        <w:t xml:space="preserve"> </w:t>
      </w:r>
      <w:r w:rsidRPr="007E2679">
        <w:t>действий.</w:t>
      </w:r>
      <w:r w:rsidRPr="007E2679">
        <w:rPr>
          <w:spacing w:val="1"/>
        </w:rPr>
        <w:t xml:space="preserve"> </w:t>
      </w:r>
      <w:r w:rsidRPr="007E2679">
        <w:t>Формирование</w:t>
      </w:r>
      <w:r w:rsidRPr="007E2679">
        <w:rPr>
          <w:spacing w:val="1"/>
        </w:rPr>
        <w:t xml:space="preserve"> </w:t>
      </w:r>
      <w:r w:rsidRPr="007E2679">
        <w:t>метапредметных</w:t>
      </w:r>
      <w:r w:rsidRPr="007E2679">
        <w:rPr>
          <w:spacing w:val="1"/>
        </w:rPr>
        <w:t xml:space="preserve"> </w:t>
      </w:r>
      <w:r w:rsidRPr="007E2679">
        <w:t>результатов</w:t>
      </w:r>
      <w:r w:rsidRPr="007E2679">
        <w:rPr>
          <w:spacing w:val="1"/>
        </w:rPr>
        <w:t xml:space="preserve"> </w:t>
      </w:r>
      <w:r w:rsidRPr="007E2679">
        <w:t>обеспечивается</w:t>
      </w:r>
      <w:r w:rsidRPr="007E2679">
        <w:rPr>
          <w:spacing w:val="1"/>
        </w:rPr>
        <w:t xml:space="preserve"> </w:t>
      </w:r>
      <w:r w:rsidRPr="007E2679">
        <w:t>комплексом</w:t>
      </w:r>
      <w:r w:rsidRPr="007E2679">
        <w:rPr>
          <w:spacing w:val="1"/>
        </w:rPr>
        <w:t xml:space="preserve"> </w:t>
      </w:r>
      <w:r w:rsidRPr="007E2679">
        <w:t>освоения</w:t>
      </w:r>
      <w:r w:rsidRPr="007E2679">
        <w:rPr>
          <w:spacing w:val="1"/>
        </w:rPr>
        <w:t xml:space="preserve"> </w:t>
      </w:r>
      <w:r w:rsidRPr="007E2679">
        <w:t>программ</w:t>
      </w:r>
      <w:r w:rsidRPr="007E2679">
        <w:rPr>
          <w:spacing w:val="1"/>
        </w:rPr>
        <w:t xml:space="preserve"> </w:t>
      </w:r>
      <w:r w:rsidRPr="007E2679">
        <w:t>учебных</w:t>
      </w:r>
      <w:r w:rsidRPr="007E2679">
        <w:rPr>
          <w:spacing w:val="1"/>
        </w:rPr>
        <w:t xml:space="preserve"> </w:t>
      </w:r>
      <w:r w:rsidRPr="007E2679">
        <w:t>предметов</w:t>
      </w:r>
      <w:r w:rsidRPr="007E2679">
        <w:rPr>
          <w:spacing w:val="-3"/>
        </w:rPr>
        <w:t xml:space="preserve"> </w:t>
      </w:r>
      <w:r w:rsidRPr="007E2679">
        <w:t>и</w:t>
      </w:r>
      <w:r w:rsidRPr="007E2679">
        <w:rPr>
          <w:spacing w:val="-1"/>
        </w:rPr>
        <w:t xml:space="preserve"> </w:t>
      </w:r>
      <w:r w:rsidRPr="007E2679">
        <w:t>внеурочной</w:t>
      </w:r>
      <w:r w:rsidRPr="007E2679">
        <w:rPr>
          <w:spacing w:val="-3"/>
        </w:rPr>
        <w:t xml:space="preserve"> </w:t>
      </w:r>
      <w:r w:rsidRPr="007E2679">
        <w:t>деятельности,</w:t>
      </w:r>
      <w:r w:rsidRPr="007E2679">
        <w:rPr>
          <w:spacing w:val="-1"/>
        </w:rPr>
        <w:t xml:space="preserve"> </w:t>
      </w:r>
      <w:r w:rsidRPr="007E2679">
        <w:t>а</w:t>
      </w:r>
      <w:r w:rsidRPr="007E2679">
        <w:rPr>
          <w:spacing w:val="-1"/>
        </w:rPr>
        <w:t xml:space="preserve"> </w:t>
      </w:r>
      <w:r w:rsidRPr="007E2679">
        <w:t>также систему</w:t>
      </w:r>
      <w:r w:rsidRPr="007E2679">
        <w:rPr>
          <w:spacing w:val="-5"/>
        </w:rPr>
        <w:t xml:space="preserve"> </w:t>
      </w:r>
      <w:r w:rsidRPr="007E2679">
        <w:t>междисциплинарных (межпредметных)</w:t>
      </w:r>
      <w:r w:rsidRPr="007E2679">
        <w:rPr>
          <w:spacing w:val="-3"/>
        </w:rPr>
        <w:t xml:space="preserve"> </w:t>
      </w:r>
      <w:r w:rsidRPr="007E2679">
        <w:t>понятий.</w:t>
      </w:r>
    </w:p>
    <w:p w:rsidR="003E16B6" w:rsidRPr="007E2679" w:rsidRDefault="003E16B6" w:rsidP="007E2679">
      <w:pPr>
        <w:pStyle w:val="ad"/>
        <w:spacing w:after="0"/>
        <w:ind w:left="567"/>
      </w:pPr>
      <w:r w:rsidRPr="007E2679">
        <w:t>Основным</w:t>
      </w:r>
      <w:r w:rsidRPr="007E2679">
        <w:rPr>
          <w:spacing w:val="-5"/>
        </w:rPr>
        <w:t xml:space="preserve"> </w:t>
      </w:r>
      <w:r w:rsidRPr="007E2679">
        <w:t>объектом</w:t>
      </w:r>
      <w:r w:rsidRPr="007E2679">
        <w:rPr>
          <w:spacing w:val="-2"/>
        </w:rPr>
        <w:t xml:space="preserve"> </w:t>
      </w:r>
      <w:r w:rsidRPr="007E2679">
        <w:t>оценки</w:t>
      </w:r>
      <w:r w:rsidRPr="007E2679">
        <w:rPr>
          <w:spacing w:val="-2"/>
        </w:rPr>
        <w:t xml:space="preserve"> </w:t>
      </w:r>
      <w:r w:rsidRPr="007E2679">
        <w:t>метапредметных</w:t>
      </w:r>
      <w:r w:rsidRPr="007E2679">
        <w:rPr>
          <w:spacing w:val="-5"/>
        </w:rPr>
        <w:t xml:space="preserve"> </w:t>
      </w:r>
      <w:r w:rsidRPr="007E2679">
        <w:t>результатов</w:t>
      </w:r>
      <w:r w:rsidRPr="007E2679">
        <w:rPr>
          <w:spacing w:val="-2"/>
        </w:rPr>
        <w:t xml:space="preserve"> </w:t>
      </w:r>
      <w:r w:rsidRPr="007E2679">
        <w:t>является:</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освоение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обучающимися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(регулятивных,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познавательных,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коммуникативных);</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t>способность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использования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познавательной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практике,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готовность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самостоятельному</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планированию</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осуществлению</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учебной</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организации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учебного</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сотрудничества</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педагогическими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работниками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сверстниками,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участию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построении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индивидуальной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образовательной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траектории;</w:t>
      </w:r>
    </w:p>
    <w:p w:rsidR="003E16B6" w:rsidRPr="007E2679" w:rsidRDefault="003E16B6" w:rsidP="00EF460A">
      <w:pPr>
        <w:pStyle w:val="aa"/>
        <w:widowControl w:val="0"/>
        <w:numPr>
          <w:ilvl w:val="2"/>
          <w:numId w:val="77"/>
        </w:numPr>
        <w:tabs>
          <w:tab w:val="left" w:pos="901"/>
        </w:tabs>
        <w:autoSpaceDE w:val="0"/>
        <w:autoSpaceDN w:val="0"/>
        <w:spacing w:after="0" w:line="240" w:lineRule="auto"/>
        <w:ind w:left="567" w:hanging="281"/>
        <w:contextualSpacing w:val="0"/>
        <w:jc w:val="both"/>
        <w:rPr>
          <w:rFonts w:ascii="Times New Roman" w:hAnsi="Times New Roman" w:cs="Times New Roman"/>
          <w:sz w:val="24"/>
          <w:szCs w:val="24"/>
        </w:rPr>
      </w:pPr>
      <w:r w:rsidRPr="007E2679">
        <w:rPr>
          <w:rFonts w:ascii="Times New Roman" w:hAnsi="Times New Roman" w:cs="Times New Roman"/>
          <w:sz w:val="24"/>
          <w:szCs w:val="24"/>
        </w:rPr>
        <w:t>овладение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учебно-исследовательской,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7E2679">
      <w:pPr>
        <w:pStyle w:val="ad"/>
        <w:spacing w:after="0"/>
        <w:ind w:left="567"/>
      </w:pPr>
      <w:r w:rsidRPr="007E2679">
        <w:lastRenderedPageBreak/>
        <w:t>Оценка достижения метапредметных результатов осуществляется администрацией образовательной организации в</w:t>
      </w:r>
      <w:r w:rsidRPr="007E2679">
        <w:rPr>
          <w:spacing w:val="-67"/>
        </w:rPr>
        <w:t xml:space="preserve"> </w:t>
      </w:r>
      <w:r w:rsidRPr="007E2679">
        <w:t>ходе</w:t>
      </w:r>
      <w:r w:rsidRPr="007E2679">
        <w:rPr>
          <w:spacing w:val="1"/>
        </w:rPr>
        <w:t xml:space="preserve"> </w:t>
      </w:r>
      <w:r w:rsidRPr="007E2679">
        <w:t>внутреннего мониторинга. Содержание</w:t>
      </w:r>
      <w:r w:rsidRPr="007E2679">
        <w:rPr>
          <w:spacing w:val="1"/>
        </w:rPr>
        <w:t xml:space="preserve"> </w:t>
      </w:r>
      <w:r w:rsidRPr="007E2679">
        <w:t>и периодичность внутреннего мониторинга</w:t>
      </w:r>
      <w:r w:rsidRPr="007E2679">
        <w:rPr>
          <w:spacing w:val="1"/>
        </w:rPr>
        <w:t xml:space="preserve"> </w:t>
      </w:r>
      <w:r w:rsidRPr="007E2679">
        <w:t>устанавливается решением</w:t>
      </w:r>
      <w:r w:rsidRPr="007E2679">
        <w:rPr>
          <w:spacing w:val="1"/>
        </w:rPr>
        <w:t xml:space="preserve"> </w:t>
      </w:r>
      <w:r w:rsidRPr="007E2679">
        <w:t>педагогического совета образовательной организации. Инструментарий строится на межпредметной основе и включает</w:t>
      </w:r>
      <w:r w:rsidRPr="007E2679">
        <w:rPr>
          <w:spacing w:val="1"/>
        </w:rPr>
        <w:t xml:space="preserve"> </w:t>
      </w:r>
      <w:r w:rsidRPr="007E2679">
        <w:t>диагностические</w:t>
      </w:r>
      <w:r w:rsidRPr="007E2679">
        <w:rPr>
          <w:spacing w:val="1"/>
        </w:rPr>
        <w:t xml:space="preserve"> </w:t>
      </w:r>
      <w:r w:rsidRPr="007E2679">
        <w:t>материалы</w:t>
      </w:r>
      <w:r w:rsidRPr="007E2679">
        <w:rPr>
          <w:spacing w:val="1"/>
        </w:rPr>
        <w:t xml:space="preserve"> </w:t>
      </w:r>
      <w:r w:rsidRPr="007E2679">
        <w:t>по</w:t>
      </w:r>
      <w:r w:rsidRPr="007E2679">
        <w:rPr>
          <w:spacing w:val="1"/>
        </w:rPr>
        <w:t xml:space="preserve"> </w:t>
      </w:r>
      <w:r w:rsidRPr="007E2679">
        <w:t>оценке</w:t>
      </w:r>
      <w:r w:rsidRPr="007E2679">
        <w:rPr>
          <w:spacing w:val="1"/>
        </w:rPr>
        <w:t xml:space="preserve"> </w:t>
      </w:r>
      <w:r w:rsidRPr="007E2679">
        <w:t>читательской,</w:t>
      </w:r>
      <w:r w:rsidRPr="007E2679">
        <w:rPr>
          <w:spacing w:val="1"/>
        </w:rPr>
        <w:t xml:space="preserve"> </w:t>
      </w:r>
      <w:r w:rsidRPr="007E2679">
        <w:t>естественно-научной,</w:t>
      </w:r>
      <w:r w:rsidRPr="007E2679">
        <w:rPr>
          <w:spacing w:val="1"/>
        </w:rPr>
        <w:t xml:space="preserve"> </w:t>
      </w:r>
      <w:r w:rsidRPr="007E2679">
        <w:t>математической,</w:t>
      </w:r>
      <w:r w:rsidRPr="007E2679">
        <w:rPr>
          <w:spacing w:val="1"/>
        </w:rPr>
        <w:t xml:space="preserve"> </w:t>
      </w:r>
      <w:r w:rsidRPr="007E2679">
        <w:t>цифровой,</w:t>
      </w:r>
      <w:r w:rsidRPr="007E2679">
        <w:rPr>
          <w:spacing w:val="1"/>
        </w:rPr>
        <w:t xml:space="preserve"> </w:t>
      </w:r>
      <w:r w:rsidRPr="007E2679">
        <w:t>финансовой</w:t>
      </w:r>
      <w:r w:rsidRPr="007E2679">
        <w:rPr>
          <w:spacing w:val="-67"/>
        </w:rPr>
        <w:t xml:space="preserve"> </w:t>
      </w:r>
      <w:r w:rsidRPr="007E2679">
        <w:t>грамотности,</w:t>
      </w:r>
      <w:r w:rsidRPr="007E2679">
        <w:rPr>
          <w:spacing w:val="-6"/>
        </w:rPr>
        <w:t xml:space="preserve"> </w:t>
      </w:r>
      <w:r w:rsidRPr="007E2679">
        <w:t>сформированности</w:t>
      </w:r>
      <w:r w:rsidRPr="007E2679">
        <w:rPr>
          <w:spacing w:val="-4"/>
        </w:rPr>
        <w:t xml:space="preserve"> </w:t>
      </w:r>
      <w:r w:rsidRPr="007E2679">
        <w:t>регулятивных,</w:t>
      </w:r>
      <w:r w:rsidRPr="007E2679">
        <w:rPr>
          <w:spacing w:val="-6"/>
        </w:rPr>
        <w:t xml:space="preserve"> </w:t>
      </w:r>
      <w:r w:rsidRPr="007E2679">
        <w:t>коммуникативных</w:t>
      </w:r>
      <w:r w:rsidRPr="007E2679">
        <w:rPr>
          <w:spacing w:val="-7"/>
        </w:rPr>
        <w:t xml:space="preserve"> </w:t>
      </w:r>
      <w:r w:rsidRPr="007E2679">
        <w:t>и</w:t>
      </w:r>
      <w:r w:rsidRPr="007E2679">
        <w:rPr>
          <w:spacing w:val="-5"/>
        </w:rPr>
        <w:t xml:space="preserve"> </w:t>
      </w:r>
      <w:r w:rsidRPr="007E2679">
        <w:t>познавательных</w:t>
      </w:r>
      <w:r w:rsidRPr="007E2679">
        <w:rPr>
          <w:spacing w:val="-3"/>
        </w:rPr>
        <w:t xml:space="preserve"> </w:t>
      </w:r>
      <w:r w:rsidRPr="007E2679">
        <w:t>универсальных</w:t>
      </w:r>
      <w:r w:rsidRPr="007E2679">
        <w:rPr>
          <w:spacing w:val="-4"/>
        </w:rPr>
        <w:t xml:space="preserve"> </w:t>
      </w:r>
      <w:r w:rsidRPr="007E2679">
        <w:t>учебных</w:t>
      </w:r>
      <w:r w:rsidRPr="007E2679">
        <w:rPr>
          <w:spacing w:val="-4"/>
        </w:rPr>
        <w:t xml:space="preserve"> </w:t>
      </w:r>
      <w:r w:rsidRPr="007E2679">
        <w:t>действий.</w:t>
      </w:r>
    </w:p>
    <w:p w:rsidR="003E16B6" w:rsidRPr="007E2679" w:rsidRDefault="003E16B6" w:rsidP="007E2679">
      <w:pPr>
        <w:pStyle w:val="ad"/>
        <w:spacing w:after="0"/>
        <w:ind w:left="567"/>
      </w:pPr>
      <w:r w:rsidRPr="007E2679">
        <w:t>Формы</w:t>
      </w:r>
      <w:r w:rsidRPr="007E2679">
        <w:rPr>
          <w:spacing w:val="-3"/>
        </w:rPr>
        <w:t xml:space="preserve"> </w:t>
      </w:r>
      <w:r w:rsidRPr="007E2679">
        <w:t>оценки:</w:t>
      </w:r>
    </w:p>
    <w:p w:rsidR="003E16B6" w:rsidRPr="007E2679" w:rsidRDefault="003E16B6" w:rsidP="00EF460A">
      <w:pPr>
        <w:pStyle w:val="aa"/>
        <w:widowControl w:val="0"/>
        <w:numPr>
          <w:ilvl w:val="0"/>
          <w:numId w:val="48"/>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для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проверки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читательской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грамотности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письменная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работа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межпредметной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основе;</w:t>
      </w:r>
    </w:p>
    <w:p w:rsidR="003E16B6" w:rsidRPr="007E2679" w:rsidRDefault="003E16B6" w:rsidP="00EF460A">
      <w:pPr>
        <w:pStyle w:val="aa"/>
        <w:widowControl w:val="0"/>
        <w:numPr>
          <w:ilvl w:val="0"/>
          <w:numId w:val="48"/>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частью;</w:t>
      </w:r>
    </w:p>
    <w:p w:rsidR="003E16B6" w:rsidRPr="007E2679" w:rsidRDefault="003E16B6" w:rsidP="00EF460A">
      <w:pPr>
        <w:pStyle w:val="aa"/>
        <w:widowControl w:val="0"/>
        <w:numPr>
          <w:ilvl w:val="0"/>
          <w:numId w:val="48"/>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проверки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сформированности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регулятивных,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коммуникативных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познавательных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действий – экспертная оценка процесса и результатов выполнения групповых и (или) индивидуальных учебных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проектов.</w:t>
      </w:r>
    </w:p>
    <w:p w:rsidR="003E16B6" w:rsidRPr="007E2679" w:rsidRDefault="003E16B6" w:rsidP="007E2679">
      <w:pPr>
        <w:pStyle w:val="ad"/>
        <w:spacing w:after="0"/>
        <w:ind w:left="567"/>
      </w:pPr>
      <w:r w:rsidRPr="007E2679">
        <w:t>Каждый</w:t>
      </w:r>
      <w:r w:rsidRPr="007E2679">
        <w:rPr>
          <w:spacing w:val="-2"/>
        </w:rPr>
        <w:t xml:space="preserve"> </w:t>
      </w:r>
      <w:r w:rsidRPr="007E2679">
        <w:t>из</w:t>
      </w:r>
      <w:r w:rsidRPr="007E2679">
        <w:rPr>
          <w:spacing w:val="-2"/>
        </w:rPr>
        <w:t xml:space="preserve"> </w:t>
      </w:r>
      <w:r w:rsidRPr="007E2679">
        <w:t>перечисленных</w:t>
      </w:r>
      <w:r w:rsidRPr="007E2679">
        <w:rPr>
          <w:spacing w:val="-1"/>
        </w:rPr>
        <w:t xml:space="preserve"> </w:t>
      </w:r>
      <w:r w:rsidRPr="007E2679">
        <w:t>видов</w:t>
      </w:r>
      <w:r w:rsidRPr="007E2679">
        <w:rPr>
          <w:spacing w:val="-3"/>
        </w:rPr>
        <w:t xml:space="preserve"> </w:t>
      </w:r>
      <w:r w:rsidRPr="007E2679">
        <w:t>диагностики</w:t>
      </w:r>
      <w:r w:rsidRPr="007E2679">
        <w:rPr>
          <w:spacing w:val="-4"/>
        </w:rPr>
        <w:t xml:space="preserve"> </w:t>
      </w:r>
      <w:r w:rsidRPr="007E2679">
        <w:t>проводится</w:t>
      </w:r>
      <w:r w:rsidRPr="007E2679">
        <w:rPr>
          <w:spacing w:val="-5"/>
        </w:rPr>
        <w:t xml:space="preserve"> </w:t>
      </w:r>
      <w:r w:rsidRPr="007E2679">
        <w:t>с</w:t>
      </w:r>
      <w:r w:rsidRPr="007E2679">
        <w:rPr>
          <w:spacing w:val="-1"/>
        </w:rPr>
        <w:t xml:space="preserve"> </w:t>
      </w:r>
      <w:r w:rsidRPr="007E2679">
        <w:t>периодичностью</w:t>
      </w:r>
      <w:r w:rsidRPr="007E2679">
        <w:rPr>
          <w:spacing w:val="-3"/>
        </w:rPr>
        <w:t xml:space="preserve"> </w:t>
      </w:r>
      <w:r w:rsidRPr="007E2679">
        <w:t>не</w:t>
      </w:r>
      <w:r w:rsidRPr="007E2679">
        <w:rPr>
          <w:spacing w:val="-2"/>
        </w:rPr>
        <w:t xml:space="preserve"> </w:t>
      </w:r>
      <w:r w:rsidRPr="007E2679">
        <w:t>менее</w:t>
      </w:r>
      <w:r w:rsidRPr="007E2679">
        <w:rPr>
          <w:spacing w:val="-4"/>
        </w:rPr>
        <w:t xml:space="preserve"> </w:t>
      </w:r>
      <w:r w:rsidRPr="007E2679">
        <w:t>чем</w:t>
      </w:r>
      <w:r w:rsidRPr="007E2679">
        <w:rPr>
          <w:spacing w:val="-1"/>
        </w:rPr>
        <w:t xml:space="preserve"> </w:t>
      </w:r>
      <w:r w:rsidRPr="007E2679">
        <w:t>один</w:t>
      </w:r>
      <w:r w:rsidRPr="007E2679">
        <w:rPr>
          <w:spacing w:val="-5"/>
        </w:rPr>
        <w:t xml:space="preserve"> </w:t>
      </w:r>
      <w:r w:rsidRPr="007E2679">
        <w:t>раз</w:t>
      </w:r>
      <w:r w:rsidRPr="007E2679">
        <w:rPr>
          <w:spacing w:val="-3"/>
        </w:rPr>
        <w:t xml:space="preserve"> </w:t>
      </w:r>
      <w:r w:rsidRPr="007E2679">
        <w:t>в</w:t>
      </w:r>
      <w:r w:rsidRPr="007E2679">
        <w:rPr>
          <w:spacing w:val="-3"/>
        </w:rPr>
        <w:t xml:space="preserve"> </w:t>
      </w:r>
      <w:r w:rsidRPr="007E2679">
        <w:t>два</w:t>
      </w:r>
      <w:r w:rsidRPr="007E2679">
        <w:rPr>
          <w:spacing w:val="-4"/>
        </w:rPr>
        <w:t xml:space="preserve"> </w:t>
      </w:r>
      <w:r w:rsidRPr="007E2679">
        <w:t>года.</w:t>
      </w:r>
    </w:p>
    <w:p w:rsidR="003E16B6" w:rsidRPr="007E2679" w:rsidRDefault="003E16B6" w:rsidP="007E2679">
      <w:pPr>
        <w:pStyle w:val="ad"/>
        <w:spacing w:after="0"/>
        <w:ind w:left="567"/>
      </w:pPr>
      <w:r w:rsidRPr="007E2679">
        <w:t>Групповые</w:t>
      </w:r>
      <w:r w:rsidRPr="007E2679">
        <w:rPr>
          <w:spacing w:val="1"/>
        </w:rPr>
        <w:t xml:space="preserve"> </w:t>
      </w:r>
      <w:r w:rsidRPr="007E2679">
        <w:t>и</w:t>
      </w:r>
      <w:r w:rsidRPr="007E2679">
        <w:rPr>
          <w:spacing w:val="1"/>
        </w:rPr>
        <w:t xml:space="preserve"> </w:t>
      </w:r>
      <w:r w:rsidRPr="007E2679">
        <w:t>(или)</w:t>
      </w:r>
      <w:r w:rsidRPr="007E2679">
        <w:rPr>
          <w:spacing w:val="1"/>
        </w:rPr>
        <w:t xml:space="preserve"> </w:t>
      </w:r>
      <w:r w:rsidRPr="007E2679">
        <w:t>индивидуальные</w:t>
      </w:r>
      <w:r w:rsidRPr="007E2679">
        <w:rPr>
          <w:spacing w:val="1"/>
        </w:rPr>
        <w:t xml:space="preserve"> </w:t>
      </w:r>
      <w:r w:rsidRPr="007E2679">
        <w:t>учебные</w:t>
      </w:r>
      <w:r w:rsidRPr="007E2679">
        <w:rPr>
          <w:spacing w:val="1"/>
        </w:rPr>
        <w:t xml:space="preserve"> </w:t>
      </w:r>
      <w:r w:rsidRPr="007E2679">
        <w:t>исследования</w:t>
      </w:r>
      <w:r w:rsidRPr="007E2679">
        <w:rPr>
          <w:spacing w:val="1"/>
        </w:rPr>
        <w:t xml:space="preserve"> </w:t>
      </w:r>
      <w:r w:rsidRPr="007E2679">
        <w:t>и</w:t>
      </w:r>
      <w:r w:rsidRPr="007E2679">
        <w:rPr>
          <w:spacing w:val="1"/>
        </w:rPr>
        <w:t xml:space="preserve"> </w:t>
      </w:r>
      <w:r w:rsidRPr="007E2679">
        <w:t>проекты</w:t>
      </w:r>
      <w:r w:rsidRPr="007E2679">
        <w:rPr>
          <w:spacing w:val="1"/>
        </w:rPr>
        <w:t xml:space="preserve"> </w:t>
      </w:r>
      <w:r w:rsidRPr="007E2679">
        <w:t>(далее</w:t>
      </w:r>
      <w:r w:rsidRPr="007E2679">
        <w:rPr>
          <w:spacing w:val="1"/>
        </w:rPr>
        <w:t xml:space="preserve"> </w:t>
      </w:r>
      <w:r w:rsidRPr="007E2679">
        <w:t>вместе</w:t>
      </w:r>
      <w:r w:rsidRPr="007E2679">
        <w:rPr>
          <w:spacing w:val="1"/>
        </w:rPr>
        <w:t xml:space="preserve"> </w:t>
      </w:r>
      <w:r w:rsidRPr="007E2679">
        <w:t>–</w:t>
      </w:r>
      <w:r w:rsidRPr="007E2679">
        <w:rPr>
          <w:spacing w:val="1"/>
        </w:rPr>
        <w:t xml:space="preserve"> </w:t>
      </w:r>
      <w:r w:rsidRPr="007E2679">
        <w:t>проект)</w:t>
      </w:r>
      <w:r w:rsidRPr="007E2679">
        <w:rPr>
          <w:spacing w:val="1"/>
        </w:rPr>
        <w:t xml:space="preserve"> </w:t>
      </w:r>
      <w:r w:rsidRPr="007E2679">
        <w:t>выполняются</w:t>
      </w:r>
      <w:r w:rsidRPr="007E2679">
        <w:rPr>
          <w:spacing w:val="1"/>
        </w:rPr>
        <w:t xml:space="preserve"> </w:t>
      </w:r>
      <w:r w:rsidRPr="007E2679">
        <w:t>обучающимся в рамках одного из учебных предметов или на межпредметной основе с целью продемонстрировать свои</w:t>
      </w:r>
      <w:r w:rsidRPr="007E2679">
        <w:rPr>
          <w:spacing w:val="1"/>
        </w:rPr>
        <w:t xml:space="preserve"> </w:t>
      </w:r>
      <w:r w:rsidRPr="007E2679">
        <w:t>достижения</w:t>
      </w:r>
      <w:r w:rsidRPr="007E2679">
        <w:rPr>
          <w:spacing w:val="1"/>
        </w:rPr>
        <w:t xml:space="preserve"> </w:t>
      </w:r>
      <w:r w:rsidRPr="007E2679">
        <w:t>в</w:t>
      </w:r>
      <w:r w:rsidRPr="007E2679">
        <w:rPr>
          <w:spacing w:val="1"/>
        </w:rPr>
        <w:t xml:space="preserve"> </w:t>
      </w:r>
      <w:r w:rsidRPr="007E2679">
        <w:t>самостоятельном</w:t>
      </w:r>
      <w:r w:rsidRPr="007E2679">
        <w:rPr>
          <w:spacing w:val="1"/>
        </w:rPr>
        <w:t xml:space="preserve"> </w:t>
      </w:r>
      <w:r w:rsidRPr="007E2679">
        <w:t>освоении</w:t>
      </w:r>
      <w:r w:rsidRPr="007E2679">
        <w:rPr>
          <w:spacing w:val="1"/>
        </w:rPr>
        <w:t xml:space="preserve"> </w:t>
      </w:r>
      <w:r w:rsidRPr="007E2679">
        <w:t>содержания</w:t>
      </w:r>
      <w:r w:rsidRPr="007E2679">
        <w:rPr>
          <w:spacing w:val="1"/>
        </w:rPr>
        <w:t xml:space="preserve"> </w:t>
      </w:r>
      <w:r w:rsidRPr="007E2679">
        <w:t>избранных</w:t>
      </w:r>
      <w:r w:rsidRPr="007E2679">
        <w:rPr>
          <w:spacing w:val="1"/>
        </w:rPr>
        <w:t xml:space="preserve"> </w:t>
      </w:r>
      <w:r w:rsidRPr="007E2679">
        <w:t>областей</w:t>
      </w:r>
      <w:r w:rsidRPr="007E2679">
        <w:rPr>
          <w:spacing w:val="1"/>
        </w:rPr>
        <w:t xml:space="preserve"> </w:t>
      </w:r>
      <w:r w:rsidRPr="007E2679">
        <w:t>знаний</w:t>
      </w:r>
      <w:r w:rsidRPr="007E2679">
        <w:rPr>
          <w:spacing w:val="1"/>
        </w:rPr>
        <w:t xml:space="preserve"> </w:t>
      </w:r>
      <w:r w:rsidRPr="007E2679">
        <w:t>и</w:t>
      </w:r>
      <w:r w:rsidRPr="007E2679">
        <w:rPr>
          <w:spacing w:val="1"/>
        </w:rPr>
        <w:t xml:space="preserve"> </w:t>
      </w:r>
      <w:r w:rsidRPr="007E2679">
        <w:t>(или)</w:t>
      </w:r>
      <w:r w:rsidRPr="007E2679">
        <w:rPr>
          <w:spacing w:val="1"/>
        </w:rPr>
        <w:t xml:space="preserve"> </w:t>
      </w:r>
      <w:r w:rsidRPr="007E2679">
        <w:t>видов</w:t>
      </w:r>
      <w:r w:rsidRPr="007E2679">
        <w:rPr>
          <w:spacing w:val="1"/>
        </w:rPr>
        <w:t xml:space="preserve"> </w:t>
      </w:r>
      <w:r w:rsidRPr="007E2679">
        <w:t>деятельности</w:t>
      </w:r>
      <w:r w:rsidRPr="007E2679">
        <w:rPr>
          <w:spacing w:val="1"/>
        </w:rPr>
        <w:t xml:space="preserve"> </w:t>
      </w:r>
      <w:r w:rsidRPr="007E2679">
        <w:t>и</w:t>
      </w:r>
      <w:r w:rsidRPr="007E2679">
        <w:rPr>
          <w:spacing w:val="1"/>
        </w:rPr>
        <w:t xml:space="preserve"> </w:t>
      </w:r>
      <w:r w:rsidRPr="007E2679">
        <w:t>способность проектировать и осуществлять целесообразную и результативную деятельность (учебно-познавательную,</w:t>
      </w:r>
      <w:r w:rsidRPr="007E2679">
        <w:rPr>
          <w:spacing w:val="1"/>
        </w:rPr>
        <w:t xml:space="preserve"> </w:t>
      </w:r>
      <w:r w:rsidRPr="007E2679">
        <w:t>конструкторскую,</w:t>
      </w:r>
      <w:r w:rsidRPr="007E2679">
        <w:rPr>
          <w:spacing w:val="-2"/>
        </w:rPr>
        <w:t xml:space="preserve"> </w:t>
      </w:r>
      <w:r w:rsidRPr="007E2679">
        <w:t>социальную,</w:t>
      </w:r>
      <w:r w:rsidRPr="007E2679">
        <w:rPr>
          <w:spacing w:val="-1"/>
        </w:rPr>
        <w:t xml:space="preserve"> </w:t>
      </w:r>
      <w:r w:rsidRPr="007E2679">
        <w:t>художественно-творческую</w:t>
      </w:r>
      <w:r w:rsidRPr="007E2679">
        <w:rPr>
          <w:spacing w:val="1"/>
        </w:rPr>
        <w:t xml:space="preserve"> </w:t>
      </w:r>
      <w:r w:rsidRPr="007E2679">
        <w:t>и другие).</w:t>
      </w:r>
    </w:p>
    <w:p w:rsidR="003E16B6" w:rsidRPr="007E2679" w:rsidRDefault="003E16B6" w:rsidP="007E2679">
      <w:pPr>
        <w:pStyle w:val="ad"/>
        <w:spacing w:after="0"/>
        <w:ind w:left="567"/>
      </w:pPr>
      <w:r w:rsidRPr="007E2679">
        <w:t xml:space="preserve">Выбор </w:t>
      </w:r>
      <w:r w:rsidR="00692310" w:rsidRPr="007E2679">
        <w:t>т</w:t>
      </w:r>
      <w:r w:rsidRPr="007E2679">
        <w:t>емы проекта осуществляется обучающимися.</w:t>
      </w:r>
      <w:r w:rsidRPr="007E2679">
        <w:rPr>
          <w:spacing w:val="1"/>
        </w:rPr>
        <w:t xml:space="preserve"> </w:t>
      </w:r>
      <w:r w:rsidRPr="007E2679">
        <w:t>Результатом</w:t>
      </w:r>
      <w:r w:rsidRPr="007E2679">
        <w:rPr>
          <w:spacing w:val="-3"/>
        </w:rPr>
        <w:t xml:space="preserve"> </w:t>
      </w:r>
      <w:r w:rsidRPr="007E2679">
        <w:t>проекта</w:t>
      </w:r>
      <w:r w:rsidRPr="007E2679">
        <w:rPr>
          <w:spacing w:val="-2"/>
        </w:rPr>
        <w:t xml:space="preserve"> </w:t>
      </w:r>
      <w:r w:rsidRPr="007E2679">
        <w:t>является</w:t>
      </w:r>
      <w:r w:rsidRPr="007E2679">
        <w:rPr>
          <w:spacing w:val="-6"/>
        </w:rPr>
        <w:t xml:space="preserve"> </w:t>
      </w:r>
      <w:r w:rsidRPr="007E2679">
        <w:t>одна</w:t>
      </w:r>
      <w:r w:rsidRPr="007E2679">
        <w:rPr>
          <w:spacing w:val="-2"/>
        </w:rPr>
        <w:t xml:space="preserve"> </w:t>
      </w:r>
      <w:r w:rsidRPr="007E2679">
        <w:t>из</w:t>
      </w:r>
      <w:r w:rsidRPr="007E2679">
        <w:rPr>
          <w:spacing w:val="-3"/>
        </w:rPr>
        <w:t xml:space="preserve"> </w:t>
      </w:r>
      <w:r w:rsidRPr="007E2679">
        <w:t>следующих</w:t>
      </w:r>
      <w:r w:rsidRPr="007E2679">
        <w:rPr>
          <w:spacing w:val="-1"/>
        </w:rPr>
        <w:t xml:space="preserve"> </w:t>
      </w:r>
      <w:r w:rsidRPr="007E2679">
        <w:t>работ:</w:t>
      </w:r>
    </w:p>
    <w:p w:rsidR="003E16B6" w:rsidRPr="007E2679" w:rsidRDefault="003E16B6" w:rsidP="00EF460A">
      <w:pPr>
        <w:pStyle w:val="aa"/>
        <w:widowControl w:val="0"/>
        <w:numPr>
          <w:ilvl w:val="1"/>
          <w:numId w:val="48"/>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письменная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(эссе,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реферат,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аналитические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материалы,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обзорные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материалы,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отчеты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проведенных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исследованиях,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стендовый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доклад</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другие);</w:t>
      </w:r>
    </w:p>
    <w:p w:rsidR="003E16B6" w:rsidRPr="007E2679" w:rsidRDefault="003E16B6" w:rsidP="00EF460A">
      <w:pPr>
        <w:pStyle w:val="aa"/>
        <w:widowControl w:val="0"/>
        <w:numPr>
          <w:ilvl w:val="1"/>
          <w:numId w:val="48"/>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виде прозаического или стихотворного произведения, инсценировки, художественной декламации, исполнения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музыкального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произведения, компьютерной анимации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других;</w:t>
      </w:r>
    </w:p>
    <w:p w:rsidR="003E16B6" w:rsidRPr="007E2679" w:rsidRDefault="003E16B6" w:rsidP="00EF460A">
      <w:pPr>
        <w:pStyle w:val="aa"/>
        <w:widowControl w:val="0"/>
        <w:numPr>
          <w:ilvl w:val="1"/>
          <w:numId w:val="48"/>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материальный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объект,</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макет,</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иное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конструкторское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изделие;</w:t>
      </w:r>
    </w:p>
    <w:p w:rsidR="003E16B6" w:rsidRPr="007E2679" w:rsidRDefault="003E16B6" w:rsidP="00EF460A">
      <w:pPr>
        <w:pStyle w:val="aa"/>
        <w:widowControl w:val="0"/>
        <w:numPr>
          <w:ilvl w:val="1"/>
          <w:numId w:val="48"/>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отчётные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материалы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социальному</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проекту.</w:t>
      </w:r>
    </w:p>
    <w:p w:rsidR="003E16B6" w:rsidRPr="007E2679" w:rsidRDefault="003E16B6" w:rsidP="007E2679">
      <w:pPr>
        <w:pStyle w:val="ad"/>
        <w:spacing w:after="0"/>
        <w:ind w:left="567"/>
      </w:pPr>
      <w:r w:rsidRPr="007E2679">
        <w:t>Требования к организации проектной деятельности, к содержанию и направленности проекта разрабатываются</w:t>
      </w:r>
      <w:r w:rsidRPr="007E2679">
        <w:rPr>
          <w:spacing w:val="1"/>
        </w:rPr>
        <w:t xml:space="preserve"> </w:t>
      </w:r>
      <w:r w:rsidRPr="007E2679">
        <w:t>образовательной</w:t>
      </w:r>
      <w:r w:rsidRPr="007E2679">
        <w:rPr>
          <w:spacing w:val="1"/>
        </w:rPr>
        <w:t xml:space="preserve"> </w:t>
      </w:r>
      <w:r w:rsidRPr="007E2679">
        <w:t>организацией</w:t>
      </w:r>
      <w:r w:rsidRPr="007E2679">
        <w:rPr>
          <w:spacing w:val="1"/>
        </w:rPr>
        <w:t xml:space="preserve"> </w:t>
      </w:r>
      <w:r w:rsidRPr="007E2679">
        <w:t>и</w:t>
      </w:r>
      <w:r w:rsidRPr="007E2679">
        <w:rPr>
          <w:spacing w:val="1"/>
        </w:rPr>
        <w:t xml:space="preserve"> </w:t>
      </w:r>
      <w:r w:rsidRPr="007E2679">
        <w:t>регламентируются</w:t>
      </w:r>
      <w:r w:rsidRPr="007E2679">
        <w:rPr>
          <w:spacing w:val="1"/>
        </w:rPr>
        <w:t xml:space="preserve"> </w:t>
      </w:r>
      <w:r w:rsidRPr="007E2679">
        <w:t>Положением</w:t>
      </w:r>
      <w:r w:rsidRPr="007E2679">
        <w:rPr>
          <w:spacing w:val="1"/>
        </w:rPr>
        <w:t xml:space="preserve"> </w:t>
      </w:r>
      <w:r w:rsidRPr="007E2679">
        <w:t>о</w:t>
      </w:r>
      <w:r w:rsidRPr="007E2679">
        <w:rPr>
          <w:spacing w:val="1"/>
        </w:rPr>
        <w:t xml:space="preserve"> </w:t>
      </w:r>
      <w:r w:rsidRPr="007E2679">
        <w:t>проектной</w:t>
      </w:r>
      <w:r w:rsidRPr="007E2679">
        <w:rPr>
          <w:spacing w:val="1"/>
        </w:rPr>
        <w:t xml:space="preserve"> </w:t>
      </w:r>
      <w:r w:rsidRPr="007E2679">
        <w:t>и</w:t>
      </w:r>
      <w:r w:rsidRPr="007E2679">
        <w:rPr>
          <w:spacing w:val="1"/>
        </w:rPr>
        <w:t xml:space="preserve"> </w:t>
      </w:r>
      <w:r w:rsidRPr="007E2679">
        <w:t>исследовательской</w:t>
      </w:r>
      <w:r w:rsidRPr="007E2679">
        <w:rPr>
          <w:spacing w:val="1"/>
        </w:rPr>
        <w:t xml:space="preserve"> </w:t>
      </w:r>
      <w:r w:rsidRPr="007E2679">
        <w:t>деятельности</w:t>
      </w:r>
      <w:r w:rsidRPr="007E2679">
        <w:rPr>
          <w:spacing w:val="1"/>
        </w:rPr>
        <w:t xml:space="preserve"> </w:t>
      </w:r>
      <w:r w:rsidRPr="007E2679">
        <w:t>обучающихся.</w:t>
      </w:r>
    </w:p>
    <w:p w:rsidR="003E16B6" w:rsidRPr="007E2679" w:rsidRDefault="003E16B6" w:rsidP="007E2679">
      <w:pPr>
        <w:pStyle w:val="ad"/>
        <w:spacing w:after="0"/>
        <w:ind w:left="567"/>
      </w:pPr>
      <w:r w:rsidRPr="007E2679">
        <w:t>Проект</w:t>
      </w:r>
      <w:r w:rsidRPr="007E2679">
        <w:rPr>
          <w:spacing w:val="-4"/>
        </w:rPr>
        <w:t xml:space="preserve"> </w:t>
      </w:r>
      <w:r w:rsidRPr="007E2679">
        <w:t>оценивается</w:t>
      </w:r>
      <w:r w:rsidRPr="007E2679">
        <w:rPr>
          <w:spacing w:val="-6"/>
        </w:rPr>
        <w:t xml:space="preserve"> </w:t>
      </w:r>
      <w:r w:rsidRPr="007E2679">
        <w:t>по</w:t>
      </w:r>
      <w:r w:rsidRPr="007E2679">
        <w:rPr>
          <w:spacing w:val="-2"/>
        </w:rPr>
        <w:t xml:space="preserve"> </w:t>
      </w:r>
      <w:r w:rsidRPr="007E2679">
        <w:t>критериям</w:t>
      </w:r>
      <w:r w:rsidRPr="007E2679">
        <w:rPr>
          <w:spacing w:val="-4"/>
        </w:rPr>
        <w:t xml:space="preserve"> </w:t>
      </w:r>
      <w:r w:rsidRPr="007E2679">
        <w:t>сформированности:</w:t>
      </w:r>
    </w:p>
    <w:p w:rsidR="003E16B6" w:rsidRPr="007E2679" w:rsidRDefault="003E16B6" w:rsidP="00EF460A">
      <w:pPr>
        <w:pStyle w:val="aa"/>
        <w:widowControl w:val="0"/>
        <w:numPr>
          <w:ilvl w:val="1"/>
          <w:numId w:val="48"/>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познавательных универсальных учебных действий, включающих способность к самостоятельному приобретению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знаний и решению проблем, умение поставить проблему и выбрать способы её решения, в том числе поиск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обработку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формулировку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выводов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обоснование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реализацию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принятого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обоснование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создание модели,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прогноза,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макета,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объекта,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творческого решения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других;</w:t>
      </w:r>
    </w:p>
    <w:p w:rsidR="003E16B6" w:rsidRPr="007E2679" w:rsidRDefault="003E16B6" w:rsidP="00EF460A">
      <w:pPr>
        <w:pStyle w:val="aa"/>
        <w:widowControl w:val="0"/>
        <w:numPr>
          <w:ilvl w:val="1"/>
          <w:numId w:val="48"/>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предметных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способов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раскрыть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грамотно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обоснованно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соответствии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рассматриваемой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проблемой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имеющиеся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способы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действий;</w:t>
      </w:r>
    </w:p>
    <w:p w:rsidR="003E16B6" w:rsidRPr="007E2679" w:rsidRDefault="003E16B6" w:rsidP="00EF460A">
      <w:pPr>
        <w:pStyle w:val="aa"/>
        <w:widowControl w:val="0"/>
        <w:numPr>
          <w:ilvl w:val="1"/>
          <w:numId w:val="48"/>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регулятивных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самостоятельно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планировать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управлять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познавательной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времени;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ресурсные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lastRenderedPageBreak/>
        <w:t>возможности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достижения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осуществлять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выбор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конструктивных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стратегий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трудных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ситуациях;</w:t>
      </w:r>
    </w:p>
    <w:p w:rsidR="003E16B6" w:rsidRPr="007E2679" w:rsidRDefault="003E16B6" w:rsidP="00EF460A">
      <w:pPr>
        <w:pStyle w:val="aa"/>
        <w:widowControl w:val="0"/>
        <w:numPr>
          <w:ilvl w:val="1"/>
          <w:numId w:val="48"/>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коммуникативных универсальных учебных действий: умение ясно изложить и оформить выполненную работу,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представить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её</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результаты, аргументированно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ответить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вопросы.</w:t>
      </w:r>
    </w:p>
    <w:p w:rsidR="003E16B6" w:rsidRPr="007E2679" w:rsidRDefault="003E16B6" w:rsidP="007E2679">
      <w:pPr>
        <w:pStyle w:val="ad"/>
        <w:spacing w:after="0"/>
        <w:ind w:left="567"/>
        <w:jc w:val="left"/>
      </w:pPr>
    </w:p>
    <w:p w:rsidR="003E16B6" w:rsidRPr="007E2679" w:rsidRDefault="003E16B6" w:rsidP="007E2679">
      <w:pPr>
        <w:pStyle w:val="ad"/>
        <w:spacing w:after="0"/>
        <w:ind w:left="567"/>
      </w:pPr>
      <w:r w:rsidRPr="007E2679">
        <w:rPr>
          <w:i/>
        </w:rPr>
        <w:t>Предметные</w:t>
      </w:r>
      <w:r w:rsidRPr="007E2679">
        <w:rPr>
          <w:i/>
          <w:spacing w:val="-15"/>
        </w:rPr>
        <w:t xml:space="preserve"> </w:t>
      </w:r>
      <w:r w:rsidRPr="007E2679">
        <w:rPr>
          <w:i/>
        </w:rPr>
        <w:t>результаты</w:t>
      </w:r>
      <w:r w:rsidRPr="007E2679">
        <w:rPr>
          <w:i/>
          <w:spacing w:val="-14"/>
        </w:rPr>
        <w:t xml:space="preserve"> </w:t>
      </w:r>
      <w:r w:rsidRPr="007E2679">
        <w:rPr>
          <w:i/>
        </w:rPr>
        <w:t>освоения</w:t>
      </w:r>
      <w:r w:rsidRPr="007E2679">
        <w:rPr>
          <w:i/>
          <w:spacing w:val="-13"/>
        </w:rPr>
        <w:t xml:space="preserve"> </w:t>
      </w:r>
      <w:r w:rsidRPr="007E2679">
        <w:rPr>
          <w:i/>
        </w:rPr>
        <w:t>ООП</w:t>
      </w:r>
      <w:r w:rsidRPr="007E2679">
        <w:rPr>
          <w:i/>
          <w:spacing w:val="-14"/>
        </w:rPr>
        <w:t xml:space="preserve"> </w:t>
      </w:r>
      <w:r w:rsidRPr="007E2679">
        <w:rPr>
          <w:i/>
        </w:rPr>
        <w:t>СОО</w:t>
      </w:r>
      <w:r w:rsidRPr="007E2679">
        <w:rPr>
          <w:i/>
          <w:spacing w:val="-14"/>
        </w:rPr>
        <w:t xml:space="preserve"> </w:t>
      </w:r>
      <w:r w:rsidRPr="007E2679">
        <w:t>с</w:t>
      </w:r>
      <w:r w:rsidRPr="007E2679">
        <w:rPr>
          <w:spacing w:val="-10"/>
        </w:rPr>
        <w:t xml:space="preserve"> </w:t>
      </w:r>
      <w:r w:rsidRPr="007E2679">
        <w:t>учётом</w:t>
      </w:r>
      <w:r w:rsidRPr="007E2679">
        <w:rPr>
          <w:spacing w:val="-13"/>
        </w:rPr>
        <w:t xml:space="preserve"> </w:t>
      </w:r>
      <w:r w:rsidRPr="007E2679">
        <w:t>специфики</w:t>
      </w:r>
      <w:r w:rsidRPr="007E2679">
        <w:rPr>
          <w:spacing w:val="-12"/>
        </w:rPr>
        <w:t xml:space="preserve"> </w:t>
      </w:r>
      <w:r w:rsidRPr="007E2679">
        <w:t>содержания</w:t>
      </w:r>
      <w:r w:rsidRPr="007E2679">
        <w:rPr>
          <w:spacing w:val="-14"/>
        </w:rPr>
        <w:t xml:space="preserve"> </w:t>
      </w:r>
      <w:r w:rsidRPr="007E2679">
        <w:t>предметных</w:t>
      </w:r>
      <w:r w:rsidRPr="007E2679">
        <w:rPr>
          <w:spacing w:val="-14"/>
        </w:rPr>
        <w:t xml:space="preserve"> </w:t>
      </w:r>
      <w:r w:rsidRPr="007E2679">
        <w:t>областей,</w:t>
      </w:r>
      <w:r w:rsidRPr="007E2679">
        <w:rPr>
          <w:spacing w:val="-13"/>
        </w:rPr>
        <w:t xml:space="preserve"> </w:t>
      </w:r>
      <w:r w:rsidRPr="007E2679">
        <w:t>включающих</w:t>
      </w:r>
      <w:r w:rsidRPr="007E2679">
        <w:rPr>
          <w:spacing w:val="-68"/>
        </w:rPr>
        <w:t xml:space="preserve"> </w:t>
      </w:r>
      <w:r w:rsidRPr="007E2679">
        <w:t>конкретные учебные предметы, ориентированы на применение обучающимися знаний, умений и навыков в учебных</w:t>
      </w:r>
      <w:r w:rsidRPr="007E2679">
        <w:rPr>
          <w:spacing w:val="1"/>
        </w:rPr>
        <w:t xml:space="preserve"> </w:t>
      </w:r>
      <w:r w:rsidRPr="007E2679">
        <w:t>ситуациях и</w:t>
      </w:r>
      <w:r w:rsidRPr="007E2679">
        <w:rPr>
          <w:spacing w:val="-3"/>
        </w:rPr>
        <w:t xml:space="preserve"> </w:t>
      </w:r>
      <w:r w:rsidRPr="007E2679">
        <w:t>реальных</w:t>
      </w:r>
      <w:r w:rsidRPr="007E2679">
        <w:rPr>
          <w:spacing w:val="1"/>
        </w:rPr>
        <w:t xml:space="preserve"> </w:t>
      </w:r>
      <w:r w:rsidRPr="007E2679">
        <w:t>жизненных</w:t>
      </w:r>
      <w:r w:rsidRPr="007E2679">
        <w:rPr>
          <w:spacing w:val="1"/>
        </w:rPr>
        <w:t xml:space="preserve"> </w:t>
      </w:r>
      <w:r w:rsidRPr="007E2679">
        <w:t>условиях,</w:t>
      </w:r>
      <w:r w:rsidRPr="007E2679">
        <w:rPr>
          <w:spacing w:val="-1"/>
        </w:rPr>
        <w:t xml:space="preserve"> </w:t>
      </w:r>
      <w:r w:rsidRPr="007E2679">
        <w:t>а</w:t>
      </w:r>
      <w:r w:rsidRPr="007E2679">
        <w:rPr>
          <w:spacing w:val="-1"/>
        </w:rPr>
        <w:t xml:space="preserve"> </w:t>
      </w:r>
      <w:r w:rsidRPr="007E2679">
        <w:t>также</w:t>
      </w:r>
      <w:r w:rsidRPr="007E2679">
        <w:rPr>
          <w:spacing w:val="-2"/>
        </w:rPr>
        <w:t xml:space="preserve"> </w:t>
      </w:r>
      <w:r w:rsidRPr="007E2679">
        <w:t>на успешное обучение.</w:t>
      </w:r>
    </w:p>
    <w:p w:rsidR="003E16B6" w:rsidRPr="007E2679" w:rsidRDefault="003E16B6" w:rsidP="007E2679">
      <w:pPr>
        <w:pStyle w:val="ad"/>
        <w:spacing w:after="0"/>
        <w:ind w:left="567"/>
      </w:pPr>
      <w:r w:rsidRPr="007E2679">
        <w:t>Оценка предметных результатов представляет собой оценку достижения обучающимися планируемых результатов</w:t>
      </w:r>
      <w:r w:rsidRPr="007E2679">
        <w:rPr>
          <w:spacing w:val="-67"/>
        </w:rPr>
        <w:t xml:space="preserve"> </w:t>
      </w:r>
      <w:r w:rsidRPr="007E2679">
        <w:t>по</w:t>
      </w:r>
      <w:r w:rsidRPr="007E2679">
        <w:rPr>
          <w:spacing w:val="-4"/>
        </w:rPr>
        <w:t xml:space="preserve"> </w:t>
      </w:r>
      <w:r w:rsidRPr="007E2679">
        <w:t>отдельным учебным предметам.</w:t>
      </w:r>
    </w:p>
    <w:p w:rsidR="003E16B6" w:rsidRPr="007E2679" w:rsidRDefault="003E16B6" w:rsidP="005F1D43">
      <w:pPr>
        <w:pStyle w:val="ad"/>
        <w:spacing w:after="0"/>
        <w:ind w:left="567"/>
      </w:pPr>
      <w:r w:rsidRPr="007E2679">
        <w:t>Основным предметом оценки является способность к решению учебно-познавательных и учебно-практических</w:t>
      </w:r>
      <w:r w:rsidRPr="007E2679">
        <w:rPr>
          <w:spacing w:val="1"/>
        </w:rPr>
        <w:t xml:space="preserve"> </w:t>
      </w:r>
      <w:r w:rsidRPr="007E2679">
        <w:t>задач, основанных на изучаемом учебном материале, с использованием способов действий, отвечающих содержанию</w:t>
      </w:r>
      <w:r w:rsidRPr="007E2679">
        <w:rPr>
          <w:spacing w:val="1"/>
        </w:rPr>
        <w:t xml:space="preserve"> </w:t>
      </w:r>
      <w:r w:rsidRPr="007E2679">
        <w:t>учебных предметов, в том числе метапредметных (познавательных, регулятивных, коммуникативных) действий, а также</w:t>
      </w:r>
      <w:r w:rsidRPr="007E2679">
        <w:rPr>
          <w:spacing w:val="1"/>
        </w:rPr>
        <w:t xml:space="preserve"> </w:t>
      </w:r>
      <w:r w:rsidRPr="007E2679">
        <w:t>компетентностей,</w:t>
      </w:r>
      <w:r w:rsidRPr="007E2679">
        <w:rPr>
          <w:spacing w:val="-2"/>
        </w:rPr>
        <w:t xml:space="preserve"> </w:t>
      </w:r>
      <w:r w:rsidRPr="007E2679">
        <w:t>соответствующих</w:t>
      </w:r>
      <w:r w:rsidRPr="007E2679">
        <w:rPr>
          <w:spacing w:val="1"/>
        </w:rPr>
        <w:t xml:space="preserve"> </w:t>
      </w:r>
      <w:r w:rsidRPr="007E2679">
        <w:t>направлениям</w:t>
      </w:r>
      <w:r w:rsidRPr="007E2679">
        <w:rPr>
          <w:spacing w:val="-1"/>
        </w:rPr>
        <w:t xml:space="preserve"> </w:t>
      </w:r>
      <w:r w:rsidRPr="007E2679">
        <w:t>функциональной грамотности.</w:t>
      </w:r>
    </w:p>
    <w:p w:rsidR="005F1D43" w:rsidRDefault="003E16B6" w:rsidP="005F1D43">
      <w:pPr>
        <w:pStyle w:val="ad"/>
        <w:tabs>
          <w:tab w:val="left" w:pos="567"/>
          <w:tab w:val="left" w:pos="11481"/>
          <w:tab w:val="left" w:pos="12234"/>
          <w:tab w:val="left" w:pos="13569"/>
        </w:tabs>
        <w:spacing w:after="0"/>
        <w:ind w:left="567"/>
      </w:pPr>
      <w:r w:rsidRPr="007E2679">
        <w:t>Оценка</w:t>
      </w:r>
      <w:r w:rsidR="005F1D43">
        <w:t xml:space="preserve"> </w:t>
      </w:r>
      <w:r w:rsidRPr="007E2679">
        <w:t>предметных</w:t>
      </w:r>
      <w:r w:rsidR="005F1D43">
        <w:t xml:space="preserve"> </w:t>
      </w:r>
      <w:r w:rsidRPr="007E2679">
        <w:t>результатов</w:t>
      </w:r>
      <w:r w:rsidR="005F1D43">
        <w:t xml:space="preserve"> </w:t>
      </w:r>
      <w:r w:rsidRPr="007E2679">
        <w:t>осуществляется</w:t>
      </w:r>
      <w:r w:rsidR="005F1D43">
        <w:t xml:space="preserve"> </w:t>
      </w:r>
      <w:r w:rsidRPr="007E2679">
        <w:t>педагогическим</w:t>
      </w:r>
      <w:r w:rsidR="005F1D43">
        <w:t xml:space="preserve"> </w:t>
      </w:r>
      <w:r w:rsidRPr="007E2679">
        <w:t>работником</w:t>
      </w:r>
      <w:r w:rsidR="005F1D43">
        <w:t xml:space="preserve"> </w:t>
      </w:r>
      <w:r w:rsidRPr="007E2679">
        <w:t>в</w:t>
      </w:r>
      <w:r w:rsidR="005F1D43">
        <w:t xml:space="preserve"> </w:t>
      </w:r>
      <w:r w:rsidRPr="007E2679">
        <w:t>ходе</w:t>
      </w:r>
      <w:r w:rsidR="005F1D43">
        <w:t xml:space="preserve"> </w:t>
      </w:r>
      <w:r w:rsidRPr="007E2679">
        <w:t>процедур</w:t>
      </w:r>
      <w:r w:rsidR="005F1D43">
        <w:t xml:space="preserve"> </w:t>
      </w:r>
      <w:r w:rsidRPr="007E2679">
        <w:rPr>
          <w:spacing w:val="-1"/>
        </w:rPr>
        <w:t>текущего,</w:t>
      </w:r>
      <w:r w:rsidRPr="007E2679">
        <w:rPr>
          <w:spacing w:val="-67"/>
        </w:rPr>
        <w:t xml:space="preserve"> </w:t>
      </w:r>
      <w:r w:rsidRPr="007E2679">
        <w:t>тематического,</w:t>
      </w:r>
      <w:r w:rsidRPr="007E2679">
        <w:rPr>
          <w:spacing w:val="-2"/>
        </w:rPr>
        <w:t xml:space="preserve"> </w:t>
      </w:r>
      <w:r w:rsidRPr="007E2679">
        <w:t>промежуточного</w:t>
      </w:r>
      <w:r w:rsidRPr="007E2679">
        <w:rPr>
          <w:spacing w:val="-2"/>
        </w:rPr>
        <w:t xml:space="preserve"> </w:t>
      </w:r>
      <w:r w:rsidRPr="007E2679">
        <w:t>и итогового</w:t>
      </w:r>
      <w:r w:rsidRPr="007E2679">
        <w:rPr>
          <w:spacing w:val="4"/>
        </w:rPr>
        <w:t xml:space="preserve"> </w:t>
      </w:r>
      <w:r w:rsidRPr="007E2679">
        <w:t>контроля.</w:t>
      </w:r>
    </w:p>
    <w:p w:rsidR="003E16B6" w:rsidRPr="007E2679" w:rsidRDefault="003E16B6" w:rsidP="005F1D43">
      <w:pPr>
        <w:pStyle w:val="ad"/>
        <w:tabs>
          <w:tab w:val="left" w:pos="567"/>
          <w:tab w:val="left" w:pos="11481"/>
          <w:tab w:val="left" w:pos="12234"/>
          <w:tab w:val="left" w:pos="13569"/>
        </w:tabs>
        <w:spacing w:after="0"/>
        <w:ind w:left="567"/>
      </w:pPr>
      <w:r w:rsidRPr="007E2679">
        <w:t>Особенности</w:t>
      </w:r>
      <w:r w:rsidRPr="007E2679">
        <w:rPr>
          <w:spacing w:val="-5"/>
        </w:rPr>
        <w:t xml:space="preserve"> </w:t>
      </w:r>
      <w:r w:rsidRPr="007E2679">
        <w:t>оценки</w:t>
      </w:r>
      <w:r w:rsidRPr="007E2679">
        <w:rPr>
          <w:spacing w:val="-2"/>
        </w:rPr>
        <w:t xml:space="preserve"> </w:t>
      </w:r>
      <w:r w:rsidRPr="007E2679">
        <w:t>по</w:t>
      </w:r>
      <w:r w:rsidRPr="007E2679">
        <w:rPr>
          <w:spacing w:val="-1"/>
        </w:rPr>
        <w:t xml:space="preserve"> </w:t>
      </w:r>
      <w:r w:rsidRPr="007E2679">
        <w:t>отдельному</w:t>
      </w:r>
      <w:r w:rsidRPr="007E2679">
        <w:rPr>
          <w:spacing w:val="-4"/>
        </w:rPr>
        <w:t xml:space="preserve"> </w:t>
      </w:r>
      <w:r w:rsidRPr="007E2679">
        <w:t>учебному</w:t>
      </w:r>
      <w:r w:rsidRPr="007E2679">
        <w:rPr>
          <w:spacing w:val="-6"/>
        </w:rPr>
        <w:t xml:space="preserve"> </w:t>
      </w:r>
      <w:r w:rsidRPr="007E2679">
        <w:t>предмету</w:t>
      </w:r>
      <w:r w:rsidRPr="007E2679">
        <w:rPr>
          <w:spacing w:val="-6"/>
        </w:rPr>
        <w:t xml:space="preserve"> </w:t>
      </w:r>
      <w:r w:rsidRPr="007E2679">
        <w:t>фиксируются</w:t>
      </w:r>
      <w:r w:rsidRPr="007E2679">
        <w:rPr>
          <w:spacing w:val="-1"/>
        </w:rPr>
        <w:t xml:space="preserve"> </w:t>
      </w:r>
      <w:r w:rsidRPr="007E2679">
        <w:t>в</w:t>
      </w:r>
      <w:r w:rsidRPr="007E2679">
        <w:rPr>
          <w:spacing w:val="-3"/>
        </w:rPr>
        <w:t xml:space="preserve"> </w:t>
      </w:r>
      <w:r w:rsidRPr="007E2679">
        <w:t>приложении</w:t>
      </w:r>
      <w:r w:rsidRPr="007E2679">
        <w:rPr>
          <w:spacing w:val="-2"/>
        </w:rPr>
        <w:t xml:space="preserve"> </w:t>
      </w:r>
      <w:r w:rsidRPr="007E2679">
        <w:t>к</w:t>
      </w:r>
      <w:r w:rsidRPr="007E2679">
        <w:rPr>
          <w:spacing w:val="-3"/>
        </w:rPr>
        <w:t xml:space="preserve"> </w:t>
      </w:r>
      <w:r w:rsidRPr="007E2679">
        <w:t>ООП</w:t>
      </w:r>
      <w:r w:rsidRPr="007E2679">
        <w:rPr>
          <w:spacing w:val="-3"/>
        </w:rPr>
        <w:t xml:space="preserve"> </w:t>
      </w:r>
      <w:r w:rsidRPr="007E2679">
        <w:t>СОО.</w:t>
      </w:r>
      <w:r w:rsidRPr="007E2679">
        <w:rPr>
          <w:spacing w:val="-67"/>
        </w:rPr>
        <w:t xml:space="preserve"> </w:t>
      </w:r>
      <w:r w:rsidRPr="007E2679">
        <w:t>Описание</w:t>
      </w:r>
      <w:r w:rsidRPr="007E2679">
        <w:rPr>
          <w:spacing w:val="-1"/>
        </w:rPr>
        <w:t xml:space="preserve"> </w:t>
      </w:r>
      <w:r w:rsidRPr="007E2679">
        <w:t>оценки</w:t>
      </w:r>
      <w:r w:rsidRPr="007E2679">
        <w:rPr>
          <w:spacing w:val="-3"/>
        </w:rPr>
        <w:t xml:space="preserve"> </w:t>
      </w:r>
      <w:r w:rsidRPr="007E2679">
        <w:t>предметных</w:t>
      </w:r>
      <w:r w:rsidRPr="007E2679">
        <w:rPr>
          <w:spacing w:val="-3"/>
        </w:rPr>
        <w:t xml:space="preserve"> </w:t>
      </w:r>
      <w:r w:rsidRPr="007E2679">
        <w:t>результатов</w:t>
      </w:r>
      <w:r w:rsidRPr="007E2679">
        <w:rPr>
          <w:spacing w:val="-3"/>
        </w:rPr>
        <w:t xml:space="preserve"> </w:t>
      </w:r>
      <w:r w:rsidRPr="007E2679">
        <w:t>по</w:t>
      </w:r>
      <w:r w:rsidRPr="007E2679">
        <w:rPr>
          <w:spacing w:val="1"/>
        </w:rPr>
        <w:t xml:space="preserve"> </w:t>
      </w:r>
      <w:r w:rsidRPr="007E2679">
        <w:t>отдельному</w:t>
      </w:r>
      <w:r w:rsidRPr="007E2679">
        <w:rPr>
          <w:spacing w:val="-3"/>
        </w:rPr>
        <w:t xml:space="preserve"> </w:t>
      </w:r>
      <w:r w:rsidRPr="007E2679">
        <w:t>учебному</w:t>
      </w:r>
      <w:r w:rsidRPr="007E2679">
        <w:rPr>
          <w:spacing w:val="-4"/>
        </w:rPr>
        <w:t xml:space="preserve"> </w:t>
      </w:r>
      <w:r w:rsidRPr="007E2679">
        <w:t>предмету</w:t>
      </w:r>
      <w:r w:rsidRPr="007E2679">
        <w:rPr>
          <w:spacing w:val="-5"/>
        </w:rPr>
        <w:t xml:space="preserve"> </w:t>
      </w:r>
      <w:r w:rsidRPr="007E2679">
        <w:t>включает:</w:t>
      </w:r>
    </w:p>
    <w:p w:rsidR="003E16B6" w:rsidRPr="007E2679" w:rsidRDefault="003E16B6" w:rsidP="00EF460A">
      <w:pPr>
        <w:pStyle w:val="aa"/>
        <w:widowControl w:val="0"/>
        <w:numPr>
          <w:ilvl w:val="1"/>
          <w:numId w:val="48"/>
        </w:numPr>
        <w:tabs>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список</w:t>
      </w:r>
      <w:r w:rsidRPr="007E2679">
        <w:rPr>
          <w:rFonts w:ascii="Times New Roman" w:hAnsi="Times New Roman" w:cs="Times New Roman"/>
          <w:spacing w:val="33"/>
          <w:sz w:val="24"/>
          <w:szCs w:val="24"/>
        </w:rPr>
        <w:t xml:space="preserve"> </w:t>
      </w:r>
      <w:r w:rsidRPr="007E2679">
        <w:rPr>
          <w:rFonts w:ascii="Times New Roman" w:hAnsi="Times New Roman" w:cs="Times New Roman"/>
          <w:sz w:val="24"/>
          <w:szCs w:val="24"/>
        </w:rPr>
        <w:t>итоговых</w:t>
      </w:r>
      <w:r w:rsidRPr="007E2679">
        <w:rPr>
          <w:rFonts w:ascii="Times New Roman" w:hAnsi="Times New Roman" w:cs="Times New Roman"/>
          <w:spacing w:val="31"/>
          <w:sz w:val="24"/>
          <w:szCs w:val="24"/>
        </w:rPr>
        <w:t xml:space="preserve"> </w:t>
      </w:r>
      <w:r w:rsidRPr="007E2679">
        <w:rPr>
          <w:rFonts w:ascii="Times New Roman" w:hAnsi="Times New Roman" w:cs="Times New Roman"/>
          <w:sz w:val="24"/>
          <w:szCs w:val="24"/>
        </w:rPr>
        <w:t>планируемых</w:t>
      </w:r>
      <w:r w:rsidRPr="007E2679">
        <w:rPr>
          <w:rFonts w:ascii="Times New Roman" w:hAnsi="Times New Roman" w:cs="Times New Roman"/>
          <w:spacing w:val="32"/>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33"/>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32"/>
          <w:sz w:val="24"/>
          <w:szCs w:val="24"/>
        </w:rPr>
        <w:t xml:space="preserve"> </w:t>
      </w:r>
      <w:r w:rsidRPr="007E2679">
        <w:rPr>
          <w:rFonts w:ascii="Times New Roman" w:hAnsi="Times New Roman" w:cs="Times New Roman"/>
          <w:sz w:val="24"/>
          <w:szCs w:val="24"/>
        </w:rPr>
        <w:t>указанием</w:t>
      </w:r>
      <w:r w:rsidRPr="007E2679">
        <w:rPr>
          <w:rFonts w:ascii="Times New Roman" w:hAnsi="Times New Roman" w:cs="Times New Roman"/>
          <w:spacing w:val="30"/>
          <w:sz w:val="24"/>
          <w:szCs w:val="24"/>
        </w:rPr>
        <w:t xml:space="preserve"> </w:t>
      </w:r>
      <w:r w:rsidRPr="007E2679">
        <w:rPr>
          <w:rFonts w:ascii="Times New Roman" w:hAnsi="Times New Roman" w:cs="Times New Roman"/>
          <w:sz w:val="24"/>
          <w:szCs w:val="24"/>
        </w:rPr>
        <w:t>этапов</w:t>
      </w:r>
      <w:r w:rsidRPr="007E2679">
        <w:rPr>
          <w:rFonts w:ascii="Times New Roman" w:hAnsi="Times New Roman" w:cs="Times New Roman"/>
          <w:spacing w:val="30"/>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31"/>
          <w:sz w:val="24"/>
          <w:szCs w:val="24"/>
        </w:rPr>
        <w:t xml:space="preserve"> </w:t>
      </w:r>
      <w:r w:rsidRPr="007E2679">
        <w:rPr>
          <w:rFonts w:ascii="Times New Roman" w:hAnsi="Times New Roman" w:cs="Times New Roman"/>
          <w:sz w:val="24"/>
          <w:szCs w:val="24"/>
        </w:rPr>
        <w:t>формирования</w:t>
      </w:r>
      <w:r w:rsidRPr="007E2679">
        <w:rPr>
          <w:rFonts w:ascii="Times New Roman" w:hAnsi="Times New Roman" w:cs="Times New Roman"/>
          <w:spacing w:val="3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1"/>
          <w:sz w:val="24"/>
          <w:szCs w:val="24"/>
        </w:rPr>
        <w:t xml:space="preserve"> </w:t>
      </w:r>
      <w:r w:rsidRPr="007E2679">
        <w:rPr>
          <w:rFonts w:ascii="Times New Roman" w:hAnsi="Times New Roman" w:cs="Times New Roman"/>
          <w:sz w:val="24"/>
          <w:szCs w:val="24"/>
        </w:rPr>
        <w:t>способов</w:t>
      </w:r>
      <w:r w:rsidRPr="007E2679">
        <w:rPr>
          <w:rFonts w:ascii="Times New Roman" w:hAnsi="Times New Roman" w:cs="Times New Roman"/>
          <w:spacing w:val="30"/>
          <w:sz w:val="24"/>
          <w:szCs w:val="24"/>
        </w:rPr>
        <w:t xml:space="preserve"> </w:t>
      </w:r>
      <w:r w:rsidRPr="007E2679">
        <w:rPr>
          <w:rFonts w:ascii="Times New Roman" w:hAnsi="Times New Roman" w:cs="Times New Roman"/>
          <w:sz w:val="24"/>
          <w:szCs w:val="24"/>
        </w:rPr>
        <w:t>оценки</w:t>
      </w:r>
      <w:r w:rsidRPr="007E2679">
        <w:rPr>
          <w:rFonts w:ascii="Times New Roman" w:hAnsi="Times New Roman" w:cs="Times New Roman"/>
          <w:spacing w:val="32"/>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текущая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(тематическая),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(письменно),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практика);</w:t>
      </w:r>
    </w:p>
    <w:p w:rsidR="003E16B6" w:rsidRPr="007E2679" w:rsidRDefault="003E16B6" w:rsidP="00EF460A">
      <w:pPr>
        <w:pStyle w:val="aa"/>
        <w:widowControl w:val="0"/>
        <w:numPr>
          <w:ilvl w:val="1"/>
          <w:numId w:val="48"/>
        </w:numPr>
        <w:tabs>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требования</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выставлению</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отметок</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за</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промежуточную</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аттестацию</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необходимости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учётом</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степени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значимости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отметок</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за отдельные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оценочные процедуры);</w:t>
      </w:r>
    </w:p>
    <w:p w:rsidR="003E16B6" w:rsidRPr="007E2679" w:rsidRDefault="003E16B6" w:rsidP="00EF460A">
      <w:pPr>
        <w:pStyle w:val="aa"/>
        <w:widowControl w:val="0"/>
        <w:numPr>
          <w:ilvl w:val="1"/>
          <w:numId w:val="48"/>
        </w:numPr>
        <w:tabs>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график</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контрольных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мероприятий.</w:t>
      </w:r>
    </w:p>
    <w:p w:rsidR="003E16B6" w:rsidRPr="007E2679" w:rsidRDefault="003E16B6" w:rsidP="007E2679">
      <w:pPr>
        <w:pStyle w:val="ad"/>
        <w:spacing w:after="0"/>
        <w:ind w:left="567"/>
      </w:pPr>
      <w:r w:rsidRPr="007E2679">
        <w:rPr>
          <w:u w:val="single"/>
        </w:rPr>
        <w:t xml:space="preserve">Стартовая диагностика </w:t>
      </w:r>
      <w:r w:rsidRPr="007E2679">
        <w:t>проводится администрацией образовательной организации с целью оценки готовности к</w:t>
      </w:r>
      <w:r w:rsidRPr="007E2679">
        <w:rPr>
          <w:spacing w:val="1"/>
        </w:rPr>
        <w:t xml:space="preserve"> </w:t>
      </w:r>
      <w:r w:rsidRPr="007E2679">
        <w:t>обучению</w:t>
      </w:r>
      <w:r w:rsidRPr="007E2679">
        <w:rPr>
          <w:spacing w:val="-11"/>
        </w:rPr>
        <w:t xml:space="preserve"> </w:t>
      </w:r>
      <w:r w:rsidRPr="007E2679">
        <w:t>на</w:t>
      </w:r>
      <w:r w:rsidRPr="007E2679">
        <w:rPr>
          <w:spacing w:val="-10"/>
        </w:rPr>
        <w:t xml:space="preserve"> </w:t>
      </w:r>
      <w:r w:rsidRPr="007E2679">
        <w:t>уровне</w:t>
      </w:r>
      <w:r w:rsidRPr="007E2679">
        <w:rPr>
          <w:spacing w:val="-11"/>
        </w:rPr>
        <w:t xml:space="preserve"> </w:t>
      </w:r>
      <w:r w:rsidRPr="007E2679">
        <w:t>среднего</w:t>
      </w:r>
      <w:r w:rsidRPr="007E2679">
        <w:rPr>
          <w:spacing w:val="-9"/>
        </w:rPr>
        <w:t xml:space="preserve"> </w:t>
      </w:r>
      <w:r w:rsidRPr="007E2679">
        <w:t>общего</w:t>
      </w:r>
      <w:r w:rsidRPr="007E2679">
        <w:rPr>
          <w:spacing w:val="-9"/>
        </w:rPr>
        <w:t xml:space="preserve"> </w:t>
      </w:r>
      <w:r w:rsidRPr="007E2679">
        <w:t>образования.</w:t>
      </w:r>
      <w:r w:rsidRPr="007E2679">
        <w:rPr>
          <w:spacing w:val="-7"/>
        </w:rPr>
        <w:t xml:space="preserve"> </w:t>
      </w:r>
      <w:r w:rsidRPr="007E2679">
        <w:t>Стартовая</w:t>
      </w:r>
      <w:r w:rsidRPr="007E2679">
        <w:rPr>
          <w:spacing w:val="-9"/>
        </w:rPr>
        <w:t xml:space="preserve"> </w:t>
      </w:r>
      <w:r w:rsidRPr="007E2679">
        <w:t>диагностика</w:t>
      </w:r>
      <w:r w:rsidRPr="007E2679">
        <w:rPr>
          <w:spacing w:val="-10"/>
        </w:rPr>
        <w:t xml:space="preserve"> </w:t>
      </w:r>
      <w:r w:rsidRPr="007E2679">
        <w:t>проводится</w:t>
      </w:r>
      <w:r w:rsidRPr="007E2679">
        <w:rPr>
          <w:spacing w:val="-10"/>
        </w:rPr>
        <w:t xml:space="preserve"> </w:t>
      </w:r>
      <w:r w:rsidRPr="007E2679">
        <w:t>в</w:t>
      </w:r>
      <w:r w:rsidRPr="007E2679">
        <w:rPr>
          <w:spacing w:val="-10"/>
        </w:rPr>
        <w:t xml:space="preserve"> </w:t>
      </w:r>
      <w:r w:rsidRPr="007E2679">
        <w:t>начале</w:t>
      </w:r>
      <w:r w:rsidRPr="007E2679">
        <w:rPr>
          <w:spacing w:val="-10"/>
        </w:rPr>
        <w:t xml:space="preserve"> </w:t>
      </w:r>
      <w:r w:rsidRPr="007E2679">
        <w:t>10</w:t>
      </w:r>
      <w:r w:rsidRPr="007E2679">
        <w:rPr>
          <w:spacing w:val="-9"/>
        </w:rPr>
        <w:t xml:space="preserve"> </w:t>
      </w:r>
      <w:r w:rsidRPr="007E2679">
        <w:t>класса</w:t>
      </w:r>
      <w:r w:rsidRPr="007E2679">
        <w:rPr>
          <w:spacing w:val="-10"/>
        </w:rPr>
        <w:t xml:space="preserve"> </w:t>
      </w:r>
      <w:r w:rsidRPr="007E2679">
        <w:t>и</w:t>
      </w:r>
      <w:r w:rsidRPr="007E2679">
        <w:rPr>
          <w:spacing w:val="-9"/>
        </w:rPr>
        <w:t xml:space="preserve"> </w:t>
      </w:r>
      <w:r w:rsidRPr="007E2679">
        <w:t>выступает</w:t>
      </w:r>
      <w:r w:rsidRPr="007E2679">
        <w:rPr>
          <w:spacing w:val="-10"/>
        </w:rPr>
        <w:t xml:space="preserve"> </w:t>
      </w:r>
      <w:r w:rsidRPr="007E2679">
        <w:t>как</w:t>
      </w:r>
      <w:r w:rsidRPr="007E2679">
        <w:rPr>
          <w:spacing w:val="-68"/>
        </w:rPr>
        <w:t xml:space="preserve"> </w:t>
      </w:r>
      <w:r w:rsidRPr="007E2679">
        <w:t>основа (точка отсчёта) для оценки динамики образовательных достижений обучающихся. Объектом оценки являются:</w:t>
      </w:r>
      <w:r w:rsidRPr="007E2679">
        <w:rPr>
          <w:spacing w:val="1"/>
        </w:rPr>
        <w:t xml:space="preserve"> </w:t>
      </w:r>
      <w:r w:rsidRPr="007E2679">
        <w:t>структура</w:t>
      </w:r>
      <w:r w:rsidRPr="007E2679">
        <w:rPr>
          <w:spacing w:val="1"/>
        </w:rPr>
        <w:t xml:space="preserve"> </w:t>
      </w:r>
      <w:r w:rsidRPr="007E2679">
        <w:t>мотивации,</w:t>
      </w:r>
      <w:r w:rsidRPr="007E2679">
        <w:rPr>
          <w:spacing w:val="1"/>
        </w:rPr>
        <w:t xml:space="preserve"> </w:t>
      </w:r>
      <w:r w:rsidRPr="007E2679">
        <w:t>сформированность</w:t>
      </w:r>
      <w:r w:rsidRPr="007E2679">
        <w:rPr>
          <w:spacing w:val="1"/>
        </w:rPr>
        <w:t xml:space="preserve"> </w:t>
      </w:r>
      <w:r w:rsidRPr="007E2679">
        <w:t>учебной</w:t>
      </w:r>
      <w:r w:rsidRPr="007E2679">
        <w:rPr>
          <w:spacing w:val="1"/>
        </w:rPr>
        <w:t xml:space="preserve"> </w:t>
      </w:r>
      <w:r w:rsidRPr="007E2679">
        <w:t>деятельности,</w:t>
      </w:r>
      <w:r w:rsidRPr="007E2679">
        <w:rPr>
          <w:spacing w:val="1"/>
        </w:rPr>
        <w:t xml:space="preserve"> </w:t>
      </w:r>
      <w:r w:rsidRPr="007E2679">
        <w:t>владение</w:t>
      </w:r>
      <w:r w:rsidRPr="007E2679">
        <w:rPr>
          <w:spacing w:val="1"/>
        </w:rPr>
        <w:t xml:space="preserve"> </w:t>
      </w:r>
      <w:r w:rsidRPr="007E2679">
        <w:t>универсальными</w:t>
      </w:r>
      <w:r w:rsidRPr="007E2679">
        <w:rPr>
          <w:spacing w:val="1"/>
        </w:rPr>
        <w:t xml:space="preserve"> </w:t>
      </w:r>
      <w:r w:rsidRPr="007E2679">
        <w:t>и</w:t>
      </w:r>
      <w:r w:rsidRPr="007E2679">
        <w:rPr>
          <w:spacing w:val="1"/>
        </w:rPr>
        <w:t xml:space="preserve"> </w:t>
      </w:r>
      <w:r w:rsidRPr="007E2679">
        <w:t>специфическими</w:t>
      </w:r>
      <w:r w:rsidRPr="007E2679">
        <w:rPr>
          <w:spacing w:val="1"/>
        </w:rPr>
        <w:t xml:space="preserve"> </w:t>
      </w:r>
      <w:r w:rsidRPr="007E2679">
        <w:t>для</w:t>
      </w:r>
      <w:r w:rsidRPr="007E2679">
        <w:rPr>
          <w:spacing w:val="1"/>
        </w:rPr>
        <w:t xml:space="preserve"> </w:t>
      </w:r>
      <w:r w:rsidRPr="007E2679">
        <w:t>основных учебных предметов познавательными средствами, в том числе: средствами работы с информацией, знаково-</w:t>
      </w:r>
      <w:r w:rsidRPr="007E2679">
        <w:rPr>
          <w:spacing w:val="1"/>
        </w:rPr>
        <w:t xml:space="preserve"> </w:t>
      </w:r>
      <w:r w:rsidRPr="007E2679">
        <w:t>символическими</w:t>
      </w:r>
      <w:r w:rsidRPr="007E2679">
        <w:rPr>
          <w:spacing w:val="1"/>
        </w:rPr>
        <w:t xml:space="preserve"> </w:t>
      </w:r>
      <w:r w:rsidRPr="007E2679">
        <w:t>средствами,</w:t>
      </w:r>
      <w:r w:rsidRPr="007E2679">
        <w:rPr>
          <w:spacing w:val="1"/>
        </w:rPr>
        <w:t xml:space="preserve"> </w:t>
      </w:r>
      <w:r w:rsidRPr="007E2679">
        <w:t>логическими</w:t>
      </w:r>
      <w:r w:rsidRPr="007E2679">
        <w:rPr>
          <w:spacing w:val="1"/>
        </w:rPr>
        <w:t xml:space="preserve"> </w:t>
      </w:r>
      <w:r w:rsidRPr="007E2679">
        <w:t>операциями.</w:t>
      </w:r>
      <w:r w:rsidRPr="007E2679">
        <w:rPr>
          <w:spacing w:val="1"/>
        </w:rPr>
        <w:t xml:space="preserve"> </w:t>
      </w:r>
      <w:r w:rsidRPr="007E2679">
        <w:t>Стартовая</w:t>
      </w:r>
      <w:r w:rsidRPr="007E2679">
        <w:rPr>
          <w:spacing w:val="1"/>
        </w:rPr>
        <w:t xml:space="preserve"> </w:t>
      </w:r>
      <w:r w:rsidRPr="007E2679">
        <w:t>диагностика</w:t>
      </w:r>
      <w:r w:rsidRPr="007E2679">
        <w:rPr>
          <w:spacing w:val="1"/>
        </w:rPr>
        <w:t xml:space="preserve"> </w:t>
      </w:r>
      <w:r w:rsidRPr="007E2679">
        <w:t>проводится</w:t>
      </w:r>
      <w:r w:rsidRPr="007E2679">
        <w:rPr>
          <w:spacing w:val="1"/>
        </w:rPr>
        <w:t xml:space="preserve"> </w:t>
      </w:r>
      <w:r w:rsidRPr="007E2679">
        <w:t>педагогическими</w:t>
      </w:r>
      <w:r w:rsidRPr="007E2679">
        <w:rPr>
          <w:spacing w:val="1"/>
        </w:rPr>
        <w:t xml:space="preserve"> </w:t>
      </w:r>
      <w:r w:rsidRPr="007E2679">
        <w:t>работниками с целью оценки готовности к изучению отдельных учебных предметов. Результаты стартовой диагностики</w:t>
      </w:r>
      <w:r w:rsidRPr="007E2679">
        <w:rPr>
          <w:spacing w:val="1"/>
        </w:rPr>
        <w:t xml:space="preserve"> </w:t>
      </w:r>
      <w:r w:rsidRPr="007E2679">
        <w:t>являются</w:t>
      </w:r>
      <w:r w:rsidRPr="007E2679">
        <w:rPr>
          <w:spacing w:val="-2"/>
        </w:rPr>
        <w:t xml:space="preserve"> </w:t>
      </w:r>
      <w:r w:rsidRPr="007E2679">
        <w:t>основанием</w:t>
      </w:r>
      <w:r w:rsidRPr="007E2679">
        <w:rPr>
          <w:spacing w:val="-1"/>
        </w:rPr>
        <w:t xml:space="preserve"> </w:t>
      </w:r>
      <w:r w:rsidRPr="007E2679">
        <w:t>для</w:t>
      </w:r>
      <w:r w:rsidRPr="007E2679">
        <w:rPr>
          <w:spacing w:val="-1"/>
        </w:rPr>
        <w:t xml:space="preserve"> </w:t>
      </w:r>
      <w:r w:rsidRPr="007E2679">
        <w:t>корректировки</w:t>
      </w:r>
      <w:r w:rsidRPr="007E2679">
        <w:rPr>
          <w:spacing w:val="-1"/>
        </w:rPr>
        <w:t xml:space="preserve"> </w:t>
      </w:r>
      <w:r w:rsidRPr="007E2679">
        <w:t>учебных программ</w:t>
      </w:r>
      <w:r w:rsidRPr="007E2679">
        <w:rPr>
          <w:spacing w:val="-1"/>
        </w:rPr>
        <w:t xml:space="preserve"> </w:t>
      </w:r>
      <w:r w:rsidRPr="007E2679">
        <w:t>и</w:t>
      </w:r>
      <w:r w:rsidRPr="007E2679">
        <w:rPr>
          <w:spacing w:val="-1"/>
        </w:rPr>
        <w:t xml:space="preserve"> </w:t>
      </w:r>
      <w:r w:rsidRPr="007E2679">
        <w:t>индивидуализации</w:t>
      </w:r>
      <w:r w:rsidRPr="007E2679">
        <w:rPr>
          <w:spacing w:val="-1"/>
        </w:rPr>
        <w:t xml:space="preserve"> </w:t>
      </w:r>
      <w:r w:rsidRPr="007E2679">
        <w:t>учебного процесса.</w:t>
      </w:r>
    </w:p>
    <w:p w:rsidR="003E16B6" w:rsidRPr="007E2679" w:rsidRDefault="003E16B6" w:rsidP="007E2679">
      <w:pPr>
        <w:pStyle w:val="ad"/>
        <w:spacing w:after="0"/>
        <w:ind w:left="567"/>
      </w:pPr>
      <w:r w:rsidRPr="007E2679">
        <w:rPr>
          <w:u w:val="single"/>
        </w:rPr>
        <w:t>Текущая оценка</w:t>
      </w:r>
      <w:r w:rsidRPr="007E2679">
        <w:t xml:space="preserve"> представляет собой процедуру оценки индивидуального продвижения обучающегося в освоении</w:t>
      </w:r>
      <w:r w:rsidRPr="007E2679">
        <w:rPr>
          <w:spacing w:val="1"/>
        </w:rPr>
        <w:t xml:space="preserve"> </w:t>
      </w:r>
      <w:r w:rsidRPr="007E2679">
        <w:t>программы учебного предмета. Текущая оценка может быть формирующей (поддерживающей и направляющей усилия</w:t>
      </w:r>
      <w:r w:rsidRPr="007E2679">
        <w:rPr>
          <w:spacing w:val="1"/>
        </w:rPr>
        <w:t xml:space="preserve"> </w:t>
      </w:r>
      <w:r w:rsidRPr="007E2679">
        <w:t>обучающегося,</w:t>
      </w:r>
      <w:r w:rsidRPr="007E2679">
        <w:rPr>
          <w:spacing w:val="1"/>
        </w:rPr>
        <w:t xml:space="preserve"> </w:t>
      </w:r>
      <w:r w:rsidRPr="007E2679">
        <w:t>включающей</w:t>
      </w:r>
      <w:r w:rsidRPr="007E2679">
        <w:rPr>
          <w:spacing w:val="1"/>
        </w:rPr>
        <w:t xml:space="preserve"> </w:t>
      </w:r>
      <w:r w:rsidRPr="007E2679">
        <w:t>его</w:t>
      </w:r>
      <w:r w:rsidRPr="007E2679">
        <w:rPr>
          <w:spacing w:val="1"/>
        </w:rPr>
        <w:t xml:space="preserve"> </w:t>
      </w:r>
      <w:r w:rsidRPr="007E2679">
        <w:t>в</w:t>
      </w:r>
      <w:r w:rsidRPr="007E2679">
        <w:rPr>
          <w:spacing w:val="1"/>
        </w:rPr>
        <w:t xml:space="preserve"> </w:t>
      </w:r>
      <w:r w:rsidRPr="007E2679">
        <w:t>самостоятельную</w:t>
      </w:r>
      <w:r w:rsidRPr="007E2679">
        <w:rPr>
          <w:spacing w:val="1"/>
        </w:rPr>
        <w:t xml:space="preserve"> </w:t>
      </w:r>
      <w:r w:rsidRPr="007E2679">
        <w:t>оценочную</w:t>
      </w:r>
      <w:r w:rsidRPr="007E2679">
        <w:rPr>
          <w:spacing w:val="1"/>
        </w:rPr>
        <w:t xml:space="preserve"> </w:t>
      </w:r>
      <w:r w:rsidRPr="007E2679">
        <w:t>деятельность)</w:t>
      </w:r>
      <w:r w:rsidRPr="007E2679">
        <w:rPr>
          <w:spacing w:val="1"/>
        </w:rPr>
        <w:t xml:space="preserve"> </w:t>
      </w:r>
      <w:r w:rsidRPr="007E2679">
        <w:t>и</w:t>
      </w:r>
      <w:r w:rsidRPr="007E2679">
        <w:rPr>
          <w:spacing w:val="1"/>
        </w:rPr>
        <w:t xml:space="preserve"> </w:t>
      </w:r>
      <w:r w:rsidRPr="007E2679">
        <w:t>диагностической,</w:t>
      </w:r>
      <w:r w:rsidRPr="007E2679">
        <w:rPr>
          <w:spacing w:val="1"/>
        </w:rPr>
        <w:t xml:space="preserve"> </w:t>
      </w:r>
      <w:r w:rsidRPr="007E2679">
        <w:t>способствующей</w:t>
      </w:r>
      <w:r w:rsidRPr="007E2679">
        <w:rPr>
          <w:spacing w:val="-67"/>
        </w:rPr>
        <w:t xml:space="preserve"> </w:t>
      </w:r>
      <w:r w:rsidRPr="007E2679">
        <w:t>выявлению</w:t>
      </w:r>
      <w:r w:rsidRPr="007E2679">
        <w:rPr>
          <w:spacing w:val="-2"/>
        </w:rPr>
        <w:t xml:space="preserve"> </w:t>
      </w:r>
      <w:r w:rsidRPr="007E2679">
        <w:t>и</w:t>
      </w:r>
      <w:r w:rsidRPr="007E2679">
        <w:rPr>
          <w:spacing w:val="-4"/>
        </w:rPr>
        <w:t xml:space="preserve"> </w:t>
      </w:r>
      <w:r w:rsidRPr="007E2679">
        <w:t>осознанию</w:t>
      </w:r>
      <w:r w:rsidRPr="007E2679">
        <w:rPr>
          <w:spacing w:val="-2"/>
        </w:rPr>
        <w:t xml:space="preserve"> </w:t>
      </w:r>
      <w:r w:rsidRPr="007E2679">
        <w:t>педагогическим</w:t>
      </w:r>
      <w:r w:rsidRPr="007E2679">
        <w:rPr>
          <w:spacing w:val="-1"/>
        </w:rPr>
        <w:t xml:space="preserve"> </w:t>
      </w:r>
      <w:r w:rsidRPr="007E2679">
        <w:t>работником</w:t>
      </w:r>
      <w:r w:rsidRPr="007E2679">
        <w:rPr>
          <w:spacing w:val="-3"/>
        </w:rPr>
        <w:t xml:space="preserve"> </w:t>
      </w:r>
      <w:r w:rsidRPr="007E2679">
        <w:t>и</w:t>
      </w:r>
      <w:r w:rsidRPr="007E2679">
        <w:rPr>
          <w:spacing w:val="-1"/>
        </w:rPr>
        <w:t xml:space="preserve"> </w:t>
      </w:r>
      <w:r w:rsidRPr="007E2679">
        <w:t>обучающимся</w:t>
      </w:r>
      <w:r w:rsidRPr="007E2679">
        <w:rPr>
          <w:spacing w:val="-1"/>
        </w:rPr>
        <w:t xml:space="preserve"> </w:t>
      </w:r>
      <w:r w:rsidRPr="007E2679">
        <w:t>существующих проблем в</w:t>
      </w:r>
      <w:r w:rsidRPr="007E2679">
        <w:rPr>
          <w:spacing w:val="-6"/>
        </w:rPr>
        <w:t xml:space="preserve"> </w:t>
      </w:r>
      <w:r w:rsidRPr="007E2679">
        <w:t>обучении.</w:t>
      </w:r>
    </w:p>
    <w:p w:rsidR="003E16B6" w:rsidRPr="007E2679" w:rsidRDefault="003E16B6" w:rsidP="007E2679">
      <w:pPr>
        <w:pStyle w:val="ad"/>
        <w:spacing w:after="0"/>
        <w:ind w:left="567"/>
      </w:pPr>
      <w:r w:rsidRPr="007E2679">
        <w:t>Объектом</w:t>
      </w:r>
      <w:r w:rsidRPr="007E2679">
        <w:rPr>
          <w:spacing w:val="1"/>
        </w:rPr>
        <w:t xml:space="preserve"> </w:t>
      </w:r>
      <w:r w:rsidRPr="007E2679">
        <w:t>текущей</w:t>
      </w:r>
      <w:r w:rsidRPr="007E2679">
        <w:rPr>
          <w:spacing w:val="1"/>
        </w:rPr>
        <w:t xml:space="preserve"> </w:t>
      </w:r>
      <w:r w:rsidRPr="007E2679">
        <w:t>оценки</w:t>
      </w:r>
      <w:r w:rsidRPr="007E2679">
        <w:rPr>
          <w:spacing w:val="1"/>
        </w:rPr>
        <w:t xml:space="preserve"> </w:t>
      </w:r>
      <w:r w:rsidRPr="007E2679">
        <w:t>являются</w:t>
      </w:r>
      <w:r w:rsidRPr="007E2679">
        <w:rPr>
          <w:spacing w:val="1"/>
        </w:rPr>
        <w:t xml:space="preserve"> </w:t>
      </w:r>
      <w:r w:rsidRPr="007E2679">
        <w:t>тематические</w:t>
      </w:r>
      <w:r w:rsidRPr="007E2679">
        <w:rPr>
          <w:spacing w:val="1"/>
        </w:rPr>
        <w:t xml:space="preserve"> </w:t>
      </w:r>
      <w:r w:rsidRPr="007E2679">
        <w:t>планируемые</w:t>
      </w:r>
      <w:r w:rsidRPr="007E2679">
        <w:rPr>
          <w:spacing w:val="1"/>
        </w:rPr>
        <w:t xml:space="preserve"> </w:t>
      </w:r>
      <w:r w:rsidRPr="007E2679">
        <w:t>результаты,</w:t>
      </w:r>
      <w:r w:rsidRPr="007E2679">
        <w:rPr>
          <w:spacing w:val="1"/>
        </w:rPr>
        <w:t xml:space="preserve"> </w:t>
      </w:r>
      <w:r w:rsidRPr="007E2679">
        <w:t>этапы</w:t>
      </w:r>
      <w:r w:rsidRPr="007E2679">
        <w:rPr>
          <w:spacing w:val="1"/>
        </w:rPr>
        <w:t xml:space="preserve"> </w:t>
      </w:r>
      <w:r w:rsidRPr="007E2679">
        <w:t>освоения</w:t>
      </w:r>
      <w:r w:rsidRPr="007E2679">
        <w:rPr>
          <w:spacing w:val="1"/>
        </w:rPr>
        <w:t xml:space="preserve"> </w:t>
      </w:r>
      <w:r w:rsidRPr="007E2679">
        <w:t>которых</w:t>
      </w:r>
      <w:r w:rsidRPr="007E2679">
        <w:rPr>
          <w:spacing w:val="1"/>
        </w:rPr>
        <w:t xml:space="preserve"> </w:t>
      </w:r>
      <w:r w:rsidRPr="007E2679">
        <w:t>зафиксированы</w:t>
      </w:r>
      <w:r w:rsidRPr="007E2679">
        <w:rPr>
          <w:spacing w:val="-6"/>
        </w:rPr>
        <w:t xml:space="preserve"> </w:t>
      </w:r>
      <w:r w:rsidRPr="007E2679">
        <w:t>в</w:t>
      </w:r>
      <w:r w:rsidRPr="007E2679">
        <w:rPr>
          <w:spacing w:val="-6"/>
        </w:rPr>
        <w:t xml:space="preserve"> </w:t>
      </w:r>
      <w:r w:rsidRPr="007E2679">
        <w:t>тематическом</w:t>
      </w:r>
      <w:r w:rsidRPr="007E2679">
        <w:rPr>
          <w:spacing w:val="-6"/>
        </w:rPr>
        <w:t xml:space="preserve"> </w:t>
      </w:r>
      <w:r w:rsidRPr="007E2679">
        <w:t>планировании</w:t>
      </w:r>
      <w:r w:rsidRPr="007E2679">
        <w:rPr>
          <w:spacing w:val="-7"/>
        </w:rPr>
        <w:t xml:space="preserve"> </w:t>
      </w:r>
      <w:r w:rsidRPr="007E2679">
        <w:t>по</w:t>
      </w:r>
      <w:r w:rsidRPr="007E2679">
        <w:rPr>
          <w:spacing w:val="-6"/>
        </w:rPr>
        <w:t xml:space="preserve"> </w:t>
      </w:r>
      <w:r w:rsidRPr="007E2679">
        <w:t>учебному</w:t>
      </w:r>
      <w:r w:rsidRPr="007E2679">
        <w:rPr>
          <w:spacing w:val="-9"/>
        </w:rPr>
        <w:t xml:space="preserve"> </w:t>
      </w:r>
      <w:r w:rsidRPr="007E2679">
        <w:t>предмету.</w:t>
      </w:r>
      <w:r w:rsidRPr="007E2679">
        <w:rPr>
          <w:spacing w:val="-1"/>
        </w:rPr>
        <w:t xml:space="preserve"> </w:t>
      </w:r>
      <w:r w:rsidRPr="007E2679">
        <w:t>В</w:t>
      </w:r>
      <w:r w:rsidRPr="007E2679">
        <w:rPr>
          <w:spacing w:val="-6"/>
        </w:rPr>
        <w:t xml:space="preserve"> </w:t>
      </w:r>
      <w:r w:rsidRPr="007E2679">
        <w:t>текущей</w:t>
      </w:r>
      <w:r w:rsidRPr="007E2679">
        <w:rPr>
          <w:spacing w:val="-5"/>
        </w:rPr>
        <w:t xml:space="preserve"> </w:t>
      </w:r>
      <w:r w:rsidRPr="007E2679">
        <w:t>оценке</w:t>
      </w:r>
      <w:r w:rsidRPr="007E2679">
        <w:rPr>
          <w:spacing w:val="-8"/>
        </w:rPr>
        <w:t xml:space="preserve"> </w:t>
      </w:r>
      <w:r w:rsidRPr="007E2679">
        <w:t>используются</w:t>
      </w:r>
      <w:r w:rsidRPr="007E2679">
        <w:rPr>
          <w:spacing w:val="-5"/>
        </w:rPr>
        <w:t xml:space="preserve"> </w:t>
      </w:r>
      <w:r w:rsidRPr="007E2679">
        <w:t>различные</w:t>
      </w:r>
      <w:r w:rsidRPr="007E2679">
        <w:rPr>
          <w:spacing w:val="-9"/>
        </w:rPr>
        <w:t xml:space="preserve"> </w:t>
      </w:r>
      <w:r w:rsidRPr="007E2679">
        <w:t>формы</w:t>
      </w:r>
      <w:r w:rsidRPr="007E2679">
        <w:rPr>
          <w:spacing w:val="-67"/>
        </w:rPr>
        <w:t xml:space="preserve"> </w:t>
      </w:r>
      <w:r w:rsidRPr="007E2679">
        <w:t>и</w:t>
      </w:r>
      <w:r w:rsidRPr="007E2679">
        <w:rPr>
          <w:spacing w:val="1"/>
        </w:rPr>
        <w:t xml:space="preserve"> </w:t>
      </w:r>
      <w:r w:rsidRPr="007E2679">
        <w:t>методы</w:t>
      </w:r>
      <w:r w:rsidRPr="007E2679">
        <w:rPr>
          <w:spacing w:val="1"/>
        </w:rPr>
        <w:t xml:space="preserve"> </w:t>
      </w:r>
      <w:r w:rsidRPr="007E2679">
        <w:t>проверки</w:t>
      </w:r>
      <w:r w:rsidRPr="007E2679">
        <w:rPr>
          <w:spacing w:val="1"/>
        </w:rPr>
        <w:t xml:space="preserve"> </w:t>
      </w:r>
      <w:r w:rsidRPr="007E2679">
        <w:t>(устные</w:t>
      </w:r>
      <w:r w:rsidRPr="007E2679">
        <w:rPr>
          <w:spacing w:val="1"/>
        </w:rPr>
        <w:t xml:space="preserve"> </w:t>
      </w:r>
      <w:r w:rsidRPr="007E2679">
        <w:t>и</w:t>
      </w:r>
      <w:r w:rsidRPr="007E2679">
        <w:rPr>
          <w:spacing w:val="1"/>
        </w:rPr>
        <w:t xml:space="preserve"> </w:t>
      </w:r>
      <w:r w:rsidRPr="007E2679">
        <w:t>письменные</w:t>
      </w:r>
      <w:r w:rsidRPr="007E2679">
        <w:rPr>
          <w:spacing w:val="1"/>
        </w:rPr>
        <w:t xml:space="preserve"> </w:t>
      </w:r>
      <w:r w:rsidRPr="007E2679">
        <w:t>опросы,</w:t>
      </w:r>
      <w:r w:rsidRPr="007E2679">
        <w:rPr>
          <w:spacing w:val="1"/>
        </w:rPr>
        <w:t xml:space="preserve"> </w:t>
      </w:r>
      <w:r w:rsidRPr="007E2679">
        <w:t>практические</w:t>
      </w:r>
      <w:r w:rsidRPr="007E2679">
        <w:rPr>
          <w:spacing w:val="1"/>
        </w:rPr>
        <w:t xml:space="preserve"> </w:t>
      </w:r>
      <w:r w:rsidRPr="007E2679">
        <w:t>работы,</w:t>
      </w:r>
      <w:r w:rsidRPr="007E2679">
        <w:rPr>
          <w:spacing w:val="1"/>
        </w:rPr>
        <w:t xml:space="preserve"> </w:t>
      </w:r>
      <w:r w:rsidRPr="007E2679">
        <w:t>творческие</w:t>
      </w:r>
      <w:r w:rsidRPr="007E2679">
        <w:rPr>
          <w:spacing w:val="1"/>
        </w:rPr>
        <w:t xml:space="preserve"> </w:t>
      </w:r>
      <w:r w:rsidRPr="007E2679">
        <w:t>работы,</w:t>
      </w:r>
      <w:r w:rsidRPr="007E2679">
        <w:rPr>
          <w:spacing w:val="1"/>
        </w:rPr>
        <w:t xml:space="preserve"> </w:t>
      </w:r>
      <w:r w:rsidRPr="007E2679">
        <w:t>индивидуальные</w:t>
      </w:r>
      <w:r w:rsidRPr="007E2679">
        <w:rPr>
          <w:spacing w:val="1"/>
        </w:rPr>
        <w:t xml:space="preserve"> </w:t>
      </w:r>
      <w:r w:rsidRPr="007E2679">
        <w:t>и</w:t>
      </w:r>
      <w:r w:rsidRPr="007E2679">
        <w:rPr>
          <w:spacing w:val="1"/>
        </w:rPr>
        <w:t xml:space="preserve"> </w:t>
      </w:r>
      <w:r w:rsidRPr="007E2679">
        <w:t>групповые формы, само- и взаимооценка, рефлексия, листы продвижения и другие) с учётом особенностей учебного</w:t>
      </w:r>
      <w:r w:rsidRPr="007E2679">
        <w:rPr>
          <w:spacing w:val="1"/>
        </w:rPr>
        <w:t xml:space="preserve"> </w:t>
      </w:r>
      <w:r w:rsidRPr="007E2679">
        <w:t>предмета.</w:t>
      </w:r>
      <w:r w:rsidRPr="007E2679">
        <w:rPr>
          <w:spacing w:val="-1"/>
        </w:rPr>
        <w:t xml:space="preserve"> </w:t>
      </w:r>
      <w:r w:rsidRPr="007E2679">
        <w:t>Результаты</w:t>
      </w:r>
      <w:r w:rsidRPr="007E2679">
        <w:rPr>
          <w:spacing w:val="-1"/>
        </w:rPr>
        <w:t xml:space="preserve"> </w:t>
      </w:r>
      <w:r w:rsidRPr="007E2679">
        <w:t>текущей</w:t>
      </w:r>
      <w:r w:rsidRPr="007E2679">
        <w:rPr>
          <w:spacing w:val="-1"/>
        </w:rPr>
        <w:t xml:space="preserve"> </w:t>
      </w:r>
      <w:r w:rsidRPr="007E2679">
        <w:t>оценки</w:t>
      </w:r>
      <w:r w:rsidRPr="007E2679">
        <w:rPr>
          <w:spacing w:val="1"/>
        </w:rPr>
        <w:t xml:space="preserve"> </w:t>
      </w:r>
      <w:r w:rsidRPr="007E2679">
        <w:t>являются</w:t>
      </w:r>
      <w:r w:rsidRPr="007E2679">
        <w:rPr>
          <w:spacing w:val="-2"/>
        </w:rPr>
        <w:t xml:space="preserve"> </w:t>
      </w:r>
      <w:r w:rsidRPr="007E2679">
        <w:t>основой</w:t>
      </w:r>
      <w:r w:rsidRPr="007E2679">
        <w:rPr>
          <w:spacing w:val="-4"/>
        </w:rPr>
        <w:t xml:space="preserve"> </w:t>
      </w:r>
      <w:r w:rsidRPr="007E2679">
        <w:t>для</w:t>
      </w:r>
      <w:r w:rsidRPr="007E2679">
        <w:rPr>
          <w:spacing w:val="-1"/>
        </w:rPr>
        <w:t xml:space="preserve"> </w:t>
      </w:r>
      <w:r w:rsidRPr="007E2679">
        <w:t>индивидуализации</w:t>
      </w:r>
      <w:r w:rsidRPr="007E2679">
        <w:rPr>
          <w:spacing w:val="-1"/>
        </w:rPr>
        <w:t xml:space="preserve"> </w:t>
      </w:r>
      <w:r w:rsidRPr="007E2679">
        <w:t>учебного процесса.</w:t>
      </w:r>
    </w:p>
    <w:p w:rsidR="003E16B6" w:rsidRPr="007E2679" w:rsidRDefault="003E16B6" w:rsidP="007E2679">
      <w:pPr>
        <w:pStyle w:val="ad"/>
        <w:spacing w:after="0"/>
        <w:ind w:left="567"/>
      </w:pPr>
      <w:r w:rsidRPr="007E2679">
        <w:rPr>
          <w:u w:val="single"/>
        </w:rPr>
        <w:lastRenderedPageBreak/>
        <w:t>Тематическая</w:t>
      </w:r>
      <w:r w:rsidRPr="007E2679">
        <w:rPr>
          <w:spacing w:val="1"/>
          <w:u w:val="single"/>
        </w:rPr>
        <w:t xml:space="preserve"> </w:t>
      </w:r>
      <w:r w:rsidRPr="007E2679">
        <w:rPr>
          <w:u w:val="single"/>
        </w:rPr>
        <w:t>оценка</w:t>
      </w:r>
      <w:r w:rsidRPr="007E2679">
        <w:rPr>
          <w:spacing w:val="1"/>
        </w:rPr>
        <w:t xml:space="preserve"> </w:t>
      </w:r>
      <w:r w:rsidRPr="007E2679">
        <w:t>представляет</w:t>
      </w:r>
      <w:r w:rsidRPr="007E2679">
        <w:rPr>
          <w:spacing w:val="1"/>
        </w:rPr>
        <w:t xml:space="preserve"> </w:t>
      </w:r>
      <w:r w:rsidRPr="007E2679">
        <w:t>собой</w:t>
      </w:r>
      <w:r w:rsidRPr="007E2679">
        <w:rPr>
          <w:spacing w:val="1"/>
        </w:rPr>
        <w:t xml:space="preserve"> </w:t>
      </w:r>
      <w:r w:rsidRPr="007E2679">
        <w:t>процедуру</w:t>
      </w:r>
      <w:r w:rsidRPr="007E2679">
        <w:rPr>
          <w:spacing w:val="1"/>
        </w:rPr>
        <w:t xml:space="preserve"> </w:t>
      </w:r>
      <w:r w:rsidRPr="007E2679">
        <w:t>оценки</w:t>
      </w:r>
      <w:r w:rsidRPr="007E2679">
        <w:rPr>
          <w:spacing w:val="1"/>
        </w:rPr>
        <w:t xml:space="preserve"> </w:t>
      </w:r>
      <w:r w:rsidRPr="007E2679">
        <w:t>уровня</w:t>
      </w:r>
      <w:r w:rsidRPr="007E2679">
        <w:rPr>
          <w:spacing w:val="1"/>
        </w:rPr>
        <w:t xml:space="preserve"> </w:t>
      </w:r>
      <w:r w:rsidRPr="007E2679">
        <w:t>достижения</w:t>
      </w:r>
      <w:r w:rsidRPr="007E2679">
        <w:rPr>
          <w:spacing w:val="1"/>
        </w:rPr>
        <w:t xml:space="preserve"> </w:t>
      </w:r>
      <w:r w:rsidRPr="007E2679">
        <w:t>тематических</w:t>
      </w:r>
      <w:r w:rsidRPr="007E2679">
        <w:rPr>
          <w:spacing w:val="1"/>
        </w:rPr>
        <w:t xml:space="preserve"> </w:t>
      </w:r>
      <w:r w:rsidRPr="007E2679">
        <w:t>планируемых</w:t>
      </w:r>
      <w:r w:rsidRPr="007E2679">
        <w:rPr>
          <w:spacing w:val="1"/>
        </w:rPr>
        <w:t xml:space="preserve"> </w:t>
      </w:r>
      <w:r w:rsidRPr="007E2679">
        <w:t>результатов</w:t>
      </w:r>
      <w:r w:rsidRPr="007E2679">
        <w:rPr>
          <w:spacing w:val="-1"/>
        </w:rPr>
        <w:t xml:space="preserve"> </w:t>
      </w:r>
      <w:r w:rsidRPr="007E2679">
        <w:t>по</w:t>
      </w:r>
      <w:r w:rsidRPr="007E2679">
        <w:rPr>
          <w:spacing w:val="1"/>
        </w:rPr>
        <w:t xml:space="preserve"> </w:t>
      </w:r>
      <w:r w:rsidRPr="007E2679">
        <w:t>учебному</w:t>
      </w:r>
      <w:r w:rsidRPr="007E2679">
        <w:rPr>
          <w:spacing w:val="-4"/>
        </w:rPr>
        <w:t xml:space="preserve"> </w:t>
      </w:r>
      <w:r w:rsidRPr="007E2679">
        <w:t>предмету.</w:t>
      </w:r>
    </w:p>
    <w:p w:rsidR="003E16B6" w:rsidRPr="007E2679" w:rsidRDefault="003E16B6" w:rsidP="007E2679">
      <w:pPr>
        <w:spacing w:after="0" w:line="240" w:lineRule="auto"/>
        <w:ind w:left="567"/>
        <w:jc w:val="both"/>
        <w:rPr>
          <w:rFonts w:ascii="Times New Roman" w:hAnsi="Times New Roman" w:cs="Times New Roman"/>
          <w:i/>
          <w:sz w:val="24"/>
          <w:szCs w:val="24"/>
        </w:rPr>
      </w:pPr>
      <w:r w:rsidRPr="007E2679">
        <w:rPr>
          <w:rFonts w:ascii="Times New Roman" w:hAnsi="Times New Roman" w:cs="Times New Roman"/>
          <w:i/>
          <w:sz w:val="24"/>
          <w:szCs w:val="24"/>
        </w:rPr>
        <w:t>Внутренний</w:t>
      </w:r>
      <w:r w:rsidRPr="007E2679">
        <w:rPr>
          <w:rFonts w:ascii="Times New Roman" w:hAnsi="Times New Roman" w:cs="Times New Roman"/>
          <w:i/>
          <w:spacing w:val="-7"/>
          <w:sz w:val="24"/>
          <w:szCs w:val="24"/>
        </w:rPr>
        <w:t xml:space="preserve"> </w:t>
      </w:r>
      <w:r w:rsidRPr="007E2679">
        <w:rPr>
          <w:rFonts w:ascii="Times New Roman" w:hAnsi="Times New Roman" w:cs="Times New Roman"/>
          <w:i/>
          <w:sz w:val="24"/>
          <w:szCs w:val="24"/>
        </w:rPr>
        <w:t>мониторинг</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представляет</w:t>
      </w:r>
      <w:r w:rsidRPr="007E2679">
        <w:rPr>
          <w:rFonts w:ascii="Times New Roman" w:hAnsi="Times New Roman" w:cs="Times New Roman"/>
          <w:i/>
          <w:spacing w:val="-8"/>
          <w:sz w:val="24"/>
          <w:szCs w:val="24"/>
        </w:rPr>
        <w:t xml:space="preserve"> </w:t>
      </w:r>
      <w:r w:rsidRPr="007E2679">
        <w:rPr>
          <w:rFonts w:ascii="Times New Roman" w:hAnsi="Times New Roman" w:cs="Times New Roman"/>
          <w:i/>
          <w:sz w:val="24"/>
          <w:szCs w:val="24"/>
        </w:rPr>
        <w:t>собой</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следующие</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процедуры:</w:t>
      </w:r>
    </w:p>
    <w:p w:rsidR="003E16B6" w:rsidRPr="007E2679" w:rsidRDefault="003E16B6" w:rsidP="00EF460A">
      <w:pPr>
        <w:pStyle w:val="aa"/>
        <w:widowControl w:val="0"/>
        <w:numPr>
          <w:ilvl w:val="0"/>
          <w:numId w:val="47"/>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стартовая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диагностика;</w:t>
      </w:r>
    </w:p>
    <w:p w:rsidR="003E16B6" w:rsidRPr="007E2679" w:rsidRDefault="003E16B6" w:rsidP="00EF460A">
      <w:pPr>
        <w:pStyle w:val="aa"/>
        <w:widowControl w:val="0"/>
        <w:numPr>
          <w:ilvl w:val="0"/>
          <w:numId w:val="47"/>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оценка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уровня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достижения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предметных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метапредметных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результатов;</w:t>
      </w:r>
    </w:p>
    <w:p w:rsidR="003E16B6" w:rsidRPr="007E2679" w:rsidRDefault="003E16B6" w:rsidP="00EF460A">
      <w:pPr>
        <w:pStyle w:val="aa"/>
        <w:widowControl w:val="0"/>
        <w:numPr>
          <w:ilvl w:val="0"/>
          <w:numId w:val="47"/>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оценка</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уровня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функциональной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грамотности;</w:t>
      </w:r>
    </w:p>
    <w:p w:rsidR="003E16B6" w:rsidRPr="007E2679" w:rsidRDefault="003E16B6" w:rsidP="00EF460A">
      <w:pPr>
        <w:pStyle w:val="aa"/>
        <w:widowControl w:val="0"/>
        <w:numPr>
          <w:ilvl w:val="0"/>
          <w:numId w:val="47"/>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обучающимися</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проверочных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работ,</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анализа</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посещённых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уроков,</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анализа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качества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заданий,</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предлагаемых</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педагогическим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работником обучающимся.</w:t>
      </w:r>
    </w:p>
    <w:p w:rsidR="00692310" w:rsidRDefault="003E16B6" w:rsidP="007E2679">
      <w:pPr>
        <w:pStyle w:val="ad"/>
        <w:spacing w:after="0"/>
        <w:ind w:left="567"/>
      </w:pPr>
      <w:r w:rsidRPr="007E2679">
        <w:t>Содержание</w:t>
      </w:r>
      <w:r w:rsidRPr="007E2679">
        <w:rPr>
          <w:spacing w:val="1"/>
        </w:rPr>
        <w:t xml:space="preserve"> </w:t>
      </w:r>
      <w:r w:rsidRPr="007E2679">
        <w:t>и</w:t>
      </w:r>
      <w:r w:rsidRPr="007E2679">
        <w:rPr>
          <w:spacing w:val="1"/>
        </w:rPr>
        <w:t xml:space="preserve"> </w:t>
      </w:r>
      <w:r w:rsidRPr="007E2679">
        <w:t>периодичность</w:t>
      </w:r>
      <w:r w:rsidRPr="007E2679">
        <w:rPr>
          <w:spacing w:val="1"/>
        </w:rPr>
        <w:t xml:space="preserve"> </w:t>
      </w:r>
      <w:r w:rsidRPr="007E2679">
        <w:t>внутреннего</w:t>
      </w:r>
      <w:r w:rsidRPr="007E2679">
        <w:rPr>
          <w:spacing w:val="1"/>
        </w:rPr>
        <w:t xml:space="preserve"> </w:t>
      </w:r>
      <w:r w:rsidRPr="007E2679">
        <w:t>мониторинга</w:t>
      </w:r>
      <w:r w:rsidRPr="007E2679">
        <w:rPr>
          <w:spacing w:val="1"/>
        </w:rPr>
        <w:t xml:space="preserve"> </w:t>
      </w:r>
      <w:r w:rsidRPr="007E2679">
        <w:t>устанавливается</w:t>
      </w:r>
      <w:r w:rsidRPr="007E2679">
        <w:rPr>
          <w:spacing w:val="1"/>
        </w:rPr>
        <w:t xml:space="preserve"> </w:t>
      </w:r>
      <w:r w:rsidRPr="007E2679">
        <w:t>решением</w:t>
      </w:r>
      <w:r w:rsidRPr="007E2679">
        <w:rPr>
          <w:spacing w:val="1"/>
        </w:rPr>
        <w:t xml:space="preserve"> </w:t>
      </w:r>
      <w:r w:rsidRPr="007E2679">
        <w:t>педагогического</w:t>
      </w:r>
      <w:r w:rsidRPr="007E2679">
        <w:rPr>
          <w:spacing w:val="1"/>
        </w:rPr>
        <w:t xml:space="preserve"> </w:t>
      </w:r>
      <w:r w:rsidRPr="007E2679">
        <w:t>совета</w:t>
      </w:r>
      <w:r w:rsidRPr="007E2679">
        <w:rPr>
          <w:spacing w:val="1"/>
        </w:rPr>
        <w:t xml:space="preserve"> </w:t>
      </w:r>
      <w:r w:rsidRPr="007E2679">
        <w:t>образовательной</w:t>
      </w:r>
      <w:r w:rsidRPr="007E2679">
        <w:rPr>
          <w:spacing w:val="-11"/>
        </w:rPr>
        <w:t xml:space="preserve"> </w:t>
      </w:r>
      <w:r w:rsidRPr="007E2679">
        <w:t>организации.</w:t>
      </w:r>
      <w:r w:rsidRPr="007E2679">
        <w:rPr>
          <w:spacing w:val="-12"/>
        </w:rPr>
        <w:t xml:space="preserve"> </w:t>
      </w:r>
      <w:r w:rsidRPr="007E2679">
        <w:t>Результаты</w:t>
      </w:r>
      <w:r w:rsidRPr="007E2679">
        <w:rPr>
          <w:spacing w:val="-9"/>
        </w:rPr>
        <w:t xml:space="preserve"> </w:t>
      </w:r>
      <w:r w:rsidRPr="007E2679">
        <w:t>внутреннего</w:t>
      </w:r>
      <w:r w:rsidRPr="007E2679">
        <w:rPr>
          <w:spacing w:val="-10"/>
        </w:rPr>
        <w:t xml:space="preserve"> </w:t>
      </w:r>
      <w:r w:rsidRPr="007E2679">
        <w:t>мониторинга</w:t>
      </w:r>
      <w:r w:rsidRPr="007E2679">
        <w:rPr>
          <w:spacing w:val="-12"/>
        </w:rPr>
        <w:t xml:space="preserve"> </w:t>
      </w:r>
      <w:r w:rsidRPr="007E2679">
        <w:t>являются</w:t>
      </w:r>
      <w:r w:rsidRPr="007E2679">
        <w:rPr>
          <w:spacing w:val="-14"/>
        </w:rPr>
        <w:t xml:space="preserve"> </w:t>
      </w:r>
      <w:r w:rsidRPr="007E2679">
        <w:t>основанием</w:t>
      </w:r>
      <w:r w:rsidRPr="007E2679">
        <w:rPr>
          <w:spacing w:val="-11"/>
        </w:rPr>
        <w:t xml:space="preserve"> </w:t>
      </w:r>
      <w:r w:rsidRPr="007E2679">
        <w:t>подготовки</w:t>
      </w:r>
      <w:r w:rsidRPr="007E2679">
        <w:rPr>
          <w:spacing w:val="-11"/>
        </w:rPr>
        <w:t xml:space="preserve"> </w:t>
      </w:r>
      <w:r w:rsidRPr="007E2679">
        <w:t>рекомендаций</w:t>
      </w:r>
      <w:r w:rsidRPr="007E2679">
        <w:rPr>
          <w:spacing w:val="-10"/>
        </w:rPr>
        <w:t xml:space="preserve"> </w:t>
      </w:r>
      <w:r w:rsidRPr="007E2679">
        <w:t>для</w:t>
      </w:r>
      <w:r w:rsidRPr="007E2679">
        <w:rPr>
          <w:spacing w:val="-68"/>
        </w:rPr>
        <w:t xml:space="preserve"> </w:t>
      </w:r>
      <w:r w:rsidRPr="007E2679">
        <w:t>текущей коррекции учебного процесса и его индивидуализации и (или) для повышения квалификации педагогического</w:t>
      </w:r>
      <w:r w:rsidRPr="007E2679">
        <w:rPr>
          <w:spacing w:val="1"/>
        </w:rPr>
        <w:t xml:space="preserve"> </w:t>
      </w:r>
      <w:r w:rsidRPr="007E2679">
        <w:t>работника.</w:t>
      </w:r>
    </w:p>
    <w:p w:rsidR="005F1D43" w:rsidRDefault="005F1D43" w:rsidP="007E2679">
      <w:pPr>
        <w:pStyle w:val="ad"/>
        <w:spacing w:after="0"/>
        <w:ind w:left="567"/>
      </w:pPr>
    </w:p>
    <w:p w:rsidR="005F1D43" w:rsidRPr="005F1D43" w:rsidRDefault="005F1D43" w:rsidP="007E2679">
      <w:pPr>
        <w:pStyle w:val="ad"/>
        <w:spacing w:after="0"/>
        <w:ind w:left="567"/>
        <w:rPr>
          <w:b/>
        </w:rPr>
      </w:pPr>
    </w:p>
    <w:p w:rsidR="003E16B6" w:rsidRPr="005F1D43" w:rsidRDefault="003E16B6" w:rsidP="00EF460A">
      <w:pPr>
        <w:pStyle w:val="ad"/>
        <w:numPr>
          <w:ilvl w:val="2"/>
          <w:numId w:val="40"/>
        </w:numPr>
        <w:spacing w:after="0"/>
        <w:ind w:left="567"/>
        <w:jc w:val="left"/>
        <w:rPr>
          <w:b/>
        </w:rPr>
      </w:pPr>
      <w:r w:rsidRPr="005F1D43">
        <w:rPr>
          <w:b/>
        </w:rPr>
        <w:t>СОДЕРЖАТЕЛЬНЫЙ</w:t>
      </w:r>
      <w:r w:rsidRPr="005F1D43">
        <w:rPr>
          <w:b/>
          <w:spacing w:val="-3"/>
        </w:rPr>
        <w:t xml:space="preserve"> </w:t>
      </w:r>
      <w:r w:rsidRPr="005F1D43">
        <w:rPr>
          <w:b/>
        </w:rPr>
        <w:t>РАЗДЕЛ</w:t>
      </w:r>
    </w:p>
    <w:p w:rsidR="003E16B6" w:rsidRPr="007E2679" w:rsidRDefault="003E16B6" w:rsidP="00EF460A">
      <w:pPr>
        <w:pStyle w:val="aa"/>
        <w:widowControl w:val="0"/>
        <w:numPr>
          <w:ilvl w:val="1"/>
          <w:numId w:val="46"/>
        </w:numPr>
        <w:tabs>
          <w:tab w:val="left" w:pos="913"/>
        </w:tabs>
        <w:autoSpaceDE w:val="0"/>
        <w:autoSpaceDN w:val="0"/>
        <w:spacing w:after="0" w:line="240" w:lineRule="auto"/>
        <w:ind w:left="567" w:hanging="721"/>
        <w:contextualSpacing w:val="0"/>
        <w:jc w:val="both"/>
        <w:rPr>
          <w:rFonts w:ascii="Times New Roman" w:hAnsi="Times New Roman" w:cs="Times New Roman"/>
          <w:b/>
          <w:sz w:val="24"/>
          <w:szCs w:val="24"/>
        </w:rPr>
      </w:pPr>
      <w:r w:rsidRPr="007E2679">
        <w:rPr>
          <w:rFonts w:ascii="Times New Roman" w:hAnsi="Times New Roman" w:cs="Times New Roman"/>
          <w:b/>
          <w:sz w:val="24"/>
          <w:szCs w:val="24"/>
        </w:rPr>
        <w:t>Программа</w:t>
      </w:r>
      <w:r w:rsidRPr="007E2679">
        <w:rPr>
          <w:rFonts w:ascii="Times New Roman" w:hAnsi="Times New Roman" w:cs="Times New Roman"/>
          <w:b/>
          <w:spacing w:val="-3"/>
          <w:sz w:val="24"/>
          <w:szCs w:val="24"/>
        </w:rPr>
        <w:t xml:space="preserve"> </w:t>
      </w:r>
      <w:r w:rsidRPr="007E2679">
        <w:rPr>
          <w:rFonts w:ascii="Times New Roman" w:hAnsi="Times New Roman" w:cs="Times New Roman"/>
          <w:b/>
          <w:sz w:val="24"/>
          <w:szCs w:val="24"/>
        </w:rPr>
        <w:t>развития</w:t>
      </w:r>
      <w:r w:rsidRPr="007E2679">
        <w:rPr>
          <w:rFonts w:ascii="Times New Roman" w:hAnsi="Times New Roman" w:cs="Times New Roman"/>
          <w:b/>
          <w:spacing w:val="-5"/>
          <w:sz w:val="24"/>
          <w:szCs w:val="24"/>
        </w:rPr>
        <w:t xml:space="preserve"> </w:t>
      </w:r>
      <w:r w:rsidRPr="007E2679">
        <w:rPr>
          <w:rFonts w:ascii="Times New Roman" w:hAnsi="Times New Roman" w:cs="Times New Roman"/>
          <w:b/>
          <w:sz w:val="24"/>
          <w:szCs w:val="24"/>
        </w:rPr>
        <w:t>универсальных</w:t>
      </w:r>
      <w:r w:rsidRPr="007E2679">
        <w:rPr>
          <w:rFonts w:ascii="Times New Roman" w:hAnsi="Times New Roman" w:cs="Times New Roman"/>
          <w:b/>
          <w:spacing w:val="-6"/>
          <w:sz w:val="24"/>
          <w:szCs w:val="24"/>
        </w:rPr>
        <w:t xml:space="preserve"> </w:t>
      </w:r>
      <w:r w:rsidRPr="007E2679">
        <w:rPr>
          <w:rFonts w:ascii="Times New Roman" w:hAnsi="Times New Roman" w:cs="Times New Roman"/>
          <w:b/>
          <w:sz w:val="24"/>
          <w:szCs w:val="24"/>
        </w:rPr>
        <w:t>учебных</w:t>
      </w:r>
      <w:r w:rsidRPr="007E2679">
        <w:rPr>
          <w:rFonts w:ascii="Times New Roman" w:hAnsi="Times New Roman" w:cs="Times New Roman"/>
          <w:b/>
          <w:spacing w:val="-3"/>
          <w:sz w:val="24"/>
          <w:szCs w:val="24"/>
        </w:rPr>
        <w:t xml:space="preserve"> </w:t>
      </w:r>
      <w:r w:rsidRPr="007E2679">
        <w:rPr>
          <w:rFonts w:ascii="Times New Roman" w:hAnsi="Times New Roman" w:cs="Times New Roman"/>
          <w:b/>
          <w:sz w:val="24"/>
          <w:szCs w:val="24"/>
        </w:rPr>
        <w:t>действий</w:t>
      </w:r>
      <w:r w:rsidRPr="007E2679">
        <w:rPr>
          <w:rFonts w:ascii="Times New Roman" w:hAnsi="Times New Roman" w:cs="Times New Roman"/>
          <w:b/>
          <w:spacing w:val="-4"/>
          <w:sz w:val="24"/>
          <w:szCs w:val="24"/>
        </w:rPr>
        <w:t xml:space="preserve"> </w:t>
      </w:r>
      <w:r w:rsidRPr="007E2679">
        <w:rPr>
          <w:rFonts w:ascii="Times New Roman" w:hAnsi="Times New Roman" w:cs="Times New Roman"/>
          <w:b/>
          <w:sz w:val="24"/>
          <w:szCs w:val="24"/>
        </w:rPr>
        <w:t>при</w:t>
      </w:r>
      <w:r w:rsidRPr="007E2679">
        <w:rPr>
          <w:rFonts w:ascii="Times New Roman" w:hAnsi="Times New Roman" w:cs="Times New Roman"/>
          <w:b/>
          <w:spacing w:val="-4"/>
          <w:sz w:val="24"/>
          <w:szCs w:val="24"/>
        </w:rPr>
        <w:t xml:space="preserve"> </w:t>
      </w:r>
      <w:r w:rsidRPr="007E2679">
        <w:rPr>
          <w:rFonts w:ascii="Times New Roman" w:hAnsi="Times New Roman" w:cs="Times New Roman"/>
          <w:b/>
          <w:sz w:val="24"/>
          <w:szCs w:val="24"/>
        </w:rPr>
        <w:t>получении</w:t>
      </w:r>
      <w:r w:rsidRPr="007E2679">
        <w:rPr>
          <w:rFonts w:ascii="Times New Roman" w:hAnsi="Times New Roman" w:cs="Times New Roman"/>
          <w:b/>
          <w:spacing w:val="-4"/>
          <w:sz w:val="24"/>
          <w:szCs w:val="24"/>
        </w:rPr>
        <w:t xml:space="preserve"> </w:t>
      </w:r>
      <w:r w:rsidRPr="007E2679">
        <w:rPr>
          <w:rFonts w:ascii="Times New Roman" w:hAnsi="Times New Roman" w:cs="Times New Roman"/>
          <w:b/>
          <w:sz w:val="24"/>
          <w:szCs w:val="24"/>
        </w:rPr>
        <w:t>среднего</w:t>
      </w:r>
      <w:r w:rsidRPr="007E2679">
        <w:rPr>
          <w:rFonts w:ascii="Times New Roman" w:hAnsi="Times New Roman" w:cs="Times New Roman"/>
          <w:b/>
          <w:spacing w:val="-3"/>
          <w:sz w:val="24"/>
          <w:szCs w:val="24"/>
        </w:rPr>
        <w:t xml:space="preserve"> </w:t>
      </w:r>
      <w:r w:rsidRPr="007E2679">
        <w:rPr>
          <w:rFonts w:ascii="Times New Roman" w:hAnsi="Times New Roman" w:cs="Times New Roman"/>
          <w:b/>
          <w:sz w:val="24"/>
          <w:szCs w:val="24"/>
        </w:rPr>
        <w:t>общего</w:t>
      </w:r>
      <w:r w:rsidRPr="007E2679">
        <w:rPr>
          <w:rFonts w:ascii="Times New Roman" w:hAnsi="Times New Roman" w:cs="Times New Roman"/>
          <w:b/>
          <w:spacing w:val="-5"/>
          <w:sz w:val="24"/>
          <w:szCs w:val="24"/>
        </w:rPr>
        <w:t xml:space="preserve"> </w:t>
      </w:r>
      <w:r w:rsidRPr="007E2679">
        <w:rPr>
          <w:rFonts w:ascii="Times New Roman" w:hAnsi="Times New Roman" w:cs="Times New Roman"/>
          <w:b/>
          <w:sz w:val="24"/>
          <w:szCs w:val="24"/>
        </w:rPr>
        <w:t>образования</w:t>
      </w:r>
    </w:p>
    <w:p w:rsidR="003E16B6" w:rsidRPr="005F1D43" w:rsidRDefault="003E16B6" w:rsidP="005F1D43">
      <w:pPr>
        <w:pStyle w:val="1"/>
        <w:keepNext w:val="0"/>
        <w:keepLines w:val="0"/>
        <w:widowControl w:val="0"/>
        <w:tabs>
          <w:tab w:val="left" w:pos="913"/>
        </w:tabs>
        <w:autoSpaceDE w:val="0"/>
        <w:autoSpaceDN w:val="0"/>
        <w:spacing w:before="0" w:line="240" w:lineRule="auto"/>
        <w:ind w:left="567"/>
        <w:rPr>
          <w:rFonts w:ascii="Times New Roman" w:hAnsi="Times New Roman" w:cs="Times New Roman"/>
          <w:b/>
          <w:color w:val="auto"/>
          <w:sz w:val="24"/>
          <w:szCs w:val="24"/>
        </w:rPr>
      </w:pPr>
      <w:r w:rsidRPr="005F1D43">
        <w:rPr>
          <w:rFonts w:ascii="Times New Roman" w:hAnsi="Times New Roman" w:cs="Times New Roman"/>
          <w:b/>
          <w:color w:val="auto"/>
          <w:sz w:val="24"/>
          <w:szCs w:val="24"/>
        </w:rPr>
        <w:t>Целевой</w:t>
      </w:r>
      <w:r w:rsidRPr="005F1D43">
        <w:rPr>
          <w:rFonts w:ascii="Times New Roman" w:hAnsi="Times New Roman" w:cs="Times New Roman"/>
          <w:b/>
          <w:color w:val="auto"/>
          <w:spacing w:val="-3"/>
          <w:sz w:val="24"/>
          <w:szCs w:val="24"/>
        </w:rPr>
        <w:t xml:space="preserve"> </w:t>
      </w:r>
      <w:r w:rsidRPr="005F1D43">
        <w:rPr>
          <w:rFonts w:ascii="Times New Roman" w:hAnsi="Times New Roman" w:cs="Times New Roman"/>
          <w:b/>
          <w:color w:val="auto"/>
          <w:sz w:val="24"/>
          <w:szCs w:val="24"/>
        </w:rPr>
        <w:t>раздел.</w:t>
      </w:r>
    </w:p>
    <w:p w:rsidR="003E16B6" w:rsidRPr="007E2679" w:rsidRDefault="003E16B6" w:rsidP="007E2679">
      <w:pPr>
        <w:pStyle w:val="ad"/>
        <w:spacing w:after="0"/>
        <w:ind w:left="567"/>
      </w:pPr>
      <w:r w:rsidRPr="007E2679">
        <w:t>На уровне среднего общего образования продолжается формирование универсальных учебных действий (далее –</w:t>
      </w:r>
      <w:r w:rsidRPr="007E2679">
        <w:rPr>
          <w:spacing w:val="1"/>
        </w:rPr>
        <w:t xml:space="preserve"> </w:t>
      </w:r>
      <w:r w:rsidRPr="007E2679">
        <w:t>УУД),</w:t>
      </w:r>
      <w:r w:rsidRPr="007E2679">
        <w:rPr>
          <w:spacing w:val="-2"/>
        </w:rPr>
        <w:t xml:space="preserve"> </w:t>
      </w:r>
      <w:r w:rsidRPr="007E2679">
        <w:t>систематизированный комплекс которых закреплен во</w:t>
      </w:r>
      <w:r w:rsidRPr="007E2679">
        <w:rPr>
          <w:spacing w:val="1"/>
        </w:rPr>
        <w:t xml:space="preserve"> </w:t>
      </w:r>
      <w:r w:rsidRPr="007E2679">
        <w:t>ФГОС</w:t>
      </w:r>
      <w:r w:rsidRPr="007E2679">
        <w:rPr>
          <w:spacing w:val="-1"/>
        </w:rPr>
        <w:t xml:space="preserve"> </w:t>
      </w:r>
      <w:r w:rsidRPr="007E2679">
        <w:t>СОО.</w:t>
      </w:r>
    </w:p>
    <w:p w:rsidR="003E16B6" w:rsidRPr="007E2679" w:rsidRDefault="003E16B6" w:rsidP="007E2679">
      <w:pPr>
        <w:pStyle w:val="ad"/>
        <w:spacing w:after="0"/>
        <w:ind w:left="567"/>
      </w:pPr>
      <w:r w:rsidRPr="007E2679">
        <w:t>Формирование</w:t>
      </w:r>
      <w:r w:rsidRPr="007E2679">
        <w:rPr>
          <w:spacing w:val="1"/>
        </w:rPr>
        <w:t xml:space="preserve"> </w:t>
      </w:r>
      <w:r w:rsidRPr="007E2679">
        <w:t>системы</w:t>
      </w:r>
      <w:r w:rsidRPr="007E2679">
        <w:rPr>
          <w:spacing w:val="1"/>
        </w:rPr>
        <w:t xml:space="preserve"> </w:t>
      </w:r>
      <w:r w:rsidRPr="007E2679">
        <w:t>УУД</w:t>
      </w:r>
      <w:r w:rsidRPr="007E2679">
        <w:rPr>
          <w:spacing w:val="1"/>
        </w:rPr>
        <w:t xml:space="preserve"> </w:t>
      </w:r>
      <w:r w:rsidRPr="007E2679">
        <w:t>осуществляется</w:t>
      </w:r>
      <w:r w:rsidRPr="007E2679">
        <w:rPr>
          <w:spacing w:val="1"/>
        </w:rPr>
        <w:t xml:space="preserve"> </w:t>
      </w:r>
      <w:r w:rsidRPr="007E2679">
        <w:t>с</w:t>
      </w:r>
      <w:r w:rsidRPr="007E2679">
        <w:rPr>
          <w:spacing w:val="1"/>
        </w:rPr>
        <w:t xml:space="preserve"> </w:t>
      </w:r>
      <w:r w:rsidRPr="007E2679">
        <w:t>учетом</w:t>
      </w:r>
      <w:r w:rsidRPr="007E2679">
        <w:rPr>
          <w:spacing w:val="1"/>
        </w:rPr>
        <w:t xml:space="preserve"> </w:t>
      </w:r>
      <w:r w:rsidRPr="007E2679">
        <w:t>возрастных</w:t>
      </w:r>
      <w:r w:rsidRPr="007E2679">
        <w:rPr>
          <w:spacing w:val="1"/>
        </w:rPr>
        <w:t xml:space="preserve"> </w:t>
      </w:r>
      <w:r w:rsidRPr="007E2679">
        <w:t>особенностей</w:t>
      </w:r>
      <w:r w:rsidRPr="007E2679">
        <w:rPr>
          <w:spacing w:val="1"/>
        </w:rPr>
        <w:t xml:space="preserve"> </w:t>
      </w:r>
      <w:r w:rsidRPr="007E2679">
        <w:t>развития</w:t>
      </w:r>
      <w:r w:rsidRPr="007E2679">
        <w:rPr>
          <w:spacing w:val="1"/>
        </w:rPr>
        <w:t xml:space="preserve"> </w:t>
      </w:r>
      <w:r w:rsidRPr="007E2679">
        <w:t>личностной</w:t>
      </w:r>
      <w:r w:rsidRPr="007E2679">
        <w:rPr>
          <w:spacing w:val="1"/>
        </w:rPr>
        <w:t xml:space="preserve"> </w:t>
      </w:r>
      <w:r w:rsidRPr="007E2679">
        <w:t>и</w:t>
      </w:r>
      <w:r w:rsidRPr="007E2679">
        <w:rPr>
          <w:spacing w:val="1"/>
        </w:rPr>
        <w:t xml:space="preserve"> </w:t>
      </w:r>
      <w:r w:rsidRPr="007E2679">
        <w:t>познавательной</w:t>
      </w:r>
      <w:r w:rsidRPr="007E2679">
        <w:rPr>
          <w:spacing w:val="1"/>
        </w:rPr>
        <w:t xml:space="preserve"> </w:t>
      </w:r>
      <w:r w:rsidRPr="007E2679">
        <w:t>сфер</w:t>
      </w:r>
      <w:r w:rsidRPr="007E2679">
        <w:rPr>
          <w:spacing w:val="1"/>
        </w:rPr>
        <w:t xml:space="preserve"> </w:t>
      </w:r>
      <w:r w:rsidRPr="007E2679">
        <w:t>обучающихся.</w:t>
      </w:r>
      <w:r w:rsidRPr="007E2679">
        <w:rPr>
          <w:spacing w:val="1"/>
        </w:rPr>
        <w:t xml:space="preserve"> </w:t>
      </w:r>
      <w:r w:rsidRPr="007E2679">
        <w:t>УУД</w:t>
      </w:r>
      <w:r w:rsidRPr="007E2679">
        <w:rPr>
          <w:spacing w:val="1"/>
        </w:rPr>
        <w:t xml:space="preserve"> </w:t>
      </w:r>
      <w:r w:rsidRPr="007E2679">
        <w:t>целенаправленно</w:t>
      </w:r>
      <w:r w:rsidRPr="007E2679">
        <w:rPr>
          <w:spacing w:val="1"/>
        </w:rPr>
        <w:t xml:space="preserve"> </w:t>
      </w:r>
      <w:r w:rsidRPr="007E2679">
        <w:t>формируются</w:t>
      </w:r>
      <w:r w:rsidRPr="007E2679">
        <w:rPr>
          <w:spacing w:val="1"/>
        </w:rPr>
        <w:t xml:space="preserve"> </w:t>
      </w:r>
      <w:r w:rsidRPr="007E2679">
        <w:t>в</w:t>
      </w:r>
      <w:r w:rsidRPr="007E2679">
        <w:rPr>
          <w:spacing w:val="1"/>
        </w:rPr>
        <w:t xml:space="preserve"> </w:t>
      </w:r>
      <w:r w:rsidRPr="007E2679">
        <w:t>дошкольном,</w:t>
      </w:r>
      <w:r w:rsidRPr="007E2679">
        <w:rPr>
          <w:spacing w:val="1"/>
        </w:rPr>
        <w:t xml:space="preserve"> </w:t>
      </w:r>
      <w:r w:rsidRPr="007E2679">
        <w:t>младшем</w:t>
      </w:r>
      <w:r w:rsidRPr="007E2679">
        <w:rPr>
          <w:spacing w:val="1"/>
        </w:rPr>
        <w:t xml:space="preserve"> </w:t>
      </w:r>
      <w:r w:rsidRPr="007E2679">
        <w:t>школьном,</w:t>
      </w:r>
      <w:r w:rsidRPr="007E2679">
        <w:rPr>
          <w:spacing w:val="1"/>
        </w:rPr>
        <w:t xml:space="preserve"> </w:t>
      </w:r>
      <w:r w:rsidRPr="007E2679">
        <w:t>подростковом возрастах и достигают высокого уровня развития к моменту перехода обучающихся на уровень среднего</w:t>
      </w:r>
      <w:r w:rsidRPr="007E2679">
        <w:rPr>
          <w:spacing w:val="1"/>
        </w:rPr>
        <w:t xml:space="preserve"> </w:t>
      </w:r>
      <w:r w:rsidRPr="007E2679">
        <w:t>общего</w:t>
      </w:r>
      <w:r w:rsidRPr="007E2679">
        <w:rPr>
          <w:spacing w:val="1"/>
        </w:rPr>
        <w:t xml:space="preserve"> </w:t>
      </w:r>
      <w:r w:rsidRPr="007E2679">
        <w:t>образования.</w:t>
      </w:r>
      <w:r w:rsidRPr="007E2679">
        <w:rPr>
          <w:spacing w:val="1"/>
        </w:rPr>
        <w:t xml:space="preserve"> </w:t>
      </w:r>
      <w:r w:rsidRPr="007E2679">
        <w:t>Одновременно</w:t>
      </w:r>
      <w:r w:rsidRPr="007E2679">
        <w:rPr>
          <w:spacing w:val="1"/>
        </w:rPr>
        <w:t xml:space="preserve"> </w:t>
      </w:r>
      <w:r w:rsidRPr="007E2679">
        <w:t>с</w:t>
      </w:r>
      <w:r w:rsidRPr="007E2679">
        <w:rPr>
          <w:spacing w:val="1"/>
        </w:rPr>
        <w:t xml:space="preserve"> </w:t>
      </w:r>
      <w:r w:rsidRPr="007E2679">
        <w:t>возрастанием</w:t>
      </w:r>
      <w:r w:rsidRPr="007E2679">
        <w:rPr>
          <w:spacing w:val="1"/>
        </w:rPr>
        <w:t xml:space="preserve"> </w:t>
      </w:r>
      <w:r w:rsidRPr="007E2679">
        <w:t>сложности</w:t>
      </w:r>
      <w:r w:rsidRPr="007E2679">
        <w:rPr>
          <w:spacing w:val="1"/>
        </w:rPr>
        <w:t xml:space="preserve"> </w:t>
      </w:r>
      <w:r w:rsidRPr="007E2679">
        <w:t>выполняемых</w:t>
      </w:r>
      <w:r w:rsidRPr="007E2679">
        <w:rPr>
          <w:spacing w:val="1"/>
        </w:rPr>
        <w:t xml:space="preserve"> </w:t>
      </w:r>
      <w:r w:rsidRPr="007E2679">
        <w:t>действий</w:t>
      </w:r>
      <w:r w:rsidRPr="007E2679">
        <w:rPr>
          <w:spacing w:val="1"/>
        </w:rPr>
        <w:t xml:space="preserve"> </w:t>
      </w:r>
      <w:r w:rsidRPr="007E2679">
        <w:t>повышается</w:t>
      </w:r>
      <w:r w:rsidRPr="007E2679">
        <w:rPr>
          <w:spacing w:val="1"/>
        </w:rPr>
        <w:t xml:space="preserve"> </w:t>
      </w:r>
      <w:r w:rsidRPr="007E2679">
        <w:t>уровень</w:t>
      </w:r>
      <w:r w:rsidRPr="007E2679">
        <w:rPr>
          <w:spacing w:val="1"/>
        </w:rPr>
        <w:t xml:space="preserve"> </w:t>
      </w:r>
      <w:r w:rsidRPr="007E2679">
        <w:t>их</w:t>
      </w:r>
      <w:r w:rsidRPr="007E2679">
        <w:rPr>
          <w:spacing w:val="1"/>
        </w:rPr>
        <w:t xml:space="preserve"> </w:t>
      </w:r>
      <w:r w:rsidRPr="007E2679">
        <w:t>рефлексивности</w:t>
      </w:r>
      <w:r w:rsidRPr="007E2679">
        <w:rPr>
          <w:spacing w:val="-5"/>
        </w:rPr>
        <w:t xml:space="preserve"> </w:t>
      </w:r>
      <w:r w:rsidRPr="007E2679">
        <w:t>(осознанности).</w:t>
      </w:r>
      <w:r w:rsidRPr="007E2679">
        <w:rPr>
          <w:spacing w:val="-7"/>
        </w:rPr>
        <w:t xml:space="preserve"> </w:t>
      </w:r>
      <w:r w:rsidRPr="007E2679">
        <w:t>Переход</w:t>
      </w:r>
      <w:r w:rsidRPr="007E2679">
        <w:rPr>
          <w:spacing w:val="-8"/>
        </w:rPr>
        <w:t xml:space="preserve"> </w:t>
      </w:r>
      <w:r w:rsidRPr="007E2679">
        <w:t>на</w:t>
      </w:r>
      <w:r w:rsidRPr="007E2679">
        <w:rPr>
          <w:spacing w:val="-6"/>
        </w:rPr>
        <w:t xml:space="preserve"> </w:t>
      </w:r>
      <w:r w:rsidRPr="007E2679">
        <w:t>качественно</w:t>
      </w:r>
      <w:r w:rsidRPr="007E2679">
        <w:rPr>
          <w:spacing w:val="-8"/>
        </w:rPr>
        <w:t xml:space="preserve"> </w:t>
      </w:r>
      <w:r w:rsidRPr="007E2679">
        <w:t>новый</w:t>
      </w:r>
      <w:r w:rsidRPr="007E2679">
        <w:rPr>
          <w:spacing w:val="-6"/>
        </w:rPr>
        <w:t xml:space="preserve"> </w:t>
      </w:r>
      <w:r w:rsidRPr="007E2679">
        <w:t>уровень</w:t>
      </w:r>
      <w:r w:rsidRPr="007E2679">
        <w:rPr>
          <w:spacing w:val="-9"/>
        </w:rPr>
        <w:t xml:space="preserve"> </w:t>
      </w:r>
      <w:r w:rsidRPr="007E2679">
        <w:t>рефлексии</w:t>
      </w:r>
      <w:r w:rsidRPr="007E2679">
        <w:rPr>
          <w:spacing w:val="-6"/>
        </w:rPr>
        <w:t xml:space="preserve"> </w:t>
      </w:r>
      <w:r w:rsidRPr="007E2679">
        <w:t>выделяет</w:t>
      </w:r>
      <w:r w:rsidRPr="007E2679">
        <w:rPr>
          <w:spacing w:val="-7"/>
        </w:rPr>
        <w:t xml:space="preserve"> </w:t>
      </w:r>
      <w:r w:rsidRPr="007E2679">
        <w:t>старший</w:t>
      </w:r>
      <w:r w:rsidRPr="007E2679">
        <w:rPr>
          <w:spacing w:val="-5"/>
        </w:rPr>
        <w:t xml:space="preserve"> </w:t>
      </w:r>
      <w:r w:rsidRPr="007E2679">
        <w:t>школьный</w:t>
      </w:r>
      <w:r w:rsidRPr="007E2679">
        <w:rPr>
          <w:spacing w:val="-6"/>
        </w:rPr>
        <w:t xml:space="preserve"> </w:t>
      </w:r>
      <w:r w:rsidRPr="007E2679">
        <w:t>возраст</w:t>
      </w:r>
      <w:r w:rsidRPr="007E2679">
        <w:rPr>
          <w:spacing w:val="-67"/>
        </w:rPr>
        <w:t xml:space="preserve"> </w:t>
      </w:r>
      <w:r w:rsidRPr="007E2679">
        <w:t>как особенный этап в становлении УУД. УУД в процессе взросления из средства успешности решения предметных задач</w:t>
      </w:r>
      <w:r w:rsidRPr="007E2679">
        <w:rPr>
          <w:spacing w:val="-67"/>
        </w:rPr>
        <w:t xml:space="preserve"> </w:t>
      </w:r>
      <w:r w:rsidRPr="007E2679">
        <w:t>постепенно превращаются в объект рассмотрения, анализа. Развивается способность осуществлять широкий перенос</w:t>
      </w:r>
      <w:r w:rsidRPr="007E2679">
        <w:rPr>
          <w:spacing w:val="1"/>
        </w:rPr>
        <w:t xml:space="preserve"> </w:t>
      </w:r>
      <w:r w:rsidRPr="007E2679">
        <w:t>сформированных УУД на внеучебные ситуации. Выработанные на базе предметного обучения и отрефлексированные,</w:t>
      </w:r>
      <w:r w:rsidRPr="007E2679">
        <w:rPr>
          <w:spacing w:val="1"/>
        </w:rPr>
        <w:t xml:space="preserve"> </w:t>
      </w:r>
      <w:r w:rsidRPr="007E2679">
        <w:t>УУД</w:t>
      </w:r>
      <w:r w:rsidRPr="007E2679">
        <w:rPr>
          <w:spacing w:val="-3"/>
        </w:rPr>
        <w:t xml:space="preserve"> </w:t>
      </w:r>
      <w:r w:rsidRPr="007E2679">
        <w:t>используюся как универсальные в</w:t>
      </w:r>
      <w:r w:rsidRPr="007E2679">
        <w:rPr>
          <w:spacing w:val="-6"/>
        </w:rPr>
        <w:t xml:space="preserve"> </w:t>
      </w:r>
      <w:r w:rsidRPr="007E2679">
        <w:t>различных</w:t>
      </w:r>
      <w:r w:rsidRPr="007E2679">
        <w:rPr>
          <w:spacing w:val="1"/>
        </w:rPr>
        <w:t xml:space="preserve"> </w:t>
      </w:r>
      <w:r w:rsidRPr="007E2679">
        <w:t>жизненных</w:t>
      </w:r>
      <w:r w:rsidRPr="007E2679">
        <w:rPr>
          <w:spacing w:val="1"/>
        </w:rPr>
        <w:t xml:space="preserve"> </w:t>
      </w:r>
      <w:r w:rsidRPr="007E2679">
        <w:t>контекстах.</w:t>
      </w:r>
    </w:p>
    <w:p w:rsidR="003E16B6" w:rsidRPr="007E2679" w:rsidRDefault="003E16B6" w:rsidP="007E2679">
      <w:pPr>
        <w:pStyle w:val="ad"/>
        <w:spacing w:after="0"/>
        <w:ind w:left="567"/>
      </w:pPr>
      <w:r w:rsidRPr="007E2679">
        <w:t>На</w:t>
      </w:r>
      <w:r w:rsidRPr="007E2679">
        <w:rPr>
          <w:spacing w:val="1"/>
        </w:rPr>
        <w:t xml:space="preserve"> </w:t>
      </w:r>
      <w:r w:rsidRPr="007E2679">
        <w:t>уровне</w:t>
      </w:r>
      <w:r w:rsidRPr="007E2679">
        <w:rPr>
          <w:spacing w:val="1"/>
        </w:rPr>
        <w:t xml:space="preserve"> </w:t>
      </w:r>
      <w:r w:rsidRPr="007E2679">
        <w:t>среднего</w:t>
      </w:r>
      <w:r w:rsidRPr="007E2679">
        <w:rPr>
          <w:spacing w:val="1"/>
        </w:rPr>
        <w:t xml:space="preserve"> </w:t>
      </w:r>
      <w:r w:rsidRPr="007E2679">
        <w:t>общего</w:t>
      </w:r>
      <w:r w:rsidRPr="007E2679">
        <w:rPr>
          <w:spacing w:val="1"/>
        </w:rPr>
        <w:t xml:space="preserve"> </w:t>
      </w:r>
      <w:r w:rsidRPr="007E2679">
        <w:t>образования</w:t>
      </w:r>
      <w:r w:rsidRPr="007E2679">
        <w:rPr>
          <w:spacing w:val="1"/>
        </w:rPr>
        <w:t xml:space="preserve"> </w:t>
      </w:r>
      <w:r w:rsidRPr="007E2679">
        <w:t>регулятивные</w:t>
      </w:r>
      <w:r w:rsidRPr="007E2679">
        <w:rPr>
          <w:spacing w:val="1"/>
        </w:rPr>
        <w:t xml:space="preserve"> </w:t>
      </w:r>
      <w:r w:rsidRPr="007E2679">
        <w:t>действия</w:t>
      </w:r>
      <w:r w:rsidRPr="007E2679">
        <w:rPr>
          <w:spacing w:val="1"/>
        </w:rPr>
        <w:t xml:space="preserve"> </w:t>
      </w:r>
      <w:r w:rsidRPr="007E2679">
        <w:t>должны</w:t>
      </w:r>
      <w:r w:rsidRPr="007E2679">
        <w:rPr>
          <w:spacing w:val="1"/>
        </w:rPr>
        <w:t xml:space="preserve"> </w:t>
      </w:r>
      <w:r w:rsidRPr="007E2679">
        <w:t>прирасти</w:t>
      </w:r>
      <w:r w:rsidRPr="007E2679">
        <w:rPr>
          <w:spacing w:val="1"/>
        </w:rPr>
        <w:t xml:space="preserve"> </w:t>
      </w:r>
      <w:r w:rsidRPr="007E2679">
        <w:t>за</w:t>
      </w:r>
      <w:r w:rsidRPr="007E2679">
        <w:rPr>
          <w:spacing w:val="1"/>
        </w:rPr>
        <w:t xml:space="preserve"> </w:t>
      </w:r>
      <w:r w:rsidRPr="007E2679">
        <w:t>счет</w:t>
      </w:r>
      <w:r w:rsidRPr="007E2679">
        <w:rPr>
          <w:spacing w:val="1"/>
        </w:rPr>
        <w:t xml:space="preserve"> </w:t>
      </w:r>
      <w:r w:rsidRPr="007E2679">
        <w:t>умения</w:t>
      </w:r>
      <w:r w:rsidRPr="007E2679">
        <w:rPr>
          <w:spacing w:val="1"/>
        </w:rPr>
        <w:t xml:space="preserve"> </w:t>
      </w:r>
      <w:r w:rsidRPr="007E2679">
        <w:t>выбирать</w:t>
      </w:r>
      <w:r w:rsidRPr="007E2679">
        <w:rPr>
          <w:spacing w:val="1"/>
        </w:rPr>
        <w:t xml:space="preserve"> </w:t>
      </w:r>
      <w:r w:rsidRPr="007E2679">
        <w:t>успешные стратегии в трудных ситуациях, управлять своей деятельностью в открытом образовательном пространстве.</w:t>
      </w:r>
      <w:r w:rsidRPr="007E2679">
        <w:rPr>
          <w:spacing w:val="1"/>
        </w:rPr>
        <w:t xml:space="preserve"> </w:t>
      </w:r>
      <w:r w:rsidRPr="007E2679">
        <w:t>Развитие</w:t>
      </w:r>
      <w:r w:rsidRPr="007E2679">
        <w:rPr>
          <w:spacing w:val="1"/>
        </w:rPr>
        <w:t xml:space="preserve"> </w:t>
      </w:r>
      <w:r w:rsidRPr="007E2679">
        <w:t>регулятивных</w:t>
      </w:r>
      <w:r w:rsidRPr="007E2679">
        <w:rPr>
          <w:spacing w:val="1"/>
        </w:rPr>
        <w:t xml:space="preserve"> </w:t>
      </w:r>
      <w:r w:rsidRPr="007E2679">
        <w:t>действий</w:t>
      </w:r>
      <w:r w:rsidRPr="007E2679">
        <w:rPr>
          <w:spacing w:val="1"/>
        </w:rPr>
        <w:t xml:space="preserve"> </w:t>
      </w:r>
      <w:r w:rsidRPr="007E2679">
        <w:t>напрямую</w:t>
      </w:r>
      <w:r w:rsidRPr="007E2679">
        <w:rPr>
          <w:spacing w:val="1"/>
        </w:rPr>
        <w:t xml:space="preserve"> </w:t>
      </w:r>
      <w:r w:rsidRPr="007E2679">
        <w:t>связано</w:t>
      </w:r>
      <w:r w:rsidRPr="007E2679">
        <w:rPr>
          <w:spacing w:val="1"/>
        </w:rPr>
        <w:t xml:space="preserve"> </w:t>
      </w:r>
      <w:r w:rsidRPr="007E2679">
        <w:t>с</w:t>
      </w:r>
      <w:r w:rsidRPr="007E2679">
        <w:rPr>
          <w:spacing w:val="1"/>
        </w:rPr>
        <w:t xml:space="preserve"> </w:t>
      </w:r>
      <w:r w:rsidRPr="007E2679">
        <w:t>развитием</w:t>
      </w:r>
      <w:r w:rsidRPr="007E2679">
        <w:rPr>
          <w:spacing w:val="1"/>
        </w:rPr>
        <w:t xml:space="preserve"> </w:t>
      </w:r>
      <w:r w:rsidRPr="007E2679">
        <w:t>коммуникативных</w:t>
      </w:r>
      <w:r w:rsidRPr="007E2679">
        <w:rPr>
          <w:spacing w:val="1"/>
        </w:rPr>
        <w:t xml:space="preserve"> </w:t>
      </w:r>
      <w:r w:rsidRPr="007E2679">
        <w:t>УУД.</w:t>
      </w:r>
      <w:r w:rsidRPr="007E2679">
        <w:rPr>
          <w:spacing w:val="1"/>
        </w:rPr>
        <w:t xml:space="preserve"> </w:t>
      </w:r>
      <w:r w:rsidRPr="007E2679">
        <w:t>Обучающиеся</w:t>
      </w:r>
      <w:r w:rsidRPr="007E2679">
        <w:rPr>
          <w:spacing w:val="1"/>
        </w:rPr>
        <w:t xml:space="preserve"> </w:t>
      </w:r>
      <w:r w:rsidRPr="007E2679">
        <w:t>осознанно</w:t>
      </w:r>
      <w:r w:rsidRPr="007E2679">
        <w:rPr>
          <w:spacing w:val="-67"/>
        </w:rPr>
        <w:t xml:space="preserve"> </w:t>
      </w:r>
      <w:r w:rsidRPr="007E2679">
        <w:t>используют</w:t>
      </w:r>
      <w:r w:rsidRPr="007E2679">
        <w:rPr>
          <w:spacing w:val="1"/>
        </w:rPr>
        <w:t xml:space="preserve"> </w:t>
      </w:r>
      <w:r w:rsidRPr="007E2679">
        <w:t>коллективно-распределенную</w:t>
      </w:r>
      <w:r w:rsidRPr="007E2679">
        <w:rPr>
          <w:spacing w:val="1"/>
        </w:rPr>
        <w:t xml:space="preserve"> </w:t>
      </w:r>
      <w:r w:rsidRPr="007E2679">
        <w:t>деятельность</w:t>
      </w:r>
      <w:r w:rsidRPr="007E2679">
        <w:rPr>
          <w:spacing w:val="1"/>
        </w:rPr>
        <w:t xml:space="preserve"> </w:t>
      </w:r>
      <w:r w:rsidRPr="007E2679">
        <w:t>для</w:t>
      </w:r>
      <w:r w:rsidRPr="007E2679">
        <w:rPr>
          <w:spacing w:val="1"/>
        </w:rPr>
        <w:t xml:space="preserve"> </w:t>
      </w:r>
      <w:r w:rsidRPr="007E2679">
        <w:t>решения</w:t>
      </w:r>
      <w:r w:rsidRPr="007E2679">
        <w:rPr>
          <w:spacing w:val="1"/>
        </w:rPr>
        <w:t xml:space="preserve"> </w:t>
      </w:r>
      <w:r w:rsidRPr="007E2679">
        <w:t>разноплановых</w:t>
      </w:r>
      <w:r w:rsidRPr="007E2679">
        <w:rPr>
          <w:spacing w:val="1"/>
        </w:rPr>
        <w:t xml:space="preserve"> </w:t>
      </w:r>
      <w:r w:rsidRPr="007E2679">
        <w:t>учебных,</w:t>
      </w:r>
      <w:r w:rsidRPr="007E2679">
        <w:rPr>
          <w:spacing w:val="1"/>
        </w:rPr>
        <w:t xml:space="preserve"> </w:t>
      </w:r>
      <w:r w:rsidRPr="007E2679">
        <w:t>познавательных,</w:t>
      </w:r>
      <w:r w:rsidRPr="007E2679">
        <w:rPr>
          <w:spacing w:val="1"/>
        </w:rPr>
        <w:t xml:space="preserve"> </w:t>
      </w:r>
      <w:r w:rsidRPr="007E2679">
        <w:rPr>
          <w:spacing w:val="-1"/>
        </w:rPr>
        <w:t>исследовательских,</w:t>
      </w:r>
      <w:r w:rsidRPr="007E2679">
        <w:rPr>
          <w:spacing w:val="-17"/>
        </w:rPr>
        <w:t xml:space="preserve"> </w:t>
      </w:r>
      <w:r w:rsidRPr="007E2679">
        <w:rPr>
          <w:spacing w:val="-1"/>
        </w:rPr>
        <w:t>проектных,</w:t>
      </w:r>
      <w:r w:rsidRPr="007E2679">
        <w:rPr>
          <w:spacing w:val="-13"/>
        </w:rPr>
        <w:t xml:space="preserve"> </w:t>
      </w:r>
      <w:r w:rsidRPr="007E2679">
        <w:t>профессиональных</w:t>
      </w:r>
      <w:r w:rsidRPr="007E2679">
        <w:rPr>
          <w:spacing w:val="-13"/>
        </w:rPr>
        <w:t xml:space="preserve"> </w:t>
      </w:r>
      <w:r w:rsidRPr="007E2679">
        <w:t>задач,</w:t>
      </w:r>
      <w:r w:rsidRPr="007E2679">
        <w:rPr>
          <w:spacing w:val="-15"/>
        </w:rPr>
        <w:t xml:space="preserve"> </w:t>
      </w:r>
      <w:r w:rsidRPr="007E2679">
        <w:t>для</w:t>
      </w:r>
      <w:r w:rsidRPr="007E2679">
        <w:rPr>
          <w:spacing w:val="-12"/>
        </w:rPr>
        <w:t xml:space="preserve"> </w:t>
      </w:r>
      <w:r w:rsidRPr="007E2679">
        <w:t>эффективного</w:t>
      </w:r>
      <w:r w:rsidRPr="007E2679">
        <w:rPr>
          <w:spacing w:val="-13"/>
        </w:rPr>
        <w:t xml:space="preserve"> </w:t>
      </w:r>
      <w:r w:rsidRPr="007E2679">
        <w:t>разрешения</w:t>
      </w:r>
      <w:r w:rsidRPr="007E2679">
        <w:rPr>
          <w:spacing w:val="-12"/>
        </w:rPr>
        <w:t xml:space="preserve"> </w:t>
      </w:r>
      <w:r w:rsidRPr="007E2679">
        <w:t>конфликтов.</w:t>
      </w:r>
      <w:r w:rsidRPr="007E2679">
        <w:rPr>
          <w:spacing w:val="-18"/>
        </w:rPr>
        <w:t xml:space="preserve"> </w:t>
      </w:r>
      <w:r w:rsidRPr="007E2679">
        <w:t>Старший</w:t>
      </w:r>
      <w:r w:rsidRPr="007E2679">
        <w:rPr>
          <w:spacing w:val="-12"/>
        </w:rPr>
        <w:t xml:space="preserve"> </w:t>
      </w:r>
      <w:r w:rsidRPr="007E2679">
        <w:t>школьный</w:t>
      </w:r>
      <w:r w:rsidRPr="007E2679">
        <w:rPr>
          <w:spacing w:val="-68"/>
        </w:rPr>
        <w:t xml:space="preserve"> </w:t>
      </w:r>
      <w:r w:rsidRPr="007E2679">
        <w:t>возраст является ключевым для развития познавательных УУД и формирования собственной образовательной стратегии.</w:t>
      </w:r>
      <w:r w:rsidRPr="007E2679">
        <w:rPr>
          <w:spacing w:val="-67"/>
        </w:rPr>
        <w:t xml:space="preserve"> </w:t>
      </w:r>
      <w:r w:rsidRPr="007E2679">
        <w:t>Появляется</w:t>
      </w:r>
      <w:r w:rsidRPr="007E2679">
        <w:rPr>
          <w:spacing w:val="1"/>
        </w:rPr>
        <w:t xml:space="preserve"> </w:t>
      </w:r>
      <w:r w:rsidRPr="007E2679">
        <w:t>сознательное</w:t>
      </w:r>
      <w:r w:rsidRPr="007E2679">
        <w:rPr>
          <w:spacing w:val="1"/>
        </w:rPr>
        <w:t xml:space="preserve"> </w:t>
      </w:r>
      <w:r w:rsidRPr="007E2679">
        <w:t>и</w:t>
      </w:r>
      <w:r w:rsidRPr="007E2679">
        <w:rPr>
          <w:spacing w:val="1"/>
        </w:rPr>
        <w:t xml:space="preserve"> </w:t>
      </w:r>
      <w:r w:rsidRPr="007E2679">
        <w:t>развернутое</w:t>
      </w:r>
      <w:r w:rsidRPr="007E2679">
        <w:rPr>
          <w:spacing w:val="1"/>
        </w:rPr>
        <w:t xml:space="preserve"> </w:t>
      </w:r>
      <w:r w:rsidRPr="007E2679">
        <w:t>формирование</w:t>
      </w:r>
      <w:r w:rsidRPr="007E2679">
        <w:rPr>
          <w:spacing w:val="1"/>
        </w:rPr>
        <w:t xml:space="preserve"> </w:t>
      </w:r>
      <w:r w:rsidRPr="007E2679">
        <w:t>образовательного</w:t>
      </w:r>
      <w:r w:rsidRPr="007E2679">
        <w:rPr>
          <w:spacing w:val="1"/>
        </w:rPr>
        <w:t xml:space="preserve"> </w:t>
      </w:r>
      <w:r w:rsidRPr="007E2679">
        <w:t>запроса,</w:t>
      </w:r>
      <w:r w:rsidRPr="007E2679">
        <w:rPr>
          <w:spacing w:val="1"/>
        </w:rPr>
        <w:t xml:space="preserve"> </w:t>
      </w:r>
      <w:r w:rsidRPr="007E2679">
        <w:t>что</w:t>
      </w:r>
      <w:r w:rsidRPr="007E2679">
        <w:rPr>
          <w:spacing w:val="1"/>
        </w:rPr>
        <w:t xml:space="preserve"> </w:t>
      </w:r>
      <w:r w:rsidRPr="007E2679">
        <w:t>особенно</w:t>
      </w:r>
      <w:r w:rsidRPr="007E2679">
        <w:rPr>
          <w:spacing w:val="1"/>
        </w:rPr>
        <w:t xml:space="preserve"> </w:t>
      </w:r>
      <w:r w:rsidRPr="007E2679">
        <w:t>важно</w:t>
      </w:r>
      <w:r w:rsidRPr="007E2679">
        <w:rPr>
          <w:spacing w:val="1"/>
        </w:rPr>
        <w:t xml:space="preserve"> </w:t>
      </w:r>
      <w:r w:rsidRPr="007E2679">
        <w:t>с</w:t>
      </w:r>
      <w:r w:rsidRPr="007E2679">
        <w:rPr>
          <w:spacing w:val="1"/>
        </w:rPr>
        <w:t xml:space="preserve"> </w:t>
      </w:r>
      <w:r w:rsidRPr="007E2679">
        <w:t>учетом</w:t>
      </w:r>
      <w:r w:rsidRPr="007E2679">
        <w:rPr>
          <w:spacing w:val="1"/>
        </w:rPr>
        <w:t xml:space="preserve"> </w:t>
      </w:r>
      <w:r w:rsidRPr="007E2679">
        <w:t>повышения вариативности на уровне среднего общего образования, когда обучающийся оказывается в ситуации выбора</w:t>
      </w:r>
      <w:r w:rsidRPr="007E2679">
        <w:rPr>
          <w:spacing w:val="1"/>
        </w:rPr>
        <w:t xml:space="preserve"> </w:t>
      </w:r>
      <w:r w:rsidRPr="007E2679">
        <w:t>уровня</w:t>
      </w:r>
      <w:r w:rsidRPr="007E2679">
        <w:rPr>
          <w:spacing w:val="-1"/>
        </w:rPr>
        <w:t xml:space="preserve"> </w:t>
      </w:r>
      <w:r w:rsidRPr="007E2679">
        <w:t>изучения предметов,</w:t>
      </w:r>
      <w:r w:rsidRPr="007E2679">
        <w:rPr>
          <w:spacing w:val="-2"/>
        </w:rPr>
        <w:t xml:space="preserve"> </w:t>
      </w:r>
      <w:r w:rsidRPr="007E2679">
        <w:t>профиля</w:t>
      </w:r>
      <w:r w:rsidRPr="007E2679">
        <w:rPr>
          <w:spacing w:val="-3"/>
        </w:rPr>
        <w:t xml:space="preserve"> </w:t>
      </w:r>
      <w:r w:rsidRPr="007E2679">
        <w:t>и</w:t>
      </w:r>
      <w:r w:rsidRPr="007E2679">
        <w:rPr>
          <w:spacing w:val="-3"/>
        </w:rPr>
        <w:t xml:space="preserve"> </w:t>
      </w:r>
      <w:r w:rsidRPr="007E2679">
        <w:t>подготовки к</w:t>
      </w:r>
      <w:r w:rsidRPr="007E2679">
        <w:rPr>
          <w:spacing w:val="-1"/>
        </w:rPr>
        <w:t xml:space="preserve"> </w:t>
      </w:r>
      <w:r w:rsidRPr="007E2679">
        <w:t>выбору</w:t>
      </w:r>
      <w:r w:rsidRPr="007E2679">
        <w:rPr>
          <w:spacing w:val="-2"/>
        </w:rPr>
        <w:t xml:space="preserve"> </w:t>
      </w:r>
      <w:r w:rsidRPr="007E2679">
        <w:t>будущей профессии.</w:t>
      </w:r>
    </w:p>
    <w:p w:rsidR="003E16B6" w:rsidRPr="007E2679" w:rsidRDefault="003E16B6" w:rsidP="007E2679">
      <w:pPr>
        <w:pStyle w:val="ad"/>
        <w:spacing w:after="0"/>
        <w:ind w:left="567"/>
      </w:pPr>
      <w:r w:rsidRPr="007E2679">
        <w:t>Программа</w:t>
      </w:r>
      <w:r w:rsidRPr="007E2679">
        <w:rPr>
          <w:spacing w:val="1"/>
        </w:rPr>
        <w:t xml:space="preserve"> </w:t>
      </w:r>
      <w:r w:rsidRPr="007E2679">
        <w:t>развития</w:t>
      </w:r>
      <w:r w:rsidRPr="007E2679">
        <w:rPr>
          <w:spacing w:val="1"/>
        </w:rPr>
        <w:t xml:space="preserve"> </w:t>
      </w:r>
      <w:r w:rsidRPr="007E2679">
        <w:t>УУД</w:t>
      </w:r>
      <w:r w:rsidRPr="007E2679">
        <w:rPr>
          <w:spacing w:val="1"/>
        </w:rPr>
        <w:t xml:space="preserve"> </w:t>
      </w:r>
      <w:r w:rsidRPr="007E2679">
        <w:t>направлена</w:t>
      </w:r>
      <w:r w:rsidRPr="007E2679">
        <w:rPr>
          <w:spacing w:val="1"/>
        </w:rPr>
        <w:t xml:space="preserve"> </w:t>
      </w:r>
      <w:r w:rsidRPr="007E2679">
        <w:t>на</w:t>
      </w:r>
      <w:r w:rsidRPr="007E2679">
        <w:rPr>
          <w:spacing w:val="1"/>
        </w:rPr>
        <w:t xml:space="preserve"> </w:t>
      </w:r>
      <w:r w:rsidRPr="007E2679">
        <w:t>повышение</w:t>
      </w:r>
      <w:r w:rsidRPr="007E2679">
        <w:rPr>
          <w:spacing w:val="1"/>
        </w:rPr>
        <w:t xml:space="preserve"> </w:t>
      </w:r>
      <w:r w:rsidRPr="007E2679">
        <w:t>эффективности</w:t>
      </w:r>
      <w:r w:rsidRPr="007E2679">
        <w:rPr>
          <w:spacing w:val="1"/>
        </w:rPr>
        <w:t xml:space="preserve"> </w:t>
      </w:r>
      <w:r w:rsidRPr="007E2679">
        <w:t>освоения</w:t>
      </w:r>
      <w:r w:rsidRPr="007E2679">
        <w:rPr>
          <w:spacing w:val="1"/>
        </w:rPr>
        <w:t xml:space="preserve"> </w:t>
      </w:r>
      <w:r w:rsidRPr="007E2679">
        <w:t>обучающимися</w:t>
      </w:r>
      <w:r w:rsidRPr="007E2679">
        <w:rPr>
          <w:spacing w:val="1"/>
        </w:rPr>
        <w:t xml:space="preserve"> </w:t>
      </w:r>
      <w:r w:rsidRPr="007E2679">
        <w:t>основной</w:t>
      </w:r>
      <w:r w:rsidRPr="007E2679">
        <w:rPr>
          <w:spacing w:val="1"/>
        </w:rPr>
        <w:t xml:space="preserve"> </w:t>
      </w:r>
      <w:r w:rsidRPr="007E2679">
        <w:t xml:space="preserve">образовательной программы, а также усвоение знаний и учебных действий; </w:t>
      </w:r>
      <w:r w:rsidRPr="007E2679">
        <w:lastRenderedPageBreak/>
        <w:t>формирование у обучающихся системных</w:t>
      </w:r>
      <w:r w:rsidRPr="007E2679">
        <w:rPr>
          <w:spacing w:val="1"/>
        </w:rPr>
        <w:t xml:space="preserve"> </w:t>
      </w:r>
      <w:r w:rsidRPr="007E2679">
        <w:t>представлений и опыта применения методов, технологий и форм организации проектной и учебно-исследовательской</w:t>
      </w:r>
      <w:r w:rsidRPr="007E2679">
        <w:rPr>
          <w:spacing w:val="1"/>
        </w:rPr>
        <w:t xml:space="preserve"> </w:t>
      </w:r>
      <w:r w:rsidRPr="007E2679">
        <w:t>деятельности</w:t>
      </w:r>
      <w:r w:rsidRPr="007E2679">
        <w:rPr>
          <w:spacing w:val="-1"/>
        </w:rPr>
        <w:t xml:space="preserve"> </w:t>
      </w:r>
      <w:r w:rsidRPr="007E2679">
        <w:t>для достижения</w:t>
      </w:r>
      <w:r w:rsidRPr="007E2679">
        <w:rPr>
          <w:spacing w:val="-1"/>
        </w:rPr>
        <w:t xml:space="preserve"> </w:t>
      </w:r>
      <w:r w:rsidRPr="007E2679">
        <w:t>практико-ориентированных</w:t>
      </w:r>
      <w:r w:rsidRPr="007E2679">
        <w:rPr>
          <w:spacing w:val="-3"/>
        </w:rPr>
        <w:t xml:space="preserve"> </w:t>
      </w:r>
      <w:r w:rsidRPr="007E2679">
        <w:t>результатов образования.</w:t>
      </w:r>
    </w:p>
    <w:p w:rsidR="003E16B6" w:rsidRPr="007E2679" w:rsidRDefault="003E16B6" w:rsidP="007E2679">
      <w:pPr>
        <w:pStyle w:val="ad"/>
        <w:spacing w:after="0"/>
        <w:ind w:left="567"/>
      </w:pPr>
      <w:r w:rsidRPr="007E2679">
        <w:t>Программа</w:t>
      </w:r>
      <w:r w:rsidRPr="007E2679">
        <w:rPr>
          <w:spacing w:val="-2"/>
        </w:rPr>
        <w:t xml:space="preserve"> </w:t>
      </w:r>
      <w:r w:rsidRPr="007E2679">
        <w:t>развития</w:t>
      </w:r>
      <w:r w:rsidRPr="007E2679">
        <w:rPr>
          <w:spacing w:val="-3"/>
        </w:rPr>
        <w:t xml:space="preserve"> </w:t>
      </w:r>
      <w:r w:rsidRPr="007E2679">
        <w:t>УУД</w:t>
      </w:r>
      <w:r w:rsidRPr="007E2679">
        <w:rPr>
          <w:spacing w:val="-5"/>
        </w:rPr>
        <w:t xml:space="preserve"> </w:t>
      </w:r>
      <w:r w:rsidRPr="007E2679">
        <w:t>призвана</w:t>
      </w:r>
      <w:r w:rsidRPr="007E2679">
        <w:rPr>
          <w:spacing w:val="-2"/>
        </w:rPr>
        <w:t xml:space="preserve"> </w:t>
      </w:r>
      <w:r w:rsidRPr="007E2679">
        <w:t>обеспечить:</w:t>
      </w:r>
    </w:p>
    <w:p w:rsidR="003E16B6" w:rsidRPr="007E2679" w:rsidRDefault="003E16B6" w:rsidP="00EF460A">
      <w:pPr>
        <w:pStyle w:val="aa"/>
        <w:widowControl w:val="0"/>
        <w:numPr>
          <w:ilvl w:val="0"/>
          <w:numId w:val="45"/>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развитие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способности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самопознанию,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саморазвитию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самоопределению;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формирование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личностных ценностно-смысловых ориентиров и установок, системы значимых социальных и межличностных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отношений;</w:t>
      </w:r>
    </w:p>
    <w:p w:rsidR="003E16B6" w:rsidRPr="007E2679" w:rsidRDefault="003E16B6" w:rsidP="00EF460A">
      <w:pPr>
        <w:pStyle w:val="aa"/>
        <w:widowControl w:val="0"/>
        <w:numPr>
          <w:ilvl w:val="0"/>
          <w:numId w:val="45"/>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учебного сотрудничества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 педагогами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сверстниками;</w:t>
      </w:r>
    </w:p>
    <w:p w:rsidR="003E16B6" w:rsidRPr="007E2679" w:rsidRDefault="003E16B6" w:rsidP="00EF460A">
      <w:pPr>
        <w:pStyle w:val="aa"/>
        <w:widowControl w:val="0"/>
        <w:numPr>
          <w:ilvl w:val="0"/>
          <w:numId w:val="45"/>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повышение эффективности усвоения обучающимися знаний и учебных действий, формирование научного типа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мышления,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компетентностей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предметных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областях,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учебно-исследовательской,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EF460A">
      <w:pPr>
        <w:pStyle w:val="aa"/>
        <w:widowControl w:val="0"/>
        <w:numPr>
          <w:ilvl w:val="0"/>
          <w:numId w:val="45"/>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создание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интеграции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внеурочных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учебно-исследовательской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обучающихся;</w:t>
      </w:r>
    </w:p>
    <w:p w:rsidR="003E16B6" w:rsidRPr="007E2679" w:rsidRDefault="003E16B6" w:rsidP="00EF460A">
      <w:pPr>
        <w:pStyle w:val="aa"/>
        <w:widowControl w:val="0"/>
        <w:numPr>
          <w:ilvl w:val="0"/>
          <w:numId w:val="45"/>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навыков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участия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учебно-исследовательской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(творческих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конкурсах,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научно-практических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конференциях,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олимпиадах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возможность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практико-ориентированного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результата;</w:t>
      </w:r>
    </w:p>
    <w:p w:rsidR="003E16B6" w:rsidRPr="007E2679" w:rsidRDefault="003E16B6" w:rsidP="00EF460A">
      <w:pPr>
        <w:pStyle w:val="aa"/>
        <w:widowControl w:val="0"/>
        <w:numPr>
          <w:ilvl w:val="0"/>
          <w:numId w:val="45"/>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формирование и развитие компетенций обучающихся в области использования ИКТ, включая владение ИКТ,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поиском,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передачей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презентацией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выполненных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умением безопасного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использования ИКТ;</w:t>
      </w:r>
    </w:p>
    <w:p w:rsidR="003E16B6" w:rsidRPr="007E2679" w:rsidRDefault="003E16B6" w:rsidP="00EF460A">
      <w:pPr>
        <w:pStyle w:val="aa"/>
        <w:widowControl w:val="0"/>
        <w:numPr>
          <w:ilvl w:val="0"/>
          <w:numId w:val="45"/>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навыков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области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финансовой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грамотности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устойчивого</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общества;</w:t>
      </w:r>
    </w:p>
    <w:p w:rsidR="003E16B6" w:rsidRPr="007E2679" w:rsidRDefault="003E16B6" w:rsidP="00EF460A">
      <w:pPr>
        <w:pStyle w:val="aa"/>
        <w:widowControl w:val="0"/>
        <w:numPr>
          <w:ilvl w:val="0"/>
          <w:numId w:val="45"/>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возможность практического использования приобретенных обучающимися коммуникативных навыков, навыков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целеполагания,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планирования и самоконтроля;</w:t>
      </w:r>
    </w:p>
    <w:p w:rsidR="003E16B6" w:rsidRPr="007E2679" w:rsidRDefault="003E16B6" w:rsidP="00EF460A">
      <w:pPr>
        <w:pStyle w:val="aa"/>
        <w:widowControl w:val="0"/>
        <w:numPr>
          <w:ilvl w:val="0"/>
          <w:numId w:val="45"/>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подготовку</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осознанному</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выбору</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дальнейшего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профессиональной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7E2679">
      <w:pPr>
        <w:pStyle w:val="ad"/>
        <w:spacing w:after="0"/>
        <w:ind w:left="567"/>
        <w:jc w:val="left"/>
      </w:pPr>
    </w:p>
    <w:p w:rsidR="003E16B6" w:rsidRPr="005F1D43" w:rsidRDefault="003E16B6" w:rsidP="005F1D43">
      <w:pPr>
        <w:pStyle w:val="1"/>
        <w:keepNext w:val="0"/>
        <w:keepLines w:val="0"/>
        <w:widowControl w:val="0"/>
        <w:tabs>
          <w:tab w:val="left" w:pos="824"/>
        </w:tabs>
        <w:autoSpaceDE w:val="0"/>
        <w:autoSpaceDN w:val="0"/>
        <w:spacing w:before="0" w:line="240" w:lineRule="auto"/>
        <w:ind w:left="567"/>
        <w:rPr>
          <w:rFonts w:ascii="Times New Roman" w:hAnsi="Times New Roman" w:cs="Times New Roman"/>
          <w:b/>
          <w:color w:val="auto"/>
          <w:sz w:val="24"/>
          <w:szCs w:val="24"/>
        </w:rPr>
      </w:pPr>
      <w:r w:rsidRPr="005F1D43">
        <w:rPr>
          <w:rFonts w:ascii="Times New Roman" w:hAnsi="Times New Roman" w:cs="Times New Roman"/>
          <w:b/>
          <w:color w:val="auto"/>
          <w:sz w:val="24"/>
          <w:szCs w:val="24"/>
        </w:rPr>
        <w:t>Содержательный</w:t>
      </w:r>
      <w:r w:rsidRPr="005F1D43">
        <w:rPr>
          <w:rFonts w:ascii="Times New Roman" w:hAnsi="Times New Roman" w:cs="Times New Roman"/>
          <w:b/>
          <w:color w:val="auto"/>
          <w:spacing w:val="-6"/>
          <w:sz w:val="24"/>
          <w:szCs w:val="24"/>
        </w:rPr>
        <w:t xml:space="preserve"> </w:t>
      </w:r>
      <w:r w:rsidRPr="005F1D43">
        <w:rPr>
          <w:rFonts w:ascii="Times New Roman" w:hAnsi="Times New Roman" w:cs="Times New Roman"/>
          <w:b/>
          <w:color w:val="auto"/>
          <w:sz w:val="24"/>
          <w:szCs w:val="24"/>
        </w:rPr>
        <w:t>раздел.</w:t>
      </w:r>
    </w:p>
    <w:p w:rsidR="003E16B6" w:rsidRPr="007E2679" w:rsidRDefault="003E16B6" w:rsidP="007E2679">
      <w:pPr>
        <w:pStyle w:val="ad"/>
        <w:spacing w:after="0"/>
        <w:ind w:left="567"/>
        <w:jc w:val="left"/>
      </w:pPr>
      <w:r w:rsidRPr="007E2679">
        <w:t>Программа</w:t>
      </w:r>
      <w:r w:rsidRPr="007E2679">
        <w:rPr>
          <w:spacing w:val="-1"/>
        </w:rPr>
        <w:t xml:space="preserve"> </w:t>
      </w:r>
      <w:r w:rsidRPr="007E2679">
        <w:t>развития</w:t>
      </w:r>
      <w:r w:rsidRPr="007E2679">
        <w:rPr>
          <w:spacing w:val="-2"/>
        </w:rPr>
        <w:t xml:space="preserve"> </w:t>
      </w:r>
      <w:r w:rsidRPr="007E2679">
        <w:t>УУД</w:t>
      </w:r>
      <w:r w:rsidRPr="007E2679">
        <w:rPr>
          <w:spacing w:val="-1"/>
        </w:rPr>
        <w:t xml:space="preserve"> </w:t>
      </w:r>
      <w:r w:rsidRPr="007E2679">
        <w:t>у</w:t>
      </w:r>
      <w:r w:rsidRPr="007E2679">
        <w:rPr>
          <w:spacing w:val="-7"/>
        </w:rPr>
        <w:t xml:space="preserve"> </w:t>
      </w:r>
      <w:r w:rsidRPr="007E2679">
        <w:t>обучающихся</w:t>
      </w:r>
      <w:r w:rsidRPr="007E2679">
        <w:rPr>
          <w:spacing w:val="-2"/>
        </w:rPr>
        <w:t xml:space="preserve"> </w:t>
      </w:r>
      <w:r w:rsidRPr="007E2679">
        <w:t>содержит:</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описание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взаимосвязи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УУД</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содержанием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предметов;</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описание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особенностей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реализации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основных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направлений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форм;</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учебно-исследовательской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7E2679">
      <w:pPr>
        <w:pStyle w:val="ad"/>
        <w:spacing w:after="0"/>
        <w:ind w:left="567"/>
        <w:jc w:val="left"/>
      </w:pPr>
    </w:p>
    <w:p w:rsidR="003E16B6" w:rsidRPr="007E2679" w:rsidRDefault="003E16B6" w:rsidP="005F1D43">
      <w:pPr>
        <w:spacing w:after="0" w:line="240" w:lineRule="auto"/>
        <w:ind w:left="567"/>
        <w:jc w:val="both"/>
        <w:rPr>
          <w:rFonts w:ascii="Times New Roman" w:hAnsi="Times New Roman" w:cs="Times New Roman"/>
          <w:i/>
          <w:sz w:val="24"/>
          <w:szCs w:val="24"/>
        </w:rPr>
      </w:pPr>
      <w:r w:rsidRPr="007E2679">
        <w:rPr>
          <w:rFonts w:ascii="Times New Roman" w:hAnsi="Times New Roman" w:cs="Times New Roman"/>
          <w:i/>
          <w:sz w:val="24"/>
          <w:szCs w:val="24"/>
        </w:rPr>
        <w:t>Описание</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взаимосвязи</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УУД</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с</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содержанием</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предметов.</w:t>
      </w:r>
    </w:p>
    <w:p w:rsidR="003E16B6" w:rsidRPr="007E2679" w:rsidRDefault="003E16B6" w:rsidP="005F1D43">
      <w:pPr>
        <w:pStyle w:val="ad"/>
        <w:spacing w:after="0"/>
        <w:ind w:left="567"/>
      </w:pPr>
      <w:r w:rsidRPr="007E2679">
        <w:t>Содержание</w:t>
      </w:r>
      <w:r w:rsidRPr="007E2679">
        <w:rPr>
          <w:spacing w:val="32"/>
        </w:rPr>
        <w:t xml:space="preserve"> </w:t>
      </w:r>
      <w:r w:rsidRPr="007E2679">
        <w:t>среднего</w:t>
      </w:r>
      <w:r w:rsidRPr="007E2679">
        <w:rPr>
          <w:spacing w:val="33"/>
        </w:rPr>
        <w:t xml:space="preserve"> </w:t>
      </w:r>
      <w:r w:rsidRPr="007E2679">
        <w:t>общего</w:t>
      </w:r>
      <w:r w:rsidRPr="007E2679">
        <w:rPr>
          <w:spacing w:val="36"/>
        </w:rPr>
        <w:t xml:space="preserve"> </w:t>
      </w:r>
      <w:r w:rsidRPr="007E2679">
        <w:t>образования</w:t>
      </w:r>
      <w:r w:rsidRPr="007E2679">
        <w:rPr>
          <w:spacing w:val="33"/>
        </w:rPr>
        <w:t xml:space="preserve"> </w:t>
      </w:r>
      <w:r w:rsidRPr="007E2679">
        <w:t>определяется</w:t>
      </w:r>
      <w:r w:rsidRPr="007E2679">
        <w:rPr>
          <w:spacing w:val="42"/>
        </w:rPr>
        <w:t xml:space="preserve"> </w:t>
      </w:r>
      <w:r w:rsidRPr="007E2679">
        <w:t>программой</w:t>
      </w:r>
      <w:r w:rsidRPr="007E2679">
        <w:rPr>
          <w:spacing w:val="35"/>
        </w:rPr>
        <w:t xml:space="preserve"> </w:t>
      </w:r>
      <w:r w:rsidRPr="007E2679">
        <w:t>среднего</w:t>
      </w:r>
      <w:r w:rsidRPr="007E2679">
        <w:rPr>
          <w:spacing w:val="34"/>
        </w:rPr>
        <w:t xml:space="preserve"> </w:t>
      </w:r>
      <w:r w:rsidRPr="007E2679">
        <w:t>общего</w:t>
      </w:r>
      <w:r w:rsidRPr="007E2679">
        <w:rPr>
          <w:spacing w:val="34"/>
        </w:rPr>
        <w:t xml:space="preserve"> </w:t>
      </w:r>
      <w:r w:rsidRPr="007E2679">
        <w:t>образования.</w:t>
      </w:r>
      <w:r w:rsidRPr="007E2679">
        <w:rPr>
          <w:spacing w:val="35"/>
        </w:rPr>
        <w:t xml:space="preserve"> </w:t>
      </w:r>
      <w:r w:rsidRPr="007E2679">
        <w:t>Предметное</w:t>
      </w:r>
      <w:r w:rsidR="00692310" w:rsidRPr="007E2679">
        <w:t xml:space="preserve"> </w:t>
      </w:r>
      <w:r w:rsidRPr="007E2679">
        <w:rPr>
          <w:spacing w:val="-67"/>
        </w:rPr>
        <w:t xml:space="preserve"> </w:t>
      </w:r>
      <w:r w:rsidRPr="007E2679">
        <w:t>учебное</w:t>
      </w:r>
      <w:r w:rsidRPr="007E2679">
        <w:rPr>
          <w:spacing w:val="-1"/>
        </w:rPr>
        <w:t xml:space="preserve"> </w:t>
      </w:r>
      <w:r w:rsidRPr="007E2679">
        <w:t>содержание</w:t>
      </w:r>
      <w:r w:rsidRPr="007E2679">
        <w:rPr>
          <w:spacing w:val="-2"/>
        </w:rPr>
        <w:t xml:space="preserve"> </w:t>
      </w:r>
      <w:r w:rsidRPr="007E2679">
        <w:t>фиксируется в</w:t>
      </w:r>
      <w:r w:rsidRPr="007E2679">
        <w:rPr>
          <w:spacing w:val="-2"/>
        </w:rPr>
        <w:t xml:space="preserve"> </w:t>
      </w:r>
      <w:r w:rsidRPr="007E2679">
        <w:t>рабочих</w:t>
      </w:r>
      <w:r w:rsidRPr="007E2679">
        <w:rPr>
          <w:spacing w:val="1"/>
        </w:rPr>
        <w:t xml:space="preserve"> </w:t>
      </w:r>
      <w:r w:rsidRPr="007E2679">
        <w:t>программах.</w:t>
      </w:r>
    </w:p>
    <w:p w:rsidR="003E16B6" w:rsidRPr="007E2679" w:rsidRDefault="003E16B6" w:rsidP="005F1D43">
      <w:pPr>
        <w:pStyle w:val="ad"/>
        <w:spacing w:after="0"/>
        <w:ind w:left="567"/>
      </w:pPr>
      <w:r w:rsidRPr="007E2679">
        <w:t>Педагоги</w:t>
      </w:r>
      <w:r w:rsidRPr="007E2679">
        <w:rPr>
          <w:spacing w:val="27"/>
        </w:rPr>
        <w:t xml:space="preserve"> </w:t>
      </w:r>
      <w:r w:rsidRPr="007E2679">
        <w:t>МАОУ</w:t>
      </w:r>
      <w:r w:rsidRPr="007E2679">
        <w:rPr>
          <w:spacing w:val="27"/>
        </w:rPr>
        <w:t xml:space="preserve"> </w:t>
      </w:r>
      <w:r w:rsidRPr="007E2679">
        <w:t>«</w:t>
      </w:r>
      <w:r w:rsidR="00692310" w:rsidRPr="007E2679">
        <w:t>Сажинской СОШ</w:t>
      </w:r>
      <w:r w:rsidR="00B412F5">
        <w:t xml:space="preserve"> им. Героя Советского Союза Чухарева В.Ф.</w:t>
      </w:r>
      <w:r w:rsidRPr="007E2679">
        <w:t>»</w:t>
      </w:r>
      <w:r w:rsidRPr="007E2679">
        <w:rPr>
          <w:spacing w:val="28"/>
        </w:rPr>
        <w:t xml:space="preserve"> </w:t>
      </w:r>
      <w:r w:rsidRPr="007E2679">
        <w:t>используют</w:t>
      </w:r>
      <w:r w:rsidRPr="007E2679">
        <w:rPr>
          <w:spacing w:val="27"/>
        </w:rPr>
        <w:t xml:space="preserve"> </w:t>
      </w:r>
      <w:r w:rsidRPr="007E2679">
        <w:t>федеральные</w:t>
      </w:r>
      <w:r w:rsidRPr="007E2679">
        <w:rPr>
          <w:spacing w:val="25"/>
        </w:rPr>
        <w:t xml:space="preserve"> </w:t>
      </w:r>
      <w:r w:rsidRPr="007E2679">
        <w:t>рабочие</w:t>
      </w:r>
      <w:r w:rsidRPr="007E2679">
        <w:rPr>
          <w:spacing w:val="26"/>
        </w:rPr>
        <w:t xml:space="preserve"> </w:t>
      </w:r>
      <w:r w:rsidRPr="007E2679">
        <w:t>программы,</w:t>
      </w:r>
      <w:r w:rsidRPr="007E2679">
        <w:rPr>
          <w:spacing w:val="26"/>
        </w:rPr>
        <w:t xml:space="preserve"> </w:t>
      </w:r>
      <w:r w:rsidRPr="007E2679">
        <w:t>в</w:t>
      </w:r>
      <w:r w:rsidRPr="007E2679">
        <w:rPr>
          <w:spacing w:val="26"/>
        </w:rPr>
        <w:t xml:space="preserve"> </w:t>
      </w:r>
      <w:r w:rsidRPr="007E2679">
        <w:t>которых</w:t>
      </w:r>
      <w:r w:rsidRPr="007E2679">
        <w:rPr>
          <w:spacing w:val="25"/>
        </w:rPr>
        <w:t xml:space="preserve"> </w:t>
      </w:r>
      <w:r w:rsidRPr="007E2679">
        <w:t>определенные</w:t>
      </w:r>
      <w:r w:rsidRPr="007E2679">
        <w:rPr>
          <w:spacing w:val="27"/>
        </w:rPr>
        <w:t xml:space="preserve"> </w:t>
      </w:r>
      <w:r w:rsidRPr="007E2679">
        <w:t>во</w:t>
      </w:r>
      <w:r w:rsidR="00692310" w:rsidRPr="007E2679">
        <w:t xml:space="preserve"> </w:t>
      </w:r>
      <w:r w:rsidRPr="007E2679">
        <w:rPr>
          <w:spacing w:val="-67"/>
        </w:rPr>
        <w:t xml:space="preserve"> </w:t>
      </w:r>
      <w:r w:rsidRPr="007E2679">
        <w:t>ФГОС</w:t>
      </w:r>
      <w:r w:rsidRPr="007E2679">
        <w:rPr>
          <w:spacing w:val="-1"/>
        </w:rPr>
        <w:t xml:space="preserve"> </w:t>
      </w:r>
      <w:r w:rsidRPr="007E2679">
        <w:t>СОО</w:t>
      </w:r>
      <w:r w:rsidRPr="007E2679">
        <w:rPr>
          <w:spacing w:val="-1"/>
        </w:rPr>
        <w:t xml:space="preserve"> </w:t>
      </w:r>
      <w:r w:rsidRPr="007E2679">
        <w:t>УУД</w:t>
      </w:r>
      <w:r w:rsidRPr="007E2679">
        <w:rPr>
          <w:spacing w:val="1"/>
        </w:rPr>
        <w:t xml:space="preserve"> </w:t>
      </w:r>
      <w:r w:rsidRPr="007E2679">
        <w:t>отражаются в</w:t>
      </w:r>
      <w:r w:rsidRPr="007E2679">
        <w:rPr>
          <w:spacing w:val="-2"/>
        </w:rPr>
        <w:t xml:space="preserve"> </w:t>
      </w:r>
      <w:r w:rsidRPr="007E2679">
        <w:t>трех</w:t>
      </w:r>
      <w:r w:rsidRPr="007E2679">
        <w:rPr>
          <w:spacing w:val="1"/>
        </w:rPr>
        <w:t xml:space="preserve"> </w:t>
      </w:r>
      <w:r w:rsidRPr="007E2679">
        <w:t>компонентах:</w:t>
      </w:r>
    </w:p>
    <w:p w:rsidR="003E16B6" w:rsidRPr="007E2679" w:rsidRDefault="003E16B6" w:rsidP="00EF460A">
      <w:pPr>
        <w:pStyle w:val="aa"/>
        <w:widowControl w:val="0"/>
        <w:numPr>
          <w:ilvl w:val="0"/>
          <w:numId w:val="43"/>
        </w:numPr>
        <w:tabs>
          <w:tab w:val="left" w:pos="900"/>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как</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часть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метапредметных результатов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обучения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разделе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«Планируемые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освоения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учебного предмета</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уровне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среднего</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общего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образования»;</w:t>
      </w:r>
    </w:p>
    <w:p w:rsidR="003E16B6" w:rsidRPr="007E2679" w:rsidRDefault="003E16B6" w:rsidP="00EF460A">
      <w:pPr>
        <w:pStyle w:val="aa"/>
        <w:widowControl w:val="0"/>
        <w:numPr>
          <w:ilvl w:val="0"/>
          <w:numId w:val="43"/>
        </w:numPr>
        <w:tabs>
          <w:tab w:val="left" w:pos="900"/>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соотнесении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предметными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результатами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основным</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разделам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темам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содержания;</w:t>
      </w:r>
    </w:p>
    <w:p w:rsidR="003E16B6" w:rsidRPr="007E2679" w:rsidRDefault="003E16B6" w:rsidP="00EF460A">
      <w:pPr>
        <w:pStyle w:val="aa"/>
        <w:widowControl w:val="0"/>
        <w:numPr>
          <w:ilvl w:val="0"/>
          <w:numId w:val="43"/>
        </w:numPr>
        <w:tabs>
          <w:tab w:val="left" w:pos="900"/>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разделе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«Основные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виды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тематического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планирования.</w:t>
      </w:r>
    </w:p>
    <w:p w:rsidR="003E16B6" w:rsidRPr="007E2679" w:rsidRDefault="003E16B6" w:rsidP="005F1D43">
      <w:pPr>
        <w:pStyle w:val="ad"/>
        <w:spacing w:after="0"/>
        <w:ind w:left="567"/>
      </w:pPr>
      <w:r w:rsidRPr="007E2679">
        <w:lastRenderedPageBreak/>
        <w:t>Содержание</w:t>
      </w:r>
      <w:r w:rsidRPr="007E2679">
        <w:rPr>
          <w:spacing w:val="15"/>
        </w:rPr>
        <w:t xml:space="preserve"> </w:t>
      </w:r>
      <w:r w:rsidRPr="007E2679">
        <w:t>и</w:t>
      </w:r>
      <w:r w:rsidRPr="007E2679">
        <w:rPr>
          <w:spacing w:val="14"/>
        </w:rPr>
        <w:t xml:space="preserve"> </w:t>
      </w:r>
      <w:r w:rsidRPr="007E2679">
        <w:t>планируемые</w:t>
      </w:r>
      <w:r w:rsidRPr="007E2679">
        <w:rPr>
          <w:spacing w:val="16"/>
        </w:rPr>
        <w:t xml:space="preserve"> </w:t>
      </w:r>
      <w:r w:rsidRPr="007E2679">
        <w:t>результаты</w:t>
      </w:r>
      <w:r w:rsidRPr="007E2679">
        <w:rPr>
          <w:spacing w:val="16"/>
        </w:rPr>
        <w:t xml:space="preserve"> </w:t>
      </w:r>
      <w:r w:rsidRPr="007E2679">
        <w:t>федеральных</w:t>
      </w:r>
      <w:r w:rsidRPr="007E2679">
        <w:rPr>
          <w:spacing w:val="17"/>
        </w:rPr>
        <w:t xml:space="preserve"> </w:t>
      </w:r>
      <w:r w:rsidRPr="007E2679">
        <w:t>рабочих</w:t>
      </w:r>
      <w:r w:rsidRPr="007E2679">
        <w:rPr>
          <w:spacing w:val="17"/>
        </w:rPr>
        <w:t xml:space="preserve"> </w:t>
      </w:r>
      <w:r w:rsidRPr="007E2679">
        <w:t>программ</w:t>
      </w:r>
      <w:r w:rsidRPr="007E2679">
        <w:rPr>
          <w:spacing w:val="15"/>
        </w:rPr>
        <w:t xml:space="preserve"> </w:t>
      </w:r>
      <w:r w:rsidRPr="007E2679">
        <w:t>представлены</w:t>
      </w:r>
      <w:r w:rsidRPr="007E2679">
        <w:rPr>
          <w:spacing w:val="17"/>
        </w:rPr>
        <w:t xml:space="preserve"> </w:t>
      </w:r>
      <w:r w:rsidRPr="007E2679">
        <w:t>в</w:t>
      </w:r>
      <w:r w:rsidRPr="007E2679">
        <w:rPr>
          <w:spacing w:val="15"/>
        </w:rPr>
        <w:t xml:space="preserve"> </w:t>
      </w:r>
      <w:r w:rsidRPr="007E2679">
        <w:t>содержательном</w:t>
      </w:r>
      <w:r w:rsidRPr="007E2679">
        <w:rPr>
          <w:spacing w:val="14"/>
        </w:rPr>
        <w:t xml:space="preserve"> </w:t>
      </w:r>
      <w:r w:rsidRPr="007E2679">
        <w:t>разделе</w:t>
      </w:r>
      <w:r w:rsidRPr="007E2679">
        <w:rPr>
          <w:spacing w:val="-67"/>
        </w:rPr>
        <w:t xml:space="preserve"> </w:t>
      </w:r>
      <w:r w:rsidR="00692310" w:rsidRPr="007E2679">
        <w:rPr>
          <w:spacing w:val="-67"/>
        </w:rPr>
        <w:t xml:space="preserve">   </w:t>
      </w:r>
      <w:r w:rsidRPr="007E2679">
        <w:t>ООП</w:t>
      </w:r>
      <w:r w:rsidRPr="007E2679">
        <w:rPr>
          <w:spacing w:val="-2"/>
        </w:rPr>
        <w:t xml:space="preserve"> </w:t>
      </w:r>
      <w:r w:rsidRPr="007E2679">
        <w:t>СОО</w:t>
      </w:r>
      <w:r w:rsidRPr="007E2679">
        <w:rPr>
          <w:spacing w:val="-2"/>
        </w:rPr>
        <w:t xml:space="preserve"> </w:t>
      </w:r>
      <w:r w:rsidRPr="007E2679">
        <w:t>МАОУ «</w:t>
      </w:r>
      <w:r w:rsidR="00692310" w:rsidRPr="007E2679">
        <w:t>Сажинская СОШ</w:t>
      </w:r>
      <w:r w:rsidR="00B412F5">
        <w:t xml:space="preserve"> им. Героя Советского Союза Чухарева В.Ф.</w:t>
      </w:r>
      <w:r w:rsidRPr="007E2679">
        <w:t>».</w:t>
      </w:r>
    </w:p>
    <w:p w:rsidR="003E16B6" w:rsidRPr="007E2679" w:rsidRDefault="003E16B6" w:rsidP="005F1D43">
      <w:pPr>
        <w:pStyle w:val="ad"/>
        <w:spacing w:after="0"/>
        <w:ind w:left="567"/>
      </w:pPr>
      <w:r w:rsidRPr="007E2679">
        <w:t>Описание реализации требований формирования УУД в предметных результатах и тематическом планировании по</w:t>
      </w:r>
      <w:r w:rsidRPr="007E2679">
        <w:rPr>
          <w:spacing w:val="-67"/>
        </w:rPr>
        <w:t xml:space="preserve"> </w:t>
      </w:r>
      <w:r w:rsidRPr="007E2679">
        <w:t>отдельным</w:t>
      </w:r>
      <w:r w:rsidRPr="007E2679">
        <w:rPr>
          <w:spacing w:val="-4"/>
        </w:rPr>
        <w:t xml:space="preserve"> </w:t>
      </w:r>
      <w:r w:rsidRPr="007E2679">
        <w:t>предметным</w:t>
      </w:r>
      <w:r w:rsidRPr="007E2679">
        <w:rPr>
          <w:spacing w:val="-3"/>
        </w:rPr>
        <w:t xml:space="preserve"> </w:t>
      </w:r>
      <w:r w:rsidRPr="007E2679">
        <w:t>областям.</w:t>
      </w:r>
    </w:p>
    <w:p w:rsidR="003E16B6" w:rsidRPr="007E2679" w:rsidRDefault="003E16B6" w:rsidP="00EF460A">
      <w:pPr>
        <w:pStyle w:val="1"/>
        <w:keepNext w:val="0"/>
        <w:keepLines w:val="0"/>
        <w:widowControl w:val="0"/>
        <w:numPr>
          <w:ilvl w:val="0"/>
          <w:numId w:val="42"/>
        </w:numPr>
        <w:tabs>
          <w:tab w:val="left" w:pos="1182"/>
        </w:tabs>
        <w:autoSpaceDE w:val="0"/>
        <w:autoSpaceDN w:val="0"/>
        <w:spacing w:before="0" w:line="240" w:lineRule="auto"/>
        <w:ind w:left="567"/>
        <w:jc w:val="both"/>
        <w:rPr>
          <w:rFonts w:ascii="Times New Roman" w:hAnsi="Times New Roman" w:cs="Times New Roman"/>
          <w:color w:val="auto"/>
          <w:sz w:val="24"/>
          <w:szCs w:val="24"/>
        </w:rPr>
      </w:pPr>
      <w:r w:rsidRPr="007E2679">
        <w:rPr>
          <w:rFonts w:ascii="Times New Roman" w:hAnsi="Times New Roman" w:cs="Times New Roman"/>
          <w:color w:val="auto"/>
          <w:sz w:val="24"/>
          <w:szCs w:val="24"/>
        </w:rPr>
        <w:t>Русский</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язык</w:t>
      </w:r>
      <w:r w:rsidRPr="007E2679">
        <w:rPr>
          <w:rFonts w:ascii="Times New Roman" w:hAnsi="Times New Roman" w:cs="Times New Roman"/>
          <w:color w:val="auto"/>
          <w:spacing w:val="-2"/>
          <w:sz w:val="24"/>
          <w:szCs w:val="24"/>
        </w:rPr>
        <w:t xml:space="preserve"> </w:t>
      </w:r>
      <w:r w:rsidRPr="007E2679">
        <w:rPr>
          <w:rFonts w:ascii="Times New Roman" w:hAnsi="Times New Roman" w:cs="Times New Roman"/>
          <w:color w:val="auto"/>
          <w:sz w:val="24"/>
          <w:szCs w:val="24"/>
        </w:rPr>
        <w:t>и</w:t>
      </w:r>
      <w:r w:rsidRPr="007E2679">
        <w:rPr>
          <w:rFonts w:ascii="Times New Roman" w:hAnsi="Times New Roman" w:cs="Times New Roman"/>
          <w:color w:val="auto"/>
          <w:spacing w:val="-1"/>
          <w:sz w:val="24"/>
          <w:szCs w:val="24"/>
        </w:rPr>
        <w:t xml:space="preserve"> </w:t>
      </w:r>
      <w:r w:rsidRPr="007E2679">
        <w:rPr>
          <w:rFonts w:ascii="Times New Roman" w:hAnsi="Times New Roman" w:cs="Times New Roman"/>
          <w:color w:val="auto"/>
          <w:sz w:val="24"/>
          <w:szCs w:val="24"/>
        </w:rPr>
        <w:t>литература.</w:t>
      </w:r>
    </w:p>
    <w:p w:rsidR="003E16B6" w:rsidRPr="007E2679" w:rsidRDefault="003E16B6" w:rsidP="005F1D43">
      <w:pPr>
        <w:spacing w:after="0" w:line="240" w:lineRule="auto"/>
        <w:ind w:left="567"/>
        <w:jc w:val="both"/>
        <w:rPr>
          <w:rFonts w:ascii="Times New Roman" w:hAnsi="Times New Roman" w:cs="Times New Roman"/>
          <w:i/>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3"/>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7"/>
          <w:sz w:val="24"/>
          <w:szCs w:val="24"/>
        </w:rPr>
        <w:t xml:space="preserve"> </w:t>
      </w:r>
      <w:r w:rsidRPr="007E2679">
        <w:rPr>
          <w:rFonts w:ascii="Times New Roman" w:hAnsi="Times New Roman" w:cs="Times New Roman"/>
          <w:i/>
          <w:sz w:val="24"/>
          <w:szCs w:val="24"/>
        </w:rPr>
        <w:t>познавательных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2"/>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6"/>
          <w:sz w:val="24"/>
          <w:szCs w:val="24"/>
        </w:rPr>
        <w:t xml:space="preserve"> </w:t>
      </w:r>
      <w:r w:rsidRPr="007E2679">
        <w:rPr>
          <w:rFonts w:ascii="Times New Roman" w:hAnsi="Times New Roman" w:cs="Times New Roman"/>
          <w:i/>
          <w:sz w:val="24"/>
          <w:szCs w:val="24"/>
        </w:rPr>
        <w:t>базовые</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логические</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действия: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устанавливать</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существенный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признак</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основание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сравнения,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классификации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обобщения</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языковых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единиц,</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языковых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функциональных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разновидностей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функционально-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смысловых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типов,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жанров;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устанавливать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сравнения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героев,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художественных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произведений и их фрагментов, классификации и обобщения литературных фактов; сопоставлять текст с другими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русской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зарубежной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литературы,</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интерпретациями 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различных видах искусств;</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выявлять закономерности и противоречия в языковых фактах, данных в наблюдении (например, традиционный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принцип русской орфографии и правописание чередующихся гласных и другие); при изучении литературных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направлений,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историко-литературного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изменения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лексическом составе русского языка) и находить закономерности; формулировать и использовать определения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понятий; толковать лексическое значение слова путём установления родовых и видовых смысловых компонентов,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отражающих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основные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родо-видовые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признаки реалии;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выражать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отношения,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зависимости,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правила,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закономерности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схем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схем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сложного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предложения с разными видами связи); графических моделей (например, при объяснении правописания гласных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корне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слова,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правописании «н»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«нн»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словах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частей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речи) 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другие;</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разрабатывать план решения языковой и речевой задачи с учётом анализа имеющихся данных, представленных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виде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графики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 другие;</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оценивать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соответствие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её</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целям;</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различать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верные</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неверные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суждения,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устанавливать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противоречия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суждениях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корректировать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текст;</w:t>
      </w:r>
    </w:p>
    <w:p w:rsidR="003E16B6" w:rsidRPr="007E2679" w:rsidRDefault="003E16B6" w:rsidP="00EF460A">
      <w:pPr>
        <w:pStyle w:val="aa"/>
        <w:widowControl w:val="0"/>
        <w:numPr>
          <w:ilvl w:val="3"/>
          <w:numId w:val="44"/>
        </w:numPr>
        <w:tabs>
          <w:tab w:val="left" w:pos="900"/>
          <w:tab w:val="left" w:pos="901"/>
          <w:tab w:val="left" w:pos="2274"/>
          <w:tab w:val="left" w:pos="3971"/>
          <w:tab w:val="left" w:pos="5446"/>
          <w:tab w:val="left" w:pos="6093"/>
          <w:tab w:val="left" w:pos="7356"/>
          <w:tab w:val="left" w:pos="8920"/>
          <w:tab w:val="left" w:pos="10144"/>
          <w:tab w:val="left" w:pos="10475"/>
          <w:tab w:val="left" w:pos="11528"/>
          <w:tab w:val="left" w:pos="13341"/>
          <w:tab w:val="left" w:pos="14605"/>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развивать</w:t>
      </w:r>
      <w:r w:rsidRPr="007E2679">
        <w:rPr>
          <w:rFonts w:ascii="Times New Roman" w:hAnsi="Times New Roman" w:cs="Times New Roman"/>
          <w:sz w:val="24"/>
          <w:szCs w:val="24"/>
        </w:rPr>
        <w:tab/>
        <w:t>критическое</w:t>
      </w:r>
      <w:r w:rsidRPr="007E2679">
        <w:rPr>
          <w:rFonts w:ascii="Times New Roman" w:hAnsi="Times New Roman" w:cs="Times New Roman"/>
          <w:sz w:val="24"/>
          <w:szCs w:val="24"/>
        </w:rPr>
        <w:tab/>
        <w:t>мышлени</w:t>
      </w:r>
      <w:r w:rsidR="005F1D43">
        <w:rPr>
          <w:rFonts w:ascii="Times New Roman" w:hAnsi="Times New Roman" w:cs="Times New Roman"/>
          <w:sz w:val="24"/>
          <w:szCs w:val="24"/>
        </w:rPr>
        <w:t>е</w:t>
      </w:r>
      <w:r w:rsidR="005F1D43">
        <w:rPr>
          <w:rFonts w:ascii="Times New Roman" w:hAnsi="Times New Roman" w:cs="Times New Roman"/>
          <w:sz w:val="24"/>
          <w:szCs w:val="24"/>
        </w:rPr>
        <w:tab/>
        <w:t>при</w:t>
      </w:r>
      <w:r w:rsidR="005F1D43">
        <w:rPr>
          <w:rFonts w:ascii="Times New Roman" w:hAnsi="Times New Roman" w:cs="Times New Roman"/>
          <w:sz w:val="24"/>
          <w:szCs w:val="24"/>
        </w:rPr>
        <w:tab/>
        <w:t>решении</w:t>
      </w:r>
      <w:r w:rsidR="005F1D43">
        <w:rPr>
          <w:rFonts w:ascii="Times New Roman" w:hAnsi="Times New Roman" w:cs="Times New Roman"/>
          <w:sz w:val="24"/>
          <w:szCs w:val="24"/>
        </w:rPr>
        <w:tab/>
        <w:t>жизненных</w:t>
      </w:r>
      <w:r w:rsidR="005F1D43">
        <w:rPr>
          <w:rFonts w:ascii="Times New Roman" w:hAnsi="Times New Roman" w:cs="Times New Roman"/>
          <w:sz w:val="24"/>
          <w:szCs w:val="24"/>
        </w:rPr>
        <w:tab/>
        <w:t xml:space="preserve">проблем с </w:t>
      </w:r>
      <w:r w:rsidRPr="007E2679">
        <w:rPr>
          <w:rFonts w:ascii="Times New Roman" w:hAnsi="Times New Roman" w:cs="Times New Roman"/>
          <w:sz w:val="24"/>
          <w:szCs w:val="24"/>
        </w:rPr>
        <w:t>учётом</w:t>
      </w:r>
      <w:r w:rsidRPr="007E2679">
        <w:rPr>
          <w:rFonts w:ascii="Times New Roman" w:hAnsi="Times New Roman" w:cs="Times New Roman"/>
          <w:sz w:val="24"/>
          <w:szCs w:val="24"/>
        </w:rPr>
        <w:tab/>
        <w:t>собственного</w:t>
      </w:r>
      <w:r w:rsidRPr="007E2679">
        <w:rPr>
          <w:rFonts w:ascii="Times New Roman" w:hAnsi="Times New Roman" w:cs="Times New Roman"/>
          <w:sz w:val="24"/>
          <w:szCs w:val="24"/>
        </w:rPr>
        <w:tab/>
        <w:t>речевого</w:t>
      </w:r>
      <w:r w:rsidRPr="007E2679">
        <w:rPr>
          <w:rFonts w:ascii="Times New Roman" w:hAnsi="Times New Roman" w:cs="Times New Roman"/>
          <w:sz w:val="24"/>
          <w:szCs w:val="24"/>
        </w:rPr>
        <w:tab/>
      </w:r>
      <w:r w:rsidRPr="007E2679">
        <w:rPr>
          <w:rFonts w:ascii="Times New Roman" w:hAnsi="Times New Roman" w:cs="Times New Roman"/>
          <w:spacing w:val="-3"/>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читательского опыта;</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самостоятельно</w:t>
      </w:r>
      <w:r w:rsidRPr="007E2679">
        <w:rPr>
          <w:rFonts w:ascii="Times New Roman" w:hAnsi="Times New Roman" w:cs="Times New Roman"/>
          <w:spacing w:val="35"/>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100"/>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4"/>
          <w:sz w:val="24"/>
          <w:szCs w:val="24"/>
        </w:rPr>
        <w:t xml:space="preserve"> </w:t>
      </w:r>
      <w:r w:rsidRPr="007E2679">
        <w:rPr>
          <w:rFonts w:ascii="Times New Roman" w:hAnsi="Times New Roman" w:cs="Times New Roman"/>
          <w:sz w:val="24"/>
          <w:szCs w:val="24"/>
        </w:rPr>
        <w:t>актуализировать</w:t>
      </w:r>
      <w:r w:rsidRPr="007E2679">
        <w:rPr>
          <w:rFonts w:ascii="Times New Roman" w:hAnsi="Times New Roman" w:cs="Times New Roman"/>
          <w:spacing w:val="100"/>
          <w:sz w:val="24"/>
          <w:szCs w:val="24"/>
        </w:rPr>
        <w:t xml:space="preserve"> </w:t>
      </w:r>
      <w:r w:rsidRPr="007E2679">
        <w:rPr>
          <w:rFonts w:ascii="Times New Roman" w:hAnsi="Times New Roman" w:cs="Times New Roman"/>
          <w:sz w:val="24"/>
          <w:szCs w:val="24"/>
        </w:rPr>
        <w:t>проблему,</w:t>
      </w:r>
      <w:r w:rsidRPr="007E2679">
        <w:rPr>
          <w:rFonts w:ascii="Times New Roman" w:hAnsi="Times New Roman" w:cs="Times New Roman"/>
          <w:spacing w:val="103"/>
          <w:sz w:val="24"/>
          <w:szCs w:val="24"/>
        </w:rPr>
        <w:t xml:space="preserve"> </w:t>
      </w:r>
      <w:r w:rsidRPr="007E2679">
        <w:rPr>
          <w:rFonts w:ascii="Times New Roman" w:hAnsi="Times New Roman" w:cs="Times New Roman"/>
          <w:sz w:val="24"/>
          <w:szCs w:val="24"/>
        </w:rPr>
        <w:t>заложенную</w:t>
      </w:r>
      <w:r w:rsidRPr="007E2679">
        <w:rPr>
          <w:rFonts w:ascii="Times New Roman" w:hAnsi="Times New Roman" w:cs="Times New Roman"/>
          <w:spacing w:val="10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03"/>
          <w:sz w:val="24"/>
          <w:szCs w:val="24"/>
        </w:rPr>
        <w:t xml:space="preserve"> </w:t>
      </w:r>
      <w:r w:rsidRPr="007E2679">
        <w:rPr>
          <w:rFonts w:ascii="Times New Roman" w:hAnsi="Times New Roman" w:cs="Times New Roman"/>
          <w:sz w:val="24"/>
          <w:szCs w:val="24"/>
        </w:rPr>
        <w:t>художественном</w:t>
      </w:r>
      <w:r w:rsidRPr="007E2679">
        <w:rPr>
          <w:rFonts w:ascii="Times New Roman" w:hAnsi="Times New Roman" w:cs="Times New Roman"/>
          <w:spacing w:val="104"/>
          <w:sz w:val="24"/>
          <w:szCs w:val="24"/>
        </w:rPr>
        <w:t xml:space="preserve"> </w:t>
      </w:r>
      <w:r w:rsidRPr="007E2679">
        <w:rPr>
          <w:rFonts w:ascii="Times New Roman" w:hAnsi="Times New Roman" w:cs="Times New Roman"/>
          <w:sz w:val="24"/>
          <w:szCs w:val="24"/>
        </w:rPr>
        <w:t>произведении,</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рассматривать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ее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всесторонне;</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устанавливать основания для сравнения литературных героев, художественных произведений и их фрагментов,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классификации и обобщения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литературных фактов;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сопоставлять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русской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зарубежной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интерпретациями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видах искусств;</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направлений,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историко-литературного процесса.</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i/>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познавательных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 xml:space="preserve">включает </w:t>
      </w:r>
      <w:r w:rsidRPr="007E2679">
        <w:rPr>
          <w:rFonts w:ascii="Times New Roman" w:hAnsi="Times New Roman" w:cs="Times New Roman"/>
          <w:i/>
          <w:sz w:val="24"/>
          <w:szCs w:val="24"/>
        </w:rPr>
        <w:t>базовые</w:t>
      </w:r>
      <w:r w:rsidRPr="007E2679">
        <w:rPr>
          <w:rFonts w:ascii="Times New Roman" w:hAnsi="Times New Roman" w:cs="Times New Roman"/>
          <w:i/>
          <w:spacing w:val="-7"/>
          <w:sz w:val="24"/>
          <w:szCs w:val="24"/>
        </w:rPr>
        <w:t xml:space="preserve"> </w:t>
      </w:r>
      <w:r w:rsidRPr="007E2679">
        <w:rPr>
          <w:rFonts w:ascii="Times New Roman" w:hAnsi="Times New Roman" w:cs="Times New Roman"/>
          <w:i/>
          <w:sz w:val="24"/>
          <w:szCs w:val="24"/>
        </w:rPr>
        <w:t>исследовательские</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действия: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формулировать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вопросы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исследовательского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характера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лексической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сочетаемости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употребления стилистически окрашенной лексики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другие);</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 xml:space="preserve">выдвигать гипотезы (например, о целях использования изобразительно-выразительных средств </w:t>
      </w:r>
      <w:r w:rsidRPr="007E2679">
        <w:rPr>
          <w:rFonts w:ascii="Times New Roman" w:hAnsi="Times New Roman" w:cs="Times New Roman"/>
          <w:sz w:val="24"/>
          <w:szCs w:val="24"/>
        </w:rPr>
        <w:lastRenderedPageBreak/>
        <w:t>языка, о причинах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изменений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лексическом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составе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русского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стилистических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изменений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обосновывать,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аргументировать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суждения;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анализировать результаты, полученные в ходе решения языковой и речевой задачи, критически оценивать 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достоверность;</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уметь интегрировать знания из разных предметных областей (например, при подборе примеров о роли русского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 как государственного языка Российской Федерации, средства межнационального общения, национального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русского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народа,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одного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мировых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другие);</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уметь переносить знания в практическую область, освоенные средства и способы действия в собственную речевую</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практику (например, применять знания о нормах произношения и правописания, лексических, морфологических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других нормах); уметь переносить знания, в том числе полученные в результате чтения и изучения литературных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познавательную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 практическую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области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жизнедеятельности;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учебно-исследовательской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материала,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проявлять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устойчивый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интерес</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чтению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отечественной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культур;</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владеть научным типом мышления, научной терминологией, ключевыми понятиями и методами современного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литературоведения; определять и учитывать историко-культурный контекст и контекст творчества писателя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анализа художественных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произведений.</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познавательных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работу</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с</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информацией</w:t>
      </w:r>
      <w:r w:rsidRPr="007E2679">
        <w:rPr>
          <w:rFonts w:ascii="Times New Roman" w:hAnsi="Times New Roman" w:cs="Times New Roman"/>
          <w:sz w:val="24"/>
          <w:szCs w:val="24"/>
        </w:rPr>
        <w:t>:</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самостоятельно</w:t>
      </w:r>
      <w:r w:rsidRPr="007E2679">
        <w:rPr>
          <w:rFonts w:ascii="Times New Roman" w:hAnsi="Times New Roman" w:cs="Times New Roman"/>
          <w:spacing w:val="57"/>
          <w:sz w:val="24"/>
          <w:szCs w:val="24"/>
        </w:rPr>
        <w:t xml:space="preserve"> </w:t>
      </w:r>
      <w:r w:rsidRPr="007E2679">
        <w:rPr>
          <w:rFonts w:ascii="Times New Roman" w:hAnsi="Times New Roman" w:cs="Times New Roman"/>
          <w:sz w:val="24"/>
          <w:szCs w:val="24"/>
        </w:rPr>
        <w:t>осуществлять</w:t>
      </w:r>
      <w:r w:rsidRPr="007E2679">
        <w:rPr>
          <w:rFonts w:ascii="Times New Roman" w:hAnsi="Times New Roman" w:cs="Times New Roman"/>
          <w:spacing w:val="58"/>
          <w:sz w:val="24"/>
          <w:szCs w:val="24"/>
        </w:rPr>
        <w:t xml:space="preserve"> </w:t>
      </w:r>
      <w:r w:rsidRPr="007E2679">
        <w:rPr>
          <w:rFonts w:ascii="Times New Roman" w:hAnsi="Times New Roman" w:cs="Times New Roman"/>
          <w:sz w:val="24"/>
          <w:szCs w:val="24"/>
        </w:rPr>
        <w:t>поиск,</w:t>
      </w:r>
      <w:r w:rsidRPr="007E2679">
        <w:rPr>
          <w:rFonts w:ascii="Times New Roman" w:hAnsi="Times New Roman" w:cs="Times New Roman"/>
          <w:spacing w:val="59"/>
          <w:sz w:val="24"/>
          <w:szCs w:val="24"/>
        </w:rPr>
        <w:t xml:space="preserve"> </w:t>
      </w:r>
      <w:r w:rsidRPr="007E2679">
        <w:rPr>
          <w:rFonts w:ascii="Times New Roman" w:hAnsi="Times New Roman" w:cs="Times New Roman"/>
          <w:sz w:val="24"/>
          <w:szCs w:val="24"/>
        </w:rPr>
        <w:t>анализ,</w:t>
      </w:r>
      <w:r w:rsidRPr="007E2679">
        <w:rPr>
          <w:rFonts w:ascii="Times New Roman" w:hAnsi="Times New Roman" w:cs="Times New Roman"/>
          <w:spacing w:val="57"/>
          <w:sz w:val="24"/>
          <w:szCs w:val="24"/>
        </w:rPr>
        <w:t xml:space="preserve"> </w:t>
      </w:r>
      <w:r w:rsidRPr="007E2679">
        <w:rPr>
          <w:rFonts w:ascii="Times New Roman" w:hAnsi="Times New Roman" w:cs="Times New Roman"/>
          <w:sz w:val="24"/>
          <w:szCs w:val="24"/>
        </w:rPr>
        <w:t>систематизацию</w:t>
      </w:r>
      <w:r w:rsidRPr="007E2679">
        <w:rPr>
          <w:rFonts w:ascii="Times New Roman" w:hAnsi="Times New Roman" w:cs="Times New Roman"/>
          <w:spacing w:val="5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7"/>
          <w:sz w:val="24"/>
          <w:szCs w:val="24"/>
        </w:rPr>
        <w:t xml:space="preserve"> </w:t>
      </w:r>
      <w:r w:rsidRPr="007E2679">
        <w:rPr>
          <w:rFonts w:ascii="Times New Roman" w:hAnsi="Times New Roman" w:cs="Times New Roman"/>
          <w:sz w:val="24"/>
          <w:szCs w:val="24"/>
        </w:rPr>
        <w:t>интерпретацию</w:t>
      </w:r>
      <w:r w:rsidRPr="007E2679">
        <w:rPr>
          <w:rFonts w:ascii="Times New Roman" w:hAnsi="Times New Roman" w:cs="Times New Roman"/>
          <w:spacing w:val="57"/>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59"/>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56"/>
          <w:sz w:val="24"/>
          <w:szCs w:val="24"/>
        </w:rPr>
        <w:t xml:space="preserve"> </w:t>
      </w:r>
      <w:r w:rsidRPr="007E2679">
        <w:rPr>
          <w:rFonts w:ascii="Times New Roman" w:hAnsi="Times New Roman" w:cs="Times New Roman"/>
          <w:sz w:val="24"/>
          <w:szCs w:val="24"/>
        </w:rPr>
        <w:t>энциклопедий,</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словарей,</w:t>
      </w:r>
      <w:r w:rsidRPr="007E2679">
        <w:rPr>
          <w:rFonts w:ascii="Times New Roman" w:hAnsi="Times New Roman" w:cs="Times New Roman"/>
          <w:sz w:val="24"/>
          <w:szCs w:val="24"/>
        </w:rPr>
        <w:tab/>
        <w:t>справочников;</w:t>
      </w:r>
      <w:r w:rsidRPr="007E2679">
        <w:rPr>
          <w:rFonts w:ascii="Times New Roman" w:hAnsi="Times New Roman" w:cs="Times New Roman"/>
          <w:sz w:val="24"/>
          <w:szCs w:val="24"/>
        </w:rPr>
        <w:tab/>
        <w:t>средств</w:t>
      </w:r>
      <w:r w:rsidRPr="007E2679">
        <w:rPr>
          <w:rFonts w:ascii="Times New Roman" w:hAnsi="Times New Roman" w:cs="Times New Roman"/>
          <w:sz w:val="24"/>
          <w:szCs w:val="24"/>
        </w:rPr>
        <w:tab/>
        <w:t>массовой</w:t>
      </w:r>
      <w:r w:rsidRPr="007E2679">
        <w:rPr>
          <w:rFonts w:ascii="Times New Roman" w:hAnsi="Times New Roman" w:cs="Times New Roman"/>
          <w:spacing w:val="124"/>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z w:val="24"/>
          <w:szCs w:val="24"/>
        </w:rPr>
        <w:tab/>
        <w:t>государственных</w:t>
      </w:r>
      <w:r w:rsidRPr="007E2679">
        <w:rPr>
          <w:rFonts w:ascii="Times New Roman" w:hAnsi="Times New Roman" w:cs="Times New Roman"/>
          <w:sz w:val="24"/>
          <w:szCs w:val="24"/>
        </w:rPr>
        <w:tab/>
        <w:t>электронных</w:t>
      </w:r>
      <w:r w:rsidRPr="007E2679">
        <w:rPr>
          <w:rFonts w:ascii="Times New Roman" w:hAnsi="Times New Roman" w:cs="Times New Roman"/>
          <w:spacing w:val="125"/>
          <w:sz w:val="24"/>
          <w:szCs w:val="24"/>
        </w:rPr>
        <w:t xml:space="preserve"> </w:t>
      </w:r>
      <w:r w:rsidRPr="007E2679">
        <w:rPr>
          <w:rFonts w:ascii="Times New Roman" w:hAnsi="Times New Roman" w:cs="Times New Roman"/>
          <w:sz w:val="24"/>
          <w:szCs w:val="24"/>
        </w:rPr>
        <w:t>ресурсов</w:t>
      </w:r>
      <w:r w:rsidRPr="007E2679">
        <w:rPr>
          <w:rFonts w:ascii="Times New Roman" w:hAnsi="Times New Roman" w:cs="Times New Roman"/>
          <w:sz w:val="24"/>
          <w:szCs w:val="24"/>
        </w:rPr>
        <w:tab/>
      </w:r>
      <w:r w:rsidRPr="007E2679">
        <w:rPr>
          <w:rFonts w:ascii="Times New Roman" w:hAnsi="Times New Roman" w:cs="Times New Roman"/>
          <w:spacing w:val="-1"/>
          <w:sz w:val="24"/>
          <w:szCs w:val="24"/>
        </w:rPr>
        <w:t>учебного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назначения;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достоверность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её</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соответствие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правовым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морально-этическим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нормам;</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создавать</w:t>
      </w:r>
      <w:r w:rsidRPr="007E2679">
        <w:rPr>
          <w:rFonts w:ascii="Times New Roman" w:hAnsi="Times New Roman" w:cs="Times New Roman"/>
          <w:spacing w:val="56"/>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58"/>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55"/>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55"/>
          <w:sz w:val="24"/>
          <w:szCs w:val="24"/>
        </w:rPr>
        <w:t xml:space="preserve"> </w:t>
      </w:r>
      <w:r w:rsidRPr="007E2679">
        <w:rPr>
          <w:rFonts w:ascii="Times New Roman" w:hAnsi="Times New Roman" w:cs="Times New Roman"/>
          <w:sz w:val="24"/>
          <w:szCs w:val="24"/>
        </w:rPr>
        <w:t>форматах</w:t>
      </w:r>
      <w:r w:rsidRPr="007E2679">
        <w:rPr>
          <w:rFonts w:ascii="Times New Roman" w:hAnsi="Times New Roman" w:cs="Times New Roman"/>
          <w:spacing w:val="59"/>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57"/>
          <w:sz w:val="24"/>
          <w:szCs w:val="24"/>
        </w:rPr>
        <w:t xml:space="preserve"> </w:t>
      </w:r>
      <w:r w:rsidRPr="007E2679">
        <w:rPr>
          <w:rFonts w:ascii="Times New Roman" w:hAnsi="Times New Roman" w:cs="Times New Roman"/>
          <w:sz w:val="24"/>
          <w:szCs w:val="24"/>
        </w:rPr>
        <w:t>учётом</w:t>
      </w:r>
      <w:r w:rsidRPr="007E2679">
        <w:rPr>
          <w:rFonts w:ascii="Times New Roman" w:hAnsi="Times New Roman" w:cs="Times New Roman"/>
          <w:spacing w:val="54"/>
          <w:sz w:val="24"/>
          <w:szCs w:val="24"/>
        </w:rPr>
        <w:t xml:space="preserve"> </w:t>
      </w:r>
      <w:r w:rsidRPr="007E2679">
        <w:rPr>
          <w:rFonts w:ascii="Times New Roman" w:hAnsi="Times New Roman" w:cs="Times New Roman"/>
          <w:sz w:val="24"/>
          <w:szCs w:val="24"/>
        </w:rPr>
        <w:t>назначения</w:t>
      </w:r>
      <w:r w:rsidRPr="007E2679">
        <w:rPr>
          <w:rFonts w:ascii="Times New Roman" w:hAnsi="Times New Roman" w:cs="Times New Roman"/>
          <w:spacing w:val="58"/>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5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8"/>
          <w:sz w:val="24"/>
          <w:szCs w:val="24"/>
        </w:rPr>
        <w:t xml:space="preserve"> </w:t>
      </w:r>
      <w:r w:rsidRPr="007E2679">
        <w:rPr>
          <w:rFonts w:ascii="Times New Roman" w:hAnsi="Times New Roman" w:cs="Times New Roman"/>
          <w:sz w:val="24"/>
          <w:szCs w:val="24"/>
        </w:rPr>
        <w:t>её</w:t>
      </w:r>
      <w:r w:rsidRPr="007E2679">
        <w:rPr>
          <w:rFonts w:ascii="Times New Roman" w:hAnsi="Times New Roman" w:cs="Times New Roman"/>
          <w:spacing w:val="55"/>
          <w:sz w:val="24"/>
          <w:szCs w:val="24"/>
        </w:rPr>
        <w:t xml:space="preserve"> </w:t>
      </w:r>
      <w:r w:rsidRPr="007E2679">
        <w:rPr>
          <w:rFonts w:ascii="Times New Roman" w:hAnsi="Times New Roman" w:cs="Times New Roman"/>
          <w:sz w:val="24"/>
          <w:szCs w:val="24"/>
        </w:rPr>
        <w:t>целевой</w:t>
      </w:r>
      <w:r w:rsidRPr="007E2679">
        <w:rPr>
          <w:rFonts w:ascii="Times New Roman" w:hAnsi="Times New Roman" w:cs="Times New Roman"/>
          <w:spacing w:val="57"/>
          <w:sz w:val="24"/>
          <w:szCs w:val="24"/>
        </w:rPr>
        <w:t xml:space="preserve"> </w:t>
      </w:r>
      <w:r w:rsidRPr="007E2679">
        <w:rPr>
          <w:rFonts w:ascii="Times New Roman" w:hAnsi="Times New Roman" w:cs="Times New Roman"/>
          <w:sz w:val="24"/>
          <w:szCs w:val="24"/>
        </w:rPr>
        <w:t>аудитории,</w:t>
      </w:r>
      <w:r w:rsidRPr="007E2679">
        <w:rPr>
          <w:rFonts w:ascii="Times New Roman" w:hAnsi="Times New Roman" w:cs="Times New Roman"/>
          <w:spacing w:val="57"/>
          <w:sz w:val="24"/>
          <w:szCs w:val="24"/>
        </w:rPr>
        <w:t xml:space="preserve"> </w:t>
      </w:r>
      <w:r w:rsidRPr="007E2679">
        <w:rPr>
          <w:rFonts w:ascii="Times New Roman" w:hAnsi="Times New Roman" w:cs="Times New Roman"/>
          <w:sz w:val="24"/>
          <w:szCs w:val="24"/>
        </w:rPr>
        <w:t>выбирать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оптимальную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форму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её</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представления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визуализации (презентация,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схема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другие);</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владеть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защиты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личной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соблюдать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требования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информационной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безопасности.</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коммуникативных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1"/>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умения: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социально-культурные, нравственно-этические, бытовые, учебные темы в соответствии с темой, целью, сферой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ситуацией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общения;</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правильно,</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логично,</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аргументированно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излагать</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свою</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точку</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зрения</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поставленной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проблеме;</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пользоваться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невербальными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средствами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общения,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понимать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значение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знаков;</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аргументированно вести диалог, уметь смягчать конфликтные ситуации; корректно выражать своё отношение 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суждениям собеседников, проявлять уважительное отношение к оппоненту и в корректной форме формулировать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свои возражения, задавать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вопросы 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существу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обсуждаемой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темы;</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логично и корректно с точки зрения культуры речи излагать свою точку зрения; самостоятельно выбирать формат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публичного выступления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составлять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устные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письменные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учётом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цели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аудитории;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осуществлять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совместную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включая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взаимодействие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людьми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культуры,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lastRenderedPageBreak/>
        <w:t>национальной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религиозной принадлежности на основе гуманистических ценностей, взаимопонимания между людьми разных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культур;</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принимать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цели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совместной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организовывать,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координировать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действия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достижению;</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оценивать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качество</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своего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вклада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вклада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каждого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участника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команды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общий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результат;</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обобщать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мнения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нескольких людей 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выражать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это</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обобщение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устной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письменной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форме;</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предлагать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новые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идеи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позиции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новизны,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оригинальности,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практической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значимости;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проявлять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творческие способности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воображение,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быть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инициативным;</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участвовать в дискуссии на литературные темы, в коллективном диалоге, разрабатывать индивидуальный и (или)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коллективный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учебный проект.</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регулятивных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1"/>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умения:</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самостоятельно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составлять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план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анализе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создании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вносить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необходимые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коррективы;</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оценивать</w:t>
      </w:r>
      <w:r w:rsidRPr="007E2679">
        <w:rPr>
          <w:rFonts w:ascii="Times New Roman" w:hAnsi="Times New Roman" w:cs="Times New Roman"/>
          <w:spacing w:val="65"/>
          <w:sz w:val="24"/>
          <w:szCs w:val="24"/>
        </w:rPr>
        <w:t xml:space="preserve"> </w:t>
      </w:r>
      <w:r w:rsidRPr="007E2679">
        <w:rPr>
          <w:rFonts w:ascii="Times New Roman" w:hAnsi="Times New Roman" w:cs="Times New Roman"/>
          <w:sz w:val="24"/>
          <w:szCs w:val="24"/>
        </w:rPr>
        <w:t>приобретённый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опыт,</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66"/>
          <w:sz w:val="24"/>
          <w:szCs w:val="24"/>
        </w:rPr>
        <w:t xml:space="preserve"> </w:t>
      </w:r>
      <w:r w:rsidRPr="007E2679">
        <w:rPr>
          <w:rFonts w:ascii="Times New Roman" w:hAnsi="Times New Roman" w:cs="Times New Roman"/>
          <w:sz w:val="24"/>
          <w:szCs w:val="24"/>
        </w:rPr>
        <w:t>речевой;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анализировать</w:t>
      </w:r>
      <w:r w:rsidRPr="007E2679">
        <w:rPr>
          <w:rFonts w:ascii="Times New Roman" w:hAnsi="Times New Roman" w:cs="Times New Roman"/>
          <w:spacing w:val="6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65"/>
          <w:sz w:val="24"/>
          <w:szCs w:val="24"/>
        </w:rPr>
        <w:t xml:space="preserve"> </w:t>
      </w:r>
      <w:r w:rsidRPr="007E2679">
        <w:rPr>
          <w:rFonts w:ascii="Times New Roman" w:hAnsi="Times New Roman" w:cs="Times New Roman"/>
          <w:sz w:val="24"/>
          <w:szCs w:val="24"/>
        </w:rPr>
        <w:t>собственную</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работу:</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меру</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самостоятельности,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затруднения,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дефициты,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ошибки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другие;</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давать оценку приобретённому речевому опыту и корректировать собственную речь с учётом целей и условий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общения;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давать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новым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ситуациям,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изображённым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художественной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приобретенный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опыт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 учетом литературных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знаний;</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осознавать ценностное отношение к литературе как неотъемлемой части культуры; выявлять взаимосвязи 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языковым,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литературным,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интеллектуальным,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духовно-нравственным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развитием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личности;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принимать мотивы и аргументы других при анализе результатов деятельности, в том числе в процессе чтения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художественной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литературы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обсуждения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литературных героев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проблем, поставленных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художественных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произведениях.</w:t>
      </w:r>
    </w:p>
    <w:p w:rsidR="003E16B6" w:rsidRPr="007E2679" w:rsidRDefault="003E16B6" w:rsidP="007E2679">
      <w:pPr>
        <w:pStyle w:val="ad"/>
        <w:spacing w:after="0"/>
        <w:ind w:left="567"/>
        <w:jc w:val="left"/>
      </w:pPr>
    </w:p>
    <w:p w:rsidR="003E16B6" w:rsidRPr="007E2679" w:rsidRDefault="003E16B6" w:rsidP="00EF460A">
      <w:pPr>
        <w:pStyle w:val="1"/>
        <w:keepNext w:val="0"/>
        <w:keepLines w:val="0"/>
        <w:widowControl w:val="0"/>
        <w:numPr>
          <w:ilvl w:val="0"/>
          <w:numId w:val="42"/>
        </w:numPr>
        <w:tabs>
          <w:tab w:val="left" w:pos="1182"/>
        </w:tabs>
        <w:autoSpaceDE w:val="0"/>
        <w:autoSpaceDN w:val="0"/>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Иностранный</w:t>
      </w:r>
      <w:r w:rsidRPr="007E2679">
        <w:rPr>
          <w:rFonts w:ascii="Times New Roman" w:hAnsi="Times New Roman" w:cs="Times New Roman"/>
          <w:color w:val="auto"/>
          <w:spacing w:val="-5"/>
          <w:sz w:val="24"/>
          <w:szCs w:val="24"/>
        </w:rPr>
        <w:t xml:space="preserve"> </w:t>
      </w:r>
      <w:r w:rsidRPr="007E2679">
        <w:rPr>
          <w:rFonts w:ascii="Times New Roman" w:hAnsi="Times New Roman" w:cs="Times New Roman"/>
          <w:color w:val="auto"/>
          <w:sz w:val="24"/>
          <w:szCs w:val="24"/>
        </w:rPr>
        <w:t>язык.</w:t>
      </w:r>
    </w:p>
    <w:p w:rsidR="005F1D43" w:rsidRDefault="003E16B6" w:rsidP="005F1D43">
      <w:pPr>
        <w:tabs>
          <w:tab w:val="left" w:pos="0"/>
          <w:tab w:val="left" w:pos="11690"/>
          <w:tab w:val="left" w:pos="12996"/>
          <w:tab w:val="left" w:pos="14624"/>
        </w:tabs>
        <w:spacing w:after="0" w:line="240" w:lineRule="auto"/>
        <w:rPr>
          <w:rFonts w:ascii="Times New Roman" w:hAnsi="Times New Roman" w:cs="Times New Roman"/>
          <w:i/>
          <w:sz w:val="24"/>
          <w:szCs w:val="24"/>
        </w:rPr>
      </w:pPr>
      <w:r w:rsidRPr="007E2679">
        <w:rPr>
          <w:rFonts w:ascii="Times New Roman" w:hAnsi="Times New Roman" w:cs="Times New Roman"/>
          <w:sz w:val="24"/>
          <w:szCs w:val="24"/>
        </w:rPr>
        <w:t>Формирование</w:t>
      </w:r>
      <w:r w:rsidR="005F1D43">
        <w:rPr>
          <w:rFonts w:ascii="Times New Roman" w:hAnsi="Times New Roman" w:cs="Times New Roman"/>
          <w:sz w:val="24"/>
          <w:szCs w:val="24"/>
        </w:rPr>
        <w:t xml:space="preserve"> </w:t>
      </w:r>
      <w:r w:rsidRPr="007E2679">
        <w:rPr>
          <w:rFonts w:ascii="Times New Roman" w:hAnsi="Times New Roman" w:cs="Times New Roman"/>
          <w:i/>
          <w:sz w:val="24"/>
          <w:szCs w:val="24"/>
        </w:rPr>
        <w:t>универсальных</w:t>
      </w:r>
      <w:r w:rsidR="005F1D43">
        <w:rPr>
          <w:rFonts w:ascii="Times New Roman" w:hAnsi="Times New Roman" w:cs="Times New Roman"/>
          <w:i/>
          <w:sz w:val="24"/>
          <w:szCs w:val="24"/>
        </w:rPr>
        <w:t xml:space="preserve"> </w:t>
      </w:r>
      <w:r w:rsidRPr="007E2679">
        <w:rPr>
          <w:rFonts w:ascii="Times New Roman" w:hAnsi="Times New Roman" w:cs="Times New Roman"/>
          <w:i/>
          <w:sz w:val="24"/>
          <w:szCs w:val="24"/>
        </w:rPr>
        <w:t>учебных</w:t>
      </w:r>
      <w:r w:rsidR="005F1D43">
        <w:rPr>
          <w:rFonts w:ascii="Times New Roman" w:hAnsi="Times New Roman" w:cs="Times New Roman"/>
          <w:i/>
          <w:sz w:val="24"/>
          <w:szCs w:val="24"/>
        </w:rPr>
        <w:t xml:space="preserve"> </w:t>
      </w:r>
      <w:r w:rsidRPr="007E2679">
        <w:rPr>
          <w:rFonts w:ascii="Times New Roman" w:hAnsi="Times New Roman" w:cs="Times New Roman"/>
          <w:i/>
          <w:sz w:val="24"/>
          <w:szCs w:val="24"/>
        </w:rPr>
        <w:t>познавательных</w:t>
      </w:r>
      <w:r w:rsidR="005F1D43">
        <w:rPr>
          <w:rFonts w:ascii="Times New Roman" w:hAnsi="Times New Roman" w:cs="Times New Roman"/>
          <w:i/>
          <w:sz w:val="24"/>
          <w:szCs w:val="24"/>
        </w:rPr>
        <w:t xml:space="preserve"> </w:t>
      </w:r>
      <w:r w:rsidRPr="007E2679">
        <w:rPr>
          <w:rFonts w:ascii="Times New Roman" w:hAnsi="Times New Roman" w:cs="Times New Roman"/>
          <w:i/>
          <w:sz w:val="24"/>
          <w:szCs w:val="24"/>
        </w:rPr>
        <w:t>действий</w:t>
      </w:r>
      <w:r w:rsidR="005F1D43">
        <w:rPr>
          <w:rFonts w:ascii="Times New Roman" w:hAnsi="Times New Roman" w:cs="Times New Roman"/>
          <w:i/>
          <w:sz w:val="24"/>
          <w:szCs w:val="24"/>
        </w:rPr>
        <w:t xml:space="preserve"> </w:t>
      </w:r>
      <w:r w:rsidRPr="007E2679">
        <w:rPr>
          <w:rFonts w:ascii="Times New Roman" w:hAnsi="Times New Roman" w:cs="Times New Roman"/>
          <w:sz w:val="24"/>
          <w:szCs w:val="24"/>
        </w:rPr>
        <w:t>включает</w:t>
      </w:r>
      <w:r w:rsidR="005F1D43">
        <w:rPr>
          <w:rFonts w:ascii="Times New Roman" w:hAnsi="Times New Roman" w:cs="Times New Roman"/>
          <w:sz w:val="24"/>
          <w:szCs w:val="24"/>
        </w:rPr>
        <w:t xml:space="preserve"> </w:t>
      </w:r>
      <w:r w:rsidRPr="007E2679">
        <w:rPr>
          <w:rFonts w:ascii="Times New Roman" w:hAnsi="Times New Roman" w:cs="Times New Roman"/>
          <w:i/>
          <w:sz w:val="24"/>
          <w:szCs w:val="24"/>
        </w:rPr>
        <w:t>базовые</w:t>
      </w:r>
      <w:r w:rsidR="005F1D43">
        <w:rPr>
          <w:rFonts w:ascii="Times New Roman" w:hAnsi="Times New Roman" w:cs="Times New Roman"/>
          <w:i/>
          <w:sz w:val="24"/>
          <w:szCs w:val="24"/>
        </w:rPr>
        <w:t xml:space="preserve"> </w:t>
      </w:r>
      <w:r w:rsidRPr="007E2679">
        <w:rPr>
          <w:rFonts w:ascii="Times New Roman" w:hAnsi="Times New Roman" w:cs="Times New Roman"/>
          <w:i/>
          <w:sz w:val="24"/>
          <w:szCs w:val="24"/>
        </w:rPr>
        <w:t>логические</w:t>
      </w:r>
      <w:r w:rsidR="005F1D43">
        <w:rPr>
          <w:rFonts w:ascii="Times New Roman" w:hAnsi="Times New Roman" w:cs="Times New Roman"/>
          <w:i/>
          <w:sz w:val="24"/>
          <w:szCs w:val="24"/>
        </w:rPr>
        <w:t xml:space="preserve"> </w:t>
      </w:r>
      <w:r w:rsidRPr="007E2679">
        <w:rPr>
          <w:rFonts w:ascii="Times New Roman" w:hAnsi="Times New Roman" w:cs="Times New Roman"/>
          <w:i/>
          <w:spacing w:val="-3"/>
          <w:sz w:val="24"/>
          <w:szCs w:val="24"/>
        </w:rPr>
        <w:t>и</w:t>
      </w:r>
      <w:r w:rsidRPr="007E2679">
        <w:rPr>
          <w:rFonts w:ascii="Times New Roman" w:hAnsi="Times New Roman" w:cs="Times New Roman"/>
          <w:i/>
          <w:spacing w:val="-67"/>
          <w:sz w:val="24"/>
          <w:szCs w:val="24"/>
        </w:rPr>
        <w:t xml:space="preserve"> </w:t>
      </w:r>
      <w:r w:rsidRPr="007E2679">
        <w:rPr>
          <w:rFonts w:ascii="Times New Roman" w:hAnsi="Times New Roman" w:cs="Times New Roman"/>
          <w:i/>
          <w:sz w:val="24"/>
          <w:szCs w:val="24"/>
        </w:rPr>
        <w:t>исследовательские</w:t>
      </w:r>
      <w:r w:rsidRPr="007E2679">
        <w:rPr>
          <w:rFonts w:ascii="Times New Roman" w:hAnsi="Times New Roman" w:cs="Times New Roman"/>
          <w:i/>
          <w:spacing w:val="-2"/>
          <w:sz w:val="24"/>
          <w:szCs w:val="24"/>
        </w:rPr>
        <w:t xml:space="preserve"> </w:t>
      </w:r>
      <w:r w:rsidRPr="007E2679">
        <w:rPr>
          <w:rFonts w:ascii="Times New Roman" w:hAnsi="Times New Roman" w:cs="Times New Roman"/>
          <w:i/>
          <w:sz w:val="24"/>
          <w:szCs w:val="24"/>
        </w:rPr>
        <w:t>действия:</w:t>
      </w:r>
    </w:p>
    <w:p w:rsidR="003E16B6" w:rsidRPr="005F1D43" w:rsidRDefault="003E16B6" w:rsidP="00EF460A">
      <w:pPr>
        <w:pStyle w:val="aa"/>
        <w:numPr>
          <w:ilvl w:val="0"/>
          <w:numId w:val="78"/>
        </w:numPr>
        <w:tabs>
          <w:tab w:val="left" w:pos="0"/>
          <w:tab w:val="left" w:pos="11690"/>
          <w:tab w:val="left" w:pos="12996"/>
          <w:tab w:val="left" w:pos="14624"/>
        </w:tabs>
        <w:spacing w:after="0" w:line="240" w:lineRule="auto"/>
        <w:rPr>
          <w:rFonts w:ascii="Times New Roman" w:hAnsi="Times New Roman" w:cs="Times New Roman"/>
          <w:sz w:val="24"/>
          <w:szCs w:val="24"/>
        </w:rPr>
      </w:pPr>
      <w:r w:rsidRPr="005F1D43">
        <w:rPr>
          <w:rFonts w:ascii="Times New Roman" w:hAnsi="Times New Roman" w:cs="Times New Roman"/>
          <w:sz w:val="24"/>
          <w:szCs w:val="24"/>
        </w:rPr>
        <w:t>анализировать,</w:t>
      </w:r>
      <w:r w:rsidRPr="005F1D43">
        <w:rPr>
          <w:rFonts w:ascii="Times New Roman" w:hAnsi="Times New Roman" w:cs="Times New Roman"/>
          <w:spacing w:val="22"/>
          <w:sz w:val="24"/>
          <w:szCs w:val="24"/>
        </w:rPr>
        <w:t xml:space="preserve"> </w:t>
      </w:r>
      <w:r w:rsidRPr="005F1D43">
        <w:rPr>
          <w:rFonts w:ascii="Times New Roman" w:hAnsi="Times New Roman" w:cs="Times New Roman"/>
          <w:sz w:val="24"/>
          <w:szCs w:val="24"/>
        </w:rPr>
        <w:t>устанавливать</w:t>
      </w:r>
      <w:r w:rsidRPr="005F1D43">
        <w:rPr>
          <w:rFonts w:ascii="Times New Roman" w:hAnsi="Times New Roman" w:cs="Times New Roman"/>
          <w:spacing w:val="21"/>
          <w:sz w:val="24"/>
          <w:szCs w:val="24"/>
        </w:rPr>
        <w:t xml:space="preserve"> </w:t>
      </w:r>
      <w:r w:rsidRPr="005F1D43">
        <w:rPr>
          <w:rFonts w:ascii="Times New Roman" w:hAnsi="Times New Roman" w:cs="Times New Roman"/>
          <w:sz w:val="24"/>
          <w:szCs w:val="24"/>
        </w:rPr>
        <w:t>аналогии</w:t>
      </w:r>
      <w:r w:rsidRPr="005F1D43">
        <w:rPr>
          <w:rFonts w:ascii="Times New Roman" w:hAnsi="Times New Roman" w:cs="Times New Roman"/>
          <w:spacing w:val="21"/>
          <w:sz w:val="24"/>
          <w:szCs w:val="24"/>
        </w:rPr>
        <w:t xml:space="preserve"> </w:t>
      </w:r>
      <w:r w:rsidRPr="005F1D43">
        <w:rPr>
          <w:rFonts w:ascii="Times New Roman" w:hAnsi="Times New Roman" w:cs="Times New Roman"/>
          <w:sz w:val="24"/>
          <w:szCs w:val="24"/>
        </w:rPr>
        <w:t>между</w:t>
      </w:r>
      <w:r w:rsidRPr="005F1D43">
        <w:rPr>
          <w:rFonts w:ascii="Times New Roman" w:hAnsi="Times New Roman" w:cs="Times New Roman"/>
          <w:spacing w:val="20"/>
          <w:sz w:val="24"/>
          <w:szCs w:val="24"/>
        </w:rPr>
        <w:t xml:space="preserve"> </w:t>
      </w:r>
      <w:r w:rsidRPr="005F1D43">
        <w:rPr>
          <w:rFonts w:ascii="Times New Roman" w:hAnsi="Times New Roman" w:cs="Times New Roman"/>
          <w:sz w:val="24"/>
          <w:szCs w:val="24"/>
        </w:rPr>
        <w:t>способами</w:t>
      </w:r>
      <w:r w:rsidRPr="005F1D43">
        <w:rPr>
          <w:rFonts w:ascii="Times New Roman" w:hAnsi="Times New Roman" w:cs="Times New Roman"/>
          <w:spacing w:val="20"/>
          <w:sz w:val="24"/>
          <w:szCs w:val="24"/>
        </w:rPr>
        <w:t xml:space="preserve"> </w:t>
      </w:r>
      <w:r w:rsidRPr="005F1D43">
        <w:rPr>
          <w:rFonts w:ascii="Times New Roman" w:hAnsi="Times New Roman" w:cs="Times New Roman"/>
          <w:sz w:val="24"/>
          <w:szCs w:val="24"/>
        </w:rPr>
        <w:t>выражения</w:t>
      </w:r>
      <w:r w:rsidRPr="005F1D43">
        <w:rPr>
          <w:rFonts w:ascii="Times New Roman" w:hAnsi="Times New Roman" w:cs="Times New Roman"/>
          <w:spacing w:val="23"/>
          <w:sz w:val="24"/>
          <w:szCs w:val="24"/>
        </w:rPr>
        <w:t xml:space="preserve"> </w:t>
      </w:r>
      <w:r w:rsidRPr="005F1D43">
        <w:rPr>
          <w:rFonts w:ascii="Times New Roman" w:hAnsi="Times New Roman" w:cs="Times New Roman"/>
          <w:sz w:val="24"/>
          <w:szCs w:val="24"/>
        </w:rPr>
        <w:t>мысли</w:t>
      </w:r>
      <w:r w:rsidRPr="005F1D43">
        <w:rPr>
          <w:rFonts w:ascii="Times New Roman" w:hAnsi="Times New Roman" w:cs="Times New Roman"/>
          <w:spacing w:val="23"/>
          <w:sz w:val="24"/>
          <w:szCs w:val="24"/>
        </w:rPr>
        <w:t xml:space="preserve"> </w:t>
      </w:r>
      <w:r w:rsidRPr="005F1D43">
        <w:rPr>
          <w:rFonts w:ascii="Times New Roman" w:hAnsi="Times New Roman" w:cs="Times New Roman"/>
          <w:sz w:val="24"/>
          <w:szCs w:val="24"/>
        </w:rPr>
        <w:t>средствами</w:t>
      </w:r>
      <w:r w:rsidRPr="005F1D43">
        <w:rPr>
          <w:rFonts w:ascii="Times New Roman" w:hAnsi="Times New Roman" w:cs="Times New Roman"/>
          <w:spacing w:val="23"/>
          <w:sz w:val="24"/>
          <w:szCs w:val="24"/>
        </w:rPr>
        <w:t xml:space="preserve"> </w:t>
      </w:r>
      <w:r w:rsidRPr="005F1D43">
        <w:rPr>
          <w:rFonts w:ascii="Times New Roman" w:hAnsi="Times New Roman" w:cs="Times New Roman"/>
          <w:sz w:val="24"/>
          <w:szCs w:val="24"/>
        </w:rPr>
        <w:t>иностранного</w:t>
      </w:r>
      <w:r w:rsidRPr="005F1D43">
        <w:rPr>
          <w:rFonts w:ascii="Times New Roman" w:hAnsi="Times New Roman" w:cs="Times New Roman"/>
          <w:spacing w:val="24"/>
          <w:sz w:val="24"/>
          <w:szCs w:val="24"/>
        </w:rPr>
        <w:t xml:space="preserve"> </w:t>
      </w:r>
      <w:r w:rsidRPr="005F1D43">
        <w:rPr>
          <w:rFonts w:ascii="Times New Roman" w:hAnsi="Times New Roman" w:cs="Times New Roman"/>
          <w:sz w:val="24"/>
          <w:szCs w:val="24"/>
        </w:rPr>
        <w:t>и</w:t>
      </w:r>
      <w:r w:rsidRPr="005F1D43">
        <w:rPr>
          <w:rFonts w:ascii="Times New Roman" w:hAnsi="Times New Roman" w:cs="Times New Roman"/>
          <w:spacing w:val="20"/>
          <w:sz w:val="24"/>
          <w:szCs w:val="24"/>
        </w:rPr>
        <w:t xml:space="preserve"> </w:t>
      </w:r>
      <w:r w:rsidRPr="005F1D43">
        <w:rPr>
          <w:rFonts w:ascii="Times New Roman" w:hAnsi="Times New Roman" w:cs="Times New Roman"/>
          <w:sz w:val="24"/>
          <w:szCs w:val="24"/>
        </w:rPr>
        <w:t>родного</w:t>
      </w:r>
      <w:r w:rsidRPr="005F1D43">
        <w:rPr>
          <w:rFonts w:ascii="Times New Roman" w:hAnsi="Times New Roman" w:cs="Times New Roman"/>
          <w:spacing w:val="-67"/>
          <w:sz w:val="24"/>
          <w:szCs w:val="24"/>
        </w:rPr>
        <w:t xml:space="preserve"> </w:t>
      </w:r>
      <w:r w:rsidRPr="005F1D43">
        <w:rPr>
          <w:rFonts w:ascii="Times New Roman" w:hAnsi="Times New Roman" w:cs="Times New Roman"/>
          <w:sz w:val="24"/>
          <w:szCs w:val="24"/>
        </w:rPr>
        <w:t>языков;</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распознавать</w:t>
      </w:r>
      <w:r w:rsidRPr="007E2679">
        <w:rPr>
          <w:rFonts w:ascii="Times New Roman" w:hAnsi="Times New Roman" w:cs="Times New Roman"/>
          <w:spacing w:val="24"/>
          <w:sz w:val="24"/>
          <w:szCs w:val="24"/>
        </w:rPr>
        <w:t xml:space="preserve"> </w:t>
      </w:r>
      <w:r w:rsidRPr="007E2679">
        <w:rPr>
          <w:rFonts w:ascii="Times New Roman" w:hAnsi="Times New Roman" w:cs="Times New Roman"/>
          <w:sz w:val="24"/>
          <w:szCs w:val="24"/>
        </w:rPr>
        <w:t>свойства</w:t>
      </w:r>
      <w:r w:rsidRPr="007E2679">
        <w:rPr>
          <w:rFonts w:ascii="Times New Roman" w:hAnsi="Times New Roman" w:cs="Times New Roman"/>
          <w:spacing w:val="2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6"/>
          <w:sz w:val="24"/>
          <w:szCs w:val="24"/>
        </w:rPr>
        <w:t xml:space="preserve"> </w:t>
      </w:r>
      <w:r w:rsidRPr="007E2679">
        <w:rPr>
          <w:rFonts w:ascii="Times New Roman" w:hAnsi="Times New Roman" w:cs="Times New Roman"/>
          <w:sz w:val="24"/>
          <w:szCs w:val="24"/>
        </w:rPr>
        <w:t>признаки</w:t>
      </w:r>
      <w:r w:rsidRPr="007E2679">
        <w:rPr>
          <w:rFonts w:ascii="Times New Roman" w:hAnsi="Times New Roman" w:cs="Times New Roman"/>
          <w:spacing w:val="26"/>
          <w:sz w:val="24"/>
          <w:szCs w:val="24"/>
        </w:rPr>
        <w:t xml:space="preserve"> </w:t>
      </w:r>
      <w:r w:rsidRPr="007E2679">
        <w:rPr>
          <w:rFonts w:ascii="Times New Roman" w:hAnsi="Times New Roman" w:cs="Times New Roman"/>
          <w:sz w:val="24"/>
          <w:szCs w:val="24"/>
        </w:rPr>
        <w:t>языковых</w:t>
      </w:r>
      <w:r w:rsidRPr="007E2679">
        <w:rPr>
          <w:rFonts w:ascii="Times New Roman" w:hAnsi="Times New Roman" w:cs="Times New Roman"/>
          <w:spacing w:val="26"/>
          <w:sz w:val="24"/>
          <w:szCs w:val="24"/>
        </w:rPr>
        <w:t xml:space="preserve"> </w:t>
      </w:r>
      <w:r w:rsidRPr="007E2679">
        <w:rPr>
          <w:rFonts w:ascii="Times New Roman" w:hAnsi="Times New Roman" w:cs="Times New Roman"/>
          <w:sz w:val="24"/>
          <w:szCs w:val="24"/>
        </w:rPr>
        <w:t>единиц</w:t>
      </w:r>
      <w:r w:rsidRPr="007E2679">
        <w:rPr>
          <w:rFonts w:ascii="Times New Roman" w:hAnsi="Times New Roman" w:cs="Times New Roman"/>
          <w:spacing w:val="26"/>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3"/>
          <w:sz w:val="24"/>
          <w:szCs w:val="24"/>
        </w:rPr>
        <w:t xml:space="preserve"> </w:t>
      </w:r>
      <w:r w:rsidRPr="007E2679">
        <w:rPr>
          <w:rFonts w:ascii="Times New Roman" w:hAnsi="Times New Roman" w:cs="Times New Roman"/>
          <w:sz w:val="24"/>
          <w:szCs w:val="24"/>
        </w:rPr>
        <w:t>языковых</w:t>
      </w:r>
      <w:r w:rsidRPr="007E2679">
        <w:rPr>
          <w:rFonts w:ascii="Times New Roman" w:hAnsi="Times New Roman" w:cs="Times New Roman"/>
          <w:spacing w:val="26"/>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24"/>
          <w:sz w:val="24"/>
          <w:szCs w:val="24"/>
        </w:rPr>
        <w:t xml:space="preserve"> </w:t>
      </w:r>
      <w:r w:rsidRPr="007E2679">
        <w:rPr>
          <w:rFonts w:ascii="Times New Roman" w:hAnsi="Times New Roman" w:cs="Times New Roman"/>
          <w:sz w:val="24"/>
          <w:szCs w:val="24"/>
        </w:rPr>
        <w:t>иностранного</w:t>
      </w:r>
      <w:r w:rsidRPr="007E2679">
        <w:rPr>
          <w:rFonts w:ascii="Times New Roman" w:hAnsi="Times New Roman" w:cs="Times New Roman"/>
          <w:spacing w:val="26"/>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26"/>
          <w:sz w:val="24"/>
          <w:szCs w:val="24"/>
        </w:rPr>
        <w:t xml:space="preserve"> </w:t>
      </w:r>
      <w:r w:rsidRPr="007E2679">
        <w:rPr>
          <w:rFonts w:ascii="Times New Roman" w:hAnsi="Times New Roman" w:cs="Times New Roman"/>
          <w:sz w:val="24"/>
          <w:szCs w:val="24"/>
        </w:rPr>
        <w:t>сравнивать,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классифицировать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обобщать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p>
    <w:p w:rsidR="003E16B6" w:rsidRPr="007E2679" w:rsidRDefault="003E16B6" w:rsidP="00EF460A">
      <w:pPr>
        <w:pStyle w:val="aa"/>
        <w:widowControl w:val="0"/>
        <w:numPr>
          <w:ilvl w:val="3"/>
          <w:numId w:val="44"/>
        </w:numPr>
        <w:tabs>
          <w:tab w:val="left" w:pos="900"/>
          <w:tab w:val="left" w:pos="901"/>
          <w:tab w:val="left" w:pos="2227"/>
          <w:tab w:val="left" w:pos="3560"/>
          <w:tab w:val="left" w:pos="3936"/>
          <w:tab w:val="left" w:pos="5210"/>
          <w:tab w:val="left" w:pos="6601"/>
          <w:tab w:val="left" w:pos="7691"/>
          <w:tab w:val="left" w:pos="8065"/>
          <w:tab w:val="left" w:pos="9454"/>
          <w:tab w:val="left" w:pos="10651"/>
          <w:tab w:val="left" w:pos="12521"/>
          <w:tab w:val="left" w:pos="13435"/>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выявлять</w:t>
      </w:r>
      <w:r w:rsidRPr="007E2679">
        <w:rPr>
          <w:rFonts w:ascii="Times New Roman" w:hAnsi="Times New Roman" w:cs="Times New Roman"/>
          <w:sz w:val="24"/>
          <w:szCs w:val="24"/>
        </w:rPr>
        <w:tab/>
        <w:t>признаки</w:t>
      </w:r>
      <w:r w:rsidRPr="007E2679">
        <w:rPr>
          <w:rFonts w:ascii="Times New Roman" w:hAnsi="Times New Roman" w:cs="Times New Roman"/>
          <w:sz w:val="24"/>
          <w:szCs w:val="24"/>
        </w:rPr>
        <w:tab/>
        <w:t>и</w:t>
      </w:r>
      <w:r w:rsidRPr="007E2679">
        <w:rPr>
          <w:rFonts w:ascii="Times New Roman" w:hAnsi="Times New Roman" w:cs="Times New Roman"/>
          <w:sz w:val="24"/>
          <w:szCs w:val="24"/>
        </w:rPr>
        <w:tab/>
        <w:t>свойства</w:t>
      </w:r>
      <w:r w:rsidRPr="007E2679">
        <w:rPr>
          <w:rFonts w:ascii="Times New Roman" w:hAnsi="Times New Roman" w:cs="Times New Roman"/>
          <w:sz w:val="24"/>
          <w:szCs w:val="24"/>
        </w:rPr>
        <w:tab/>
        <w:t>языковых</w:t>
      </w:r>
      <w:r w:rsidRPr="007E2679">
        <w:rPr>
          <w:rFonts w:ascii="Times New Roman" w:hAnsi="Times New Roman" w:cs="Times New Roman"/>
          <w:sz w:val="24"/>
          <w:szCs w:val="24"/>
        </w:rPr>
        <w:tab/>
        <w:t>единиц</w:t>
      </w:r>
      <w:r w:rsidRPr="007E2679">
        <w:rPr>
          <w:rFonts w:ascii="Times New Roman" w:hAnsi="Times New Roman" w:cs="Times New Roman"/>
          <w:sz w:val="24"/>
          <w:szCs w:val="24"/>
        </w:rPr>
        <w:tab/>
        <w:t>и</w:t>
      </w:r>
      <w:r w:rsidRPr="007E2679">
        <w:rPr>
          <w:rFonts w:ascii="Times New Roman" w:hAnsi="Times New Roman" w:cs="Times New Roman"/>
          <w:sz w:val="24"/>
          <w:szCs w:val="24"/>
        </w:rPr>
        <w:tab/>
        <w:t>языковых</w:t>
      </w:r>
      <w:r w:rsidRPr="007E2679">
        <w:rPr>
          <w:rFonts w:ascii="Times New Roman" w:hAnsi="Times New Roman" w:cs="Times New Roman"/>
          <w:sz w:val="24"/>
          <w:szCs w:val="24"/>
        </w:rPr>
        <w:tab/>
        <w:t>явлений</w:t>
      </w:r>
      <w:r w:rsidRPr="007E2679">
        <w:rPr>
          <w:rFonts w:ascii="Times New Roman" w:hAnsi="Times New Roman" w:cs="Times New Roman"/>
          <w:sz w:val="24"/>
          <w:szCs w:val="24"/>
        </w:rPr>
        <w:tab/>
        <w:t>иностранного</w:t>
      </w:r>
      <w:r w:rsidRPr="007E2679">
        <w:rPr>
          <w:rFonts w:ascii="Times New Roman" w:hAnsi="Times New Roman" w:cs="Times New Roman"/>
          <w:sz w:val="24"/>
          <w:szCs w:val="24"/>
        </w:rPr>
        <w:tab/>
        <w:t>языка</w:t>
      </w:r>
      <w:r w:rsidRPr="007E2679">
        <w:rPr>
          <w:rFonts w:ascii="Times New Roman" w:hAnsi="Times New Roman" w:cs="Times New Roman"/>
          <w:sz w:val="24"/>
          <w:szCs w:val="24"/>
        </w:rPr>
        <w:tab/>
      </w:r>
      <w:r w:rsidRPr="007E2679">
        <w:rPr>
          <w:rFonts w:ascii="Times New Roman" w:hAnsi="Times New Roman" w:cs="Times New Roman"/>
          <w:spacing w:val="-1"/>
          <w:sz w:val="24"/>
          <w:szCs w:val="24"/>
        </w:rPr>
        <w:t>(например,</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грамматических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конструкции и 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функций);</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сравнивать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разные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типы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жанры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устных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письменных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высказываний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иностранном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языке;</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различать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иноязычном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письменном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мнение;</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анализировать</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структурно</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содержательно</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разные</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типы</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жанры</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устных</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письменных</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высказываний</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иностранном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языке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целью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дальнейшего использования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собственных высказывания;</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проводить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предложенному</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плану</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небольшое</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исследование</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установлению</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особенностей</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единиц</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изучаемого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языковых явлений (лексических,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грамматических),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 xml:space="preserve">социокультурных </w:t>
      </w:r>
      <w:r w:rsidRPr="007E2679">
        <w:rPr>
          <w:rFonts w:ascii="Times New Roman" w:hAnsi="Times New Roman" w:cs="Times New Roman"/>
          <w:sz w:val="24"/>
          <w:szCs w:val="24"/>
        </w:rPr>
        <w:lastRenderedPageBreak/>
        <w:t>явлений;</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pacing w:val="-1"/>
          <w:sz w:val="24"/>
          <w:szCs w:val="24"/>
        </w:rPr>
        <w:t>формулировать</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в</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устной</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или</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письменной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форме</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гипотезу</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предстоящего</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исследования</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(исследовательского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проекта)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языковых явлений;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осуществлять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проверку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гипотезы;</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самостоятельно</w:t>
      </w:r>
      <w:r w:rsidRPr="007E2679">
        <w:rPr>
          <w:rFonts w:ascii="Times New Roman" w:hAnsi="Times New Roman" w:cs="Times New Roman"/>
          <w:spacing w:val="51"/>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52"/>
          <w:sz w:val="24"/>
          <w:szCs w:val="24"/>
        </w:rPr>
        <w:t xml:space="preserve"> </w:t>
      </w:r>
      <w:r w:rsidRPr="007E2679">
        <w:rPr>
          <w:rFonts w:ascii="Times New Roman" w:hAnsi="Times New Roman" w:cs="Times New Roman"/>
          <w:sz w:val="24"/>
          <w:szCs w:val="24"/>
        </w:rPr>
        <w:t>обобщения</w:t>
      </w:r>
      <w:r w:rsidRPr="007E2679">
        <w:rPr>
          <w:rFonts w:ascii="Times New Roman" w:hAnsi="Times New Roman" w:cs="Times New Roman"/>
          <w:spacing w:val="5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4"/>
          <w:sz w:val="24"/>
          <w:szCs w:val="24"/>
        </w:rPr>
        <w:t xml:space="preserve"> </w:t>
      </w:r>
      <w:r w:rsidRPr="007E2679">
        <w:rPr>
          <w:rFonts w:ascii="Times New Roman" w:hAnsi="Times New Roman" w:cs="Times New Roman"/>
          <w:sz w:val="24"/>
          <w:szCs w:val="24"/>
        </w:rPr>
        <w:t>выводы</w:t>
      </w:r>
      <w:r w:rsidRPr="007E2679">
        <w:rPr>
          <w:rFonts w:ascii="Times New Roman" w:hAnsi="Times New Roman" w:cs="Times New Roman"/>
          <w:spacing w:val="54"/>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52"/>
          <w:sz w:val="24"/>
          <w:szCs w:val="24"/>
        </w:rPr>
        <w:t xml:space="preserve"> </w:t>
      </w:r>
      <w:r w:rsidRPr="007E2679">
        <w:rPr>
          <w:rFonts w:ascii="Times New Roman" w:hAnsi="Times New Roman" w:cs="Times New Roman"/>
          <w:sz w:val="24"/>
          <w:szCs w:val="24"/>
        </w:rPr>
        <w:t>результатам</w:t>
      </w:r>
      <w:r w:rsidRPr="007E2679">
        <w:rPr>
          <w:rFonts w:ascii="Times New Roman" w:hAnsi="Times New Roman" w:cs="Times New Roman"/>
          <w:spacing w:val="53"/>
          <w:sz w:val="24"/>
          <w:szCs w:val="24"/>
        </w:rPr>
        <w:t xml:space="preserve"> </w:t>
      </w:r>
      <w:r w:rsidRPr="007E2679">
        <w:rPr>
          <w:rFonts w:ascii="Times New Roman" w:hAnsi="Times New Roman" w:cs="Times New Roman"/>
          <w:sz w:val="24"/>
          <w:szCs w:val="24"/>
        </w:rPr>
        <w:t>проведённого</w:t>
      </w:r>
      <w:r w:rsidRPr="007E2679">
        <w:rPr>
          <w:rFonts w:ascii="Times New Roman" w:hAnsi="Times New Roman" w:cs="Times New Roman"/>
          <w:spacing w:val="54"/>
          <w:sz w:val="24"/>
          <w:szCs w:val="24"/>
        </w:rPr>
        <w:t xml:space="preserve"> </w:t>
      </w:r>
      <w:r w:rsidRPr="007E2679">
        <w:rPr>
          <w:rFonts w:ascii="Times New Roman" w:hAnsi="Times New Roman" w:cs="Times New Roman"/>
          <w:sz w:val="24"/>
          <w:szCs w:val="24"/>
        </w:rPr>
        <w:t>наблюдения</w:t>
      </w:r>
      <w:r w:rsidRPr="007E2679">
        <w:rPr>
          <w:rFonts w:ascii="Times New Roman" w:hAnsi="Times New Roman" w:cs="Times New Roman"/>
          <w:spacing w:val="51"/>
          <w:sz w:val="24"/>
          <w:szCs w:val="24"/>
        </w:rPr>
        <w:t xml:space="preserve"> </w:t>
      </w:r>
      <w:r w:rsidRPr="007E2679">
        <w:rPr>
          <w:rFonts w:ascii="Times New Roman" w:hAnsi="Times New Roman" w:cs="Times New Roman"/>
          <w:sz w:val="24"/>
          <w:szCs w:val="24"/>
        </w:rPr>
        <w:t>за</w:t>
      </w:r>
      <w:r w:rsidRPr="007E2679">
        <w:rPr>
          <w:rFonts w:ascii="Times New Roman" w:hAnsi="Times New Roman" w:cs="Times New Roman"/>
          <w:spacing w:val="53"/>
          <w:sz w:val="24"/>
          <w:szCs w:val="24"/>
        </w:rPr>
        <w:t xml:space="preserve"> </w:t>
      </w:r>
      <w:r w:rsidRPr="007E2679">
        <w:rPr>
          <w:rFonts w:ascii="Times New Roman" w:hAnsi="Times New Roman" w:cs="Times New Roman"/>
          <w:sz w:val="24"/>
          <w:szCs w:val="24"/>
        </w:rPr>
        <w:t>языковыми</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явлениями;</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представлять</w:t>
      </w:r>
      <w:r w:rsidRPr="007E2679">
        <w:rPr>
          <w:rFonts w:ascii="Times New Roman" w:hAnsi="Times New Roman" w:cs="Times New Roman"/>
          <w:spacing w:val="39"/>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41"/>
          <w:sz w:val="24"/>
          <w:szCs w:val="24"/>
        </w:rPr>
        <w:t xml:space="preserve"> </w:t>
      </w:r>
      <w:r w:rsidRPr="007E2679">
        <w:rPr>
          <w:rFonts w:ascii="Times New Roman" w:hAnsi="Times New Roman" w:cs="Times New Roman"/>
          <w:sz w:val="24"/>
          <w:szCs w:val="24"/>
        </w:rPr>
        <w:t>исследования</w:t>
      </w:r>
      <w:r w:rsidRPr="007E2679">
        <w:rPr>
          <w:rFonts w:ascii="Times New Roman" w:hAnsi="Times New Roman" w:cs="Times New Roman"/>
          <w:spacing w:val="38"/>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0"/>
          <w:sz w:val="24"/>
          <w:szCs w:val="24"/>
        </w:rPr>
        <w:t xml:space="preserve"> </w:t>
      </w:r>
      <w:r w:rsidRPr="007E2679">
        <w:rPr>
          <w:rFonts w:ascii="Times New Roman" w:hAnsi="Times New Roman" w:cs="Times New Roman"/>
          <w:sz w:val="24"/>
          <w:szCs w:val="24"/>
        </w:rPr>
        <w:t>устной</w:t>
      </w:r>
      <w:r w:rsidRPr="007E2679">
        <w:rPr>
          <w:rFonts w:ascii="Times New Roman" w:hAnsi="Times New Roman" w:cs="Times New Roman"/>
          <w:spacing w:val="3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9"/>
          <w:sz w:val="24"/>
          <w:szCs w:val="24"/>
        </w:rPr>
        <w:t xml:space="preserve"> </w:t>
      </w:r>
      <w:r w:rsidRPr="007E2679">
        <w:rPr>
          <w:rFonts w:ascii="Times New Roman" w:hAnsi="Times New Roman" w:cs="Times New Roman"/>
          <w:sz w:val="24"/>
          <w:szCs w:val="24"/>
        </w:rPr>
        <w:t>письменной</w:t>
      </w:r>
      <w:r w:rsidRPr="007E2679">
        <w:rPr>
          <w:rFonts w:ascii="Times New Roman" w:hAnsi="Times New Roman" w:cs="Times New Roman"/>
          <w:spacing w:val="39"/>
          <w:sz w:val="24"/>
          <w:szCs w:val="24"/>
        </w:rPr>
        <w:t xml:space="preserve"> </w:t>
      </w:r>
      <w:r w:rsidRPr="007E2679">
        <w:rPr>
          <w:rFonts w:ascii="Times New Roman" w:hAnsi="Times New Roman" w:cs="Times New Roman"/>
          <w:sz w:val="24"/>
          <w:szCs w:val="24"/>
        </w:rPr>
        <w:t>форме,</w:t>
      </w:r>
      <w:r w:rsidRPr="007E2679">
        <w:rPr>
          <w:rFonts w:ascii="Times New Roman" w:hAnsi="Times New Roman" w:cs="Times New Roman"/>
          <w:spacing w:val="4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9"/>
          <w:sz w:val="24"/>
          <w:szCs w:val="24"/>
        </w:rPr>
        <w:t xml:space="preserve"> </w:t>
      </w:r>
      <w:r w:rsidRPr="007E2679">
        <w:rPr>
          <w:rFonts w:ascii="Times New Roman" w:hAnsi="Times New Roman" w:cs="Times New Roman"/>
          <w:sz w:val="24"/>
          <w:szCs w:val="24"/>
        </w:rPr>
        <w:t>виде</w:t>
      </w:r>
      <w:r w:rsidRPr="007E2679">
        <w:rPr>
          <w:rFonts w:ascii="Times New Roman" w:hAnsi="Times New Roman" w:cs="Times New Roman"/>
          <w:spacing w:val="39"/>
          <w:sz w:val="24"/>
          <w:szCs w:val="24"/>
        </w:rPr>
        <w:t xml:space="preserve"> </w:t>
      </w:r>
      <w:r w:rsidRPr="007E2679">
        <w:rPr>
          <w:rFonts w:ascii="Times New Roman" w:hAnsi="Times New Roman" w:cs="Times New Roman"/>
          <w:sz w:val="24"/>
          <w:szCs w:val="24"/>
        </w:rPr>
        <w:t>электронной</w:t>
      </w:r>
      <w:r w:rsidRPr="007E2679">
        <w:rPr>
          <w:rFonts w:ascii="Times New Roman" w:hAnsi="Times New Roman" w:cs="Times New Roman"/>
          <w:spacing w:val="38"/>
          <w:sz w:val="24"/>
          <w:szCs w:val="24"/>
        </w:rPr>
        <w:t xml:space="preserve"> </w:t>
      </w:r>
      <w:r w:rsidRPr="007E2679">
        <w:rPr>
          <w:rFonts w:ascii="Times New Roman" w:hAnsi="Times New Roman" w:cs="Times New Roman"/>
          <w:sz w:val="24"/>
          <w:szCs w:val="24"/>
        </w:rPr>
        <w:t>презентации,</w:t>
      </w:r>
      <w:r w:rsidRPr="007E2679">
        <w:rPr>
          <w:rFonts w:ascii="Times New Roman" w:hAnsi="Times New Roman" w:cs="Times New Roman"/>
          <w:spacing w:val="38"/>
          <w:sz w:val="24"/>
          <w:szCs w:val="24"/>
        </w:rPr>
        <w:t xml:space="preserve"> </w:t>
      </w:r>
      <w:r w:rsidRPr="007E2679">
        <w:rPr>
          <w:rFonts w:ascii="Times New Roman" w:hAnsi="Times New Roman" w:cs="Times New Roman"/>
          <w:sz w:val="24"/>
          <w:szCs w:val="24"/>
        </w:rPr>
        <w:t>схемы,</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таблицы,</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диаграммы и других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на уроке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 внеурочной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проводить</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небольшое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исследование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межкультурного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характера</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установлению</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соответствий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различий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культурных особенностях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родной страны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страны изучаемого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языка.</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познавательных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работу</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с</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информацией</w:t>
      </w:r>
      <w:r w:rsidRPr="007E2679">
        <w:rPr>
          <w:rFonts w:ascii="Times New Roman" w:hAnsi="Times New Roman" w:cs="Times New Roman"/>
          <w:sz w:val="24"/>
          <w:szCs w:val="24"/>
        </w:rPr>
        <w:t>:</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соответствии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коммуникативной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задачей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различные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стратегии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чтения</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аудирования</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получения</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запрашиваемой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пониманием);</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полно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точно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понимать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прочитанный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переработки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(смыслового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структурного анализа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отдельных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частей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текста, выборочного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перевода);</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фиксировать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доступными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средствами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виде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ключевых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плана,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тезисов);</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достоверность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иноязычных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критически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интерпретировать информацию с разных позиций, распознавать и фиксировать противоречия в информационных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источниках;</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соблюдать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информационную</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безопасность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работе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сети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Интернет.</w:t>
      </w:r>
    </w:p>
    <w:p w:rsidR="003E16B6" w:rsidRPr="007E2679" w:rsidRDefault="003E16B6" w:rsidP="005F1D43">
      <w:pPr>
        <w:pStyle w:val="ad"/>
        <w:spacing w:after="0"/>
        <w:ind w:left="567"/>
      </w:pPr>
    </w:p>
    <w:p w:rsidR="003E16B6" w:rsidRPr="007E2679" w:rsidRDefault="003E16B6" w:rsidP="005F1D43">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коммуникативных</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3"/>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умения:</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воспринимать</w:t>
      </w:r>
      <w:r w:rsidRPr="007E2679">
        <w:rPr>
          <w:rFonts w:ascii="Times New Roman" w:hAnsi="Times New Roman" w:cs="Times New Roman"/>
          <w:spacing w:val="4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создавать</w:t>
      </w:r>
      <w:r w:rsidRPr="007E2679">
        <w:rPr>
          <w:rFonts w:ascii="Times New Roman" w:hAnsi="Times New Roman" w:cs="Times New Roman"/>
          <w:spacing w:val="45"/>
          <w:sz w:val="24"/>
          <w:szCs w:val="24"/>
        </w:rPr>
        <w:t xml:space="preserve"> </w:t>
      </w:r>
      <w:r w:rsidRPr="007E2679">
        <w:rPr>
          <w:rFonts w:ascii="Times New Roman" w:hAnsi="Times New Roman" w:cs="Times New Roman"/>
          <w:sz w:val="24"/>
          <w:szCs w:val="24"/>
        </w:rPr>
        <w:t>собственные</w:t>
      </w:r>
      <w:r w:rsidRPr="007E2679">
        <w:rPr>
          <w:rFonts w:ascii="Times New Roman" w:hAnsi="Times New Roman" w:cs="Times New Roman"/>
          <w:spacing w:val="44"/>
          <w:sz w:val="24"/>
          <w:szCs w:val="24"/>
        </w:rPr>
        <w:t xml:space="preserve"> </w:t>
      </w:r>
      <w:r w:rsidRPr="007E2679">
        <w:rPr>
          <w:rFonts w:ascii="Times New Roman" w:hAnsi="Times New Roman" w:cs="Times New Roman"/>
          <w:sz w:val="24"/>
          <w:szCs w:val="24"/>
        </w:rPr>
        <w:t>диалогические</w:t>
      </w:r>
      <w:r w:rsidRPr="007E2679">
        <w:rPr>
          <w:rFonts w:ascii="Times New Roman" w:hAnsi="Times New Roman" w:cs="Times New Roman"/>
          <w:spacing w:val="4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монологические</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высказывания</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44"/>
          <w:sz w:val="24"/>
          <w:szCs w:val="24"/>
        </w:rPr>
        <w:t xml:space="preserve"> </w:t>
      </w:r>
      <w:r w:rsidRPr="007E2679">
        <w:rPr>
          <w:rFonts w:ascii="Times New Roman" w:hAnsi="Times New Roman" w:cs="Times New Roman"/>
          <w:sz w:val="24"/>
          <w:szCs w:val="24"/>
        </w:rPr>
        <w:t>иностранном</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языке,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участвовать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обсуждениях,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выступлениях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соответствии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условиями 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целями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общения;</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развернуто,</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логично</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точно</w:t>
      </w:r>
      <w:r w:rsidRPr="007E2679">
        <w:rPr>
          <w:rFonts w:ascii="Times New Roman" w:hAnsi="Times New Roman" w:cs="Times New Roman"/>
          <w:spacing w:val="26"/>
          <w:sz w:val="24"/>
          <w:szCs w:val="24"/>
        </w:rPr>
        <w:t xml:space="preserve"> </w:t>
      </w:r>
      <w:r w:rsidRPr="007E2679">
        <w:rPr>
          <w:rFonts w:ascii="Times New Roman" w:hAnsi="Times New Roman" w:cs="Times New Roman"/>
          <w:sz w:val="24"/>
          <w:szCs w:val="24"/>
        </w:rPr>
        <w:t>излагать</w:t>
      </w:r>
      <w:r w:rsidRPr="007E2679">
        <w:rPr>
          <w:rFonts w:ascii="Times New Roman" w:hAnsi="Times New Roman" w:cs="Times New Roman"/>
          <w:spacing w:val="27"/>
          <w:sz w:val="24"/>
          <w:szCs w:val="24"/>
        </w:rPr>
        <w:t xml:space="preserve"> </w:t>
      </w:r>
      <w:r w:rsidRPr="007E2679">
        <w:rPr>
          <w:rFonts w:ascii="Times New Roman" w:hAnsi="Times New Roman" w:cs="Times New Roman"/>
          <w:sz w:val="24"/>
          <w:szCs w:val="24"/>
        </w:rPr>
        <w:t>свою</w:t>
      </w:r>
      <w:r w:rsidRPr="007E2679">
        <w:rPr>
          <w:rFonts w:ascii="Times New Roman" w:hAnsi="Times New Roman" w:cs="Times New Roman"/>
          <w:spacing w:val="27"/>
          <w:sz w:val="24"/>
          <w:szCs w:val="24"/>
        </w:rPr>
        <w:t xml:space="preserve"> </w:t>
      </w:r>
      <w:r w:rsidRPr="007E2679">
        <w:rPr>
          <w:rFonts w:ascii="Times New Roman" w:hAnsi="Times New Roman" w:cs="Times New Roman"/>
          <w:sz w:val="24"/>
          <w:szCs w:val="24"/>
        </w:rPr>
        <w:t>точку</w:t>
      </w:r>
      <w:r w:rsidRPr="007E2679">
        <w:rPr>
          <w:rFonts w:ascii="Times New Roman" w:hAnsi="Times New Roman" w:cs="Times New Roman"/>
          <w:spacing w:val="25"/>
          <w:sz w:val="24"/>
          <w:szCs w:val="24"/>
        </w:rPr>
        <w:t xml:space="preserve"> </w:t>
      </w:r>
      <w:r w:rsidRPr="007E2679">
        <w:rPr>
          <w:rFonts w:ascii="Times New Roman" w:hAnsi="Times New Roman" w:cs="Times New Roman"/>
          <w:sz w:val="24"/>
          <w:szCs w:val="24"/>
        </w:rPr>
        <w:t>зрения</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28"/>
          <w:sz w:val="24"/>
          <w:szCs w:val="24"/>
        </w:rPr>
        <w:t xml:space="preserve"> </w:t>
      </w:r>
      <w:r w:rsidRPr="007E2679">
        <w:rPr>
          <w:rFonts w:ascii="Times New Roman" w:hAnsi="Times New Roman" w:cs="Times New Roman"/>
          <w:sz w:val="24"/>
          <w:szCs w:val="24"/>
        </w:rPr>
        <w:t>языковых</w:t>
      </w:r>
      <w:r w:rsidRPr="007E2679">
        <w:rPr>
          <w:rFonts w:ascii="Times New Roman" w:hAnsi="Times New Roman" w:cs="Times New Roman"/>
          <w:spacing w:val="29"/>
          <w:sz w:val="24"/>
          <w:szCs w:val="24"/>
        </w:rPr>
        <w:t xml:space="preserve"> </w:t>
      </w:r>
      <w:r w:rsidRPr="007E2679">
        <w:rPr>
          <w:rFonts w:ascii="Times New Roman" w:hAnsi="Times New Roman" w:cs="Times New Roman"/>
          <w:sz w:val="24"/>
          <w:szCs w:val="24"/>
        </w:rPr>
        <w:t>средств</w:t>
      </w:r>
      <w:r w:rsidRPr="007E2679">
        <w:rPr>
          <w:rFonts w:ascii="Times New Roman" w:hAnsi="Times New Roman" w:cs="Times New Roman"/>
          <w:spacing w:val="27"/>
          <w:sz w:val="24"/>
          <w:szCs w:val="24"/>
        </w:rPr>
        <w:t xml:space="preserve"> </w:t>
      </w:r>
      <w:r w:rsidRPr="007E2679">
        <w:rPr>
          <w:rFonts w:ascii="Times New Roman" w:hAnsi="Times New Roman" w:cs="Times New Roman"/>
          <w:sz w:val="24"/>
          <w:szCs w:val="24"/>
        </w:rPr>
        <w:t>изучаемого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иностранного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языка;</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выбирать</w:t>
      </w:r>
      <w:r w:rsidRPr="007E2679">
        <w:rPr>
          <w:rFonts w:ascii="Times New Roman" w:hAnsi="Times New Roman" w:cs="Times New Roman"/>
          <w:spacing w:val="4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45"/>
          <w:sz w:val="24"/>
          <w:szCs w:val="24"/>
        </w:rPr>
        <w:t xml:space="preserve"> </w:t>
      </w:r>
      <w:r w:rsidRPr="007E2679">
        <w:rPr>
          <w:rFonts w:ascii="Times New Roman" w:hAnsi="Times New Roman" w:cs="Times New Roman"/>
          <w:sz w:val="24"/>
          <w:szCs w:val="24"/>
        </w:rPr>
        <w:t>выразительные</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средства</w:t>
      </w:r>
      <w:r w:rsidRPr="007E2679">
        <w:rPr>
          <w:rFonts w:ascii="Times New Roman" w:hAnsi="Times New Roman" w:cs="Times New Roman"/>
          <w:spacing w:val="45"/>
          <w:sz w:val="24"/>
          <w:szCs w:val="24"/>
        </w:rPr>
        <w:t xml:space="preserve"> </w:t>
      </w:r>
      <w:r w:rsidRPr="007E2679">
        <w:rPr>
          <w:rFonts w:ascii="Times New Roman" w:hAnsi="Times New Roman" w:cs="Times New Roman"/>
          <w:sz w:val="24"/>
          <w:szCs w:val="24"/>
        </w:rPr>
        <w:t>языка</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знаковых</w:t>
      </w:r>
      <w:r w:rsidRPr="007E2679">
        <w:rPr>
          <w:rFonts w:ascii="Times New Roman" w:hAnsi="Times New Roman" w:cs="Times New Roman"/>
          <w:spacing w:val="48"/>
          <w:sz w:val="24"/>
          <w:szCs w:val="24"/>
        </w:rPr>
        <w:t xml:space="preserve"> </w:t>
      </w:r>
      <w:r w:rsidRPr="007E2679">
        <w:rPr>
          <w:rFonts w:ascii="Times New Roman" w:hAnsi="Times New Roman" w:cs="Times New Roman"/>
          <w:sz w:val="24"/>
          <w:szCs w:val="24"/>
        </w:rPr>
        <w:t>систем</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(текст,</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таблица,</w:t>
      </w:r>
      <w:r w:rsidRPr="007E2679">
        <w:rPr>
          <w:rFonts w:ascii="Times New Roman" w:hAnsi="Times New Roman" w:cs="Times New Roman"/>
          <w:spacing w:val="45"/>
          <w:sz w:val="24"/>
          <w:szCs w:val="24"/>
        </w:rPr>
        <w:t xml:space="preserve"> </w:t>
      </w:r>
      <w:r w:rsidRPr="007E2679">
        <w:rPr>
          <w:rFonts w:ascii="Times New Roman" w:hAnsi="Times New Roman" w:cs="Times New Roman"/>
          <w:sz w:val="24"/>
          <w:szCs w:val="24"/>
        </w:rPr>
        <w:t>схема</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другие)</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соответствии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коммуникативной задачей;</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осуществлять</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смысловое</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чтение</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текста</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коммуникативной</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вида</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текста,</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используя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разные</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стратегии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чтения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пониманием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основного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содержания,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полным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пониманием,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нахождением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интересующей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информации);</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выстраивать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представлять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письменной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форме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логику</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коммуникативной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виде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плана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высказывания,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состоящего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вопросов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утверждений);</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публично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представлять</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иностранном</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языке</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выполненной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самостоятельно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выбирая</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формат</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выступления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особенностей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аудитории;</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осуществлять</w:t>
      </w:r>
      <w:r w:rsidRPr="007E2679">
        <w:rPr>
          <w:rFonts w:ascii="Times New Roman" w:hAnsi="Times New Roman" w:cs="Times New Roman"/>
          <w:spacing w:val="51"/>
          <w:sz w:val="24"/>
          <w:szCs w:val="24"/>
        </w:rPr>
        <w:t xml:space="preserve"> </w:t>
      </w:r>
      <w:r w:rsidRPr="007E2679">
        <w:rPr>
          <w:rFonts w:ascii="Times New Roman" w:hAnsi="Times New Roman" w:cs="Times New Roman"/>
          <w:sz w:val="24"/>
          <w:szCs w:val="24"/>
        </w:rPr>
        <w:t>деловую</w:t>
      </w:r>
      <w:r w:rsidRPr="007E2679">
        <w:rPr>
          <w:rFonts w:ascii="Times New Roman" w:hAnsi="Times New Roman" w:cs="Times New Roman"/>
          <w:spacing w:val="51"/>
          <w:sz w:val="24"/>
          <w:szCs w:val="24"/>
        </w:rPr>
        <w:t xml:space="preserve"> </w:t>
      </w:r>
      <w:r w:rsidRPr="007E2679">
        <w:rPr>
          <w:rFonts w:ascii="Times New Roman" w:hAnsi="Times New Roman" w:cs="Times New Roman"/>
          <w:sz w:val="24"/>
          <w:szCs w:val="24"/>
        </w:rPr>
        <w:t>коммуникацию</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50"/>
          <w:sz w:val="24"/>
          <w:szCs w:val="24"/>
        </w:rPr>
        <w:t xml:space="preserve"> </w:t>
      </w:r>
      <w:r w:rsidRPr="007E2679">
        <w:rPr>
          <w:rFonts w:ascii="Times New Roman" w:hAnsi="Times New Roman" w:cs="Times New Roman"/>
          <w:sz w:val="24"/>
          <w:szCs w:val="24"/>
        </w:rPr>
        <w:t>иностранном</w:t>
      </w:r>
      <w:r w:rsidRPr="007E2679">
        <w:rPr>
          <w:rFonts w:ascii="Times New Roman" w:hAnsi="Times New Roman" w:cs="Times New Roman"/>
          <w:spacing w:val="52"/>
          <w:sz w:val="24"/>
          <w:szCs w:val="24"/>
        </w:rPr>
        <w:t xml:space="preserve"> </w:t>
      </w:r>
      <w:r w:rsidRPr="007E2679">
        <w:rPr>
          <w:rFonts w:ascii="Times New Roman" w:hAnsi="Times New Roman" w:cs="Times New Roman"/>
          <w:sz w:val="24"/>
          <w:szCs w:val="24"/>
        </w:rPr>
        <w:t>языке</w:t>
      </w:r>
      <w:r w:rsidRPr="007E2679">
        <w:rPr>
          <w:rFonts w:ascii="Times New Roman" w:hAnsi="Times New Roman" w:cs="Times New Roman"/>
          <w:spacing w:val="5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9"/>
          <w:sz w:val="24"/>
          <w:szCs w:val="24"/>
        </w:rPr>
        <w:t xml:space="preserve"> </w:t>
      </w:r>
      <w:r w:rsidRPr="007E2679">
        <w:rPr>
          <w:rFonts w:ascii="Times New Roman" w:hAnsi="Times New Roman" w:cs="Times New Roman"/>
          <w:sz w:val="24"/>
          <w:szCs w:val="24"/>
        </w:rPr>
        <w:t>рамках</w:t>
      </w:r>
      <w:r w:rsidRPr="007E2679">
        <w:rPr>
          <w:rFonts w:ascii="Times New Roman" w:hAnsi="Times New Roman" w:cs="Times New Roman"/>
          <w:spacing w:val="53"/>
          <w:sz w:val="24"/>
          <w:szCs w:val="24"/>
        </w:rPr>
        <w:t xml:space="preserve"> </w:t>
      </w:r>
      <w:r w:rsidRPr="007E2679">
        <w:rPr>
          <w:rFonts w:ascii="Times New Roman" w:hAnsi="Times New Roman" w:cs="Times New Roman"/>
          <w:sz w:val="24"/>
          <w:szCs w:val="24"/>
        </w:rPr>
        <w:t>выбранного</w:t>
      </w:r>
      <w:r w:rsidRPr="007E2679">
        <w:rPr>
          <w:rFonts w:ascii="Times New Roman" w:hAnsi="Times New Roman" w:cs="Times New Roman"/>
          <w:spacing w:val="51"/>
          <w:sz w:val="24"/>
          <w:szCs w:val="24"/>
        </w:rPr>
        <w:t xml:space="preserve"> </w:t>
      </w:r>
      <w:r w:rsidRPr="007E2679">
        <w:rPr>
          <w:rFonts w:ascii="Times New Roman" w:hAnsi="Times New Roman" w:cs="Times New Roman"/>
          <w:sz w:val="24"/>
          <w:szCs w:val="24"/>
        </w:rPr>
        <w:t>профиля</w:t>
      </w:r>
      <w:r w:rsidRPr="007E2679">
        <w:rPr>
          <w:rFonts w:ascii="Times New Roman" w:hAnsi="Times New Roman" w:cs="Times New Roman"/>
          <w:spacing w:val="52"/>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целью</w:t>
      </w:r>
      <w:r w:rsidRPr="007E2679">
        <w:rPr>
          <w:rFonts w:ascii="Times New Roman" w:hAnsi="Times New Roman" w:cs="Times New Roman"/>
          <w:spacing w:val="52"/>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поставленной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коммуникативной задачи.</w:t>
      </w:r>
    </w:p>
    <w:p w:rsidR="003E16B6" w:rsidRPr="007E2679" w:rsidRDefault="003E16B6" w:rsidP="005F1D43">
      <w:pPr>
        <w:pStyle w:val="ad"/>
        <w:spacing w:after="0"/>
        <w:ind w:left="567"/>
      </w:pPr>
    </w:p>
    <w:p w:rsidR="003E16B6" w:rsidRPr="007E2679" w:rsidRDefault="003E16B6" w:rsidP="005F1D43">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регулятивных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1"/>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умения:</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планировать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организацию</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совместной</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распределять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определять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свою</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роль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координировать</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свои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действия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другими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членами команды;</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выполнять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работу</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условиях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реального,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виртуального</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комбинированного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взаимодействия;</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lastRenderedPageBreak/>
        <w:t>оказывать</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влияние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речевое</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поведение</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партнера</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поощряя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его</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продолжать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поиск</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совместного</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поставленной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корректировать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совместную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возникших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трудностей,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новых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информации;</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осуществлять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взаимодействие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ситуациях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общения,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соблюдая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этикетные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нормы</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межкультурного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общения.</w:t>
      </w:r>
    </w:p>
    <w:p w:rsidR="003E16B6" w:rsidRPr="007E2679" w:rsidRDefault="003E16B6" w:rsidP="005F1D43">
      <w:pPr>
        <w:pStyle w:val="ad"/>
        <w:spacing w:after="0"/>
        <w:ind w:left="567"/>
      </w:pPr>
    </w:p>
    <w:p w:rsidR="003E16B6" w:rsidRPr="007E2679" w:rsidRDefault="003E16B6" w:rsidP="00EF460A">
      <w:pPr>
        <w:pStyle w:val="1"/>
        <w:keepNext w:val="0"/>
        <w:keepLines w:val="0"/>
        <w:widowControl w:val="0"/>
        <w:numPr>
          <w:ilvl w:val="0"/>
          <w:numId w:val="42"/>
        </w:numPr>
        <w:tabs>
          <w:tab w:val="left" w:pos="1182"/>
        </w:tabs>
        <w:autoSpaceDE w:val="0"/>
        <w:autoSpaceDN w:val="0"/>
        <w:spacing w:before="0" w:line="240" w:lineRule="auto"/>
        <w:ind w:left="567"/>
        <w:jc w:val="both"/>
        <w:rPr>
          <w:rFonts w:ascii="Times New Roman" w:hAnsi="Times New Roman" w:cs="Times New Roman"/>
          <w:color w:val="auto"/>
          <w:sz w:val="24"/>
          <w:szCs w:val="24"/>
        </w:rPr>
      </w:pPr>
      <w:r w:rsidRPr="007E2679">
        <w:rPr>
          <w:rFonts w:ascii="Times New Roman" w:hAnsi="Times New Roman" w:cs="Times New Roman"/>
          <w:color w:val="auto"/>
          <w:sz w:val="24"/>
          <w:szCs w:val="24"/>
        </w:rPr>
        <w:t>Математика</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и</w:t>
      </w:r>
      <w:r w:rsidRPr="007E2679">
        <w:rPr>
          <w:rFonts w:ascii="Times New Roman" w:hAnsi="Times New Roman" w:cs="Times New Roman"/>
          <w:color w:val="auto"/>
          <w:spacing w:val="-5"/>
          <w:sz w:val="24"/>
          <w:szCs w:val="24"/>
        </w:rPr>
        <w:t xml:space="preserve"> </w:t>
      </w:r>
      <w:r w:rsidRPr="007E2679">
        <w:rPr>
          <w:rFonts w:ascii="Times New Roman" w:hAnsi="Times New Roman" w:cs="Times New Roman"/>
          <w:color w:val="auto"/>
          <w:sz w:val="24"/>
          <w:szCs w:val="24"/>
        </w:rPr>
        <w:t>информатика.</w:t>
      </w:r>
    </w:p>
    <w:p w:rsidR="003E16B6" w:rsidRPr="007E2679" w:rsidRDefault="003E16B6" w:rsidP="005F1D43">
      <w:pPr>
        <w:spacing w:after="0" w:line="240" w:lineRule="auto"/>
        <w:ind w:left="567"/>
        <w:jc w:val="both"/>
        <w:rPr>
          <w:rFonts w:ascii="Times New Roman" w:hAnsi="Times New Roman" w:cs="Times New Roman"/>
          <w:i/>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3"/>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7"/>
          <w:sz w:val="24"/>
          <w:szCs w:val="24"/>
        </w:rPr>
        <w:t xml:space="preserve"> </w:t>
      </w:r>
      <w:r w:rsidRPr="007E2679">
        <w:rPr>
          <w:rFonts w:ascii="Times New Roman" w:hAnsi="Times New Roman" w:cs="Times New Roman"/>
          <w:i/>
          <w:sz w:val="24"/>
          <w:szCs w:val="24"/>
        </w:rPr>
        <w:t>познавательных</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включает</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базовые</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логические</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действия:</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выявлять</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качества,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характеристики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математических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понятий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отношений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определения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понятий;</w:t>
      </w:r>
    </w:p>
    <w:p w:rsidR="003E16B6" w:rsidRPr="005F1D43" w:rsidRDefault="003E16B6" w:rsidP="00EF460A">
      <w:pPr>
        <w:pStyle w:val="aa"/>
        <w:widowControl w:val="0"/>
        <w:numPr>
          <w:ilvl w:val="3"/>
          <w:numId w:val="44"/>
        </w:numPr>
        <w:tabs>
          <w:tab w:val="left" w:pos="900"/>
          <w:tab w:val="left" w:pos="901"/>
          <w:tab w:val="left" w:pos="2833"/>
          <w:tab w:val="left" w:pos="4800"/>
          <w:tab w:val="left" w:pos="5980"/>
          <w:tab w:val="left" w:pos="8110"/>
          <w:tab w:val="left" w:pos="9570"/>
          <w:tab w:val="left" w:pos="10203"/>
          <w:tab w:val="left" w:pos="11757"/>
          <w:tab w:val="left" w:pos="12128"/>
          <w:tab w:val="left" w:pos="13641"/>
        </w:tabs>
        <w:autoSpaceDE w:val="0"/>
        <w:autoSpaceDN w:val="0"/>
        <w:spacing w:after="0" w:line="240" w:lineRule="auto"/>
        <w:ind w:left="567"/>
        <w:contextualSpacing w:val="0"/>
        <w:jc w:val="both"/>
        <w:rPr>
          <w:rFonts w:ascii="Times New Roman" w:hAnsi="Times New Roman" w:cs="Times New Roman"/>
          <w:sz w:val="24"/>
          <w:szCs w:val="24"/>
        </w:rPr>
      </w:pPr>
      <w:r w:rsidRPr="005F1D43">
        <w:rPr>
          <w:rFonts w:ascii="Times New Roman" w:hAnsi="Times New Roman" w:cs="Times New Roman"/>
          <w:sz w:val="24"/>
          <w:szCs w:val="24"/>
        </w:rPr>
        <w:t>устанавливать</w:t>
      </w:r>
      <w:r w:rsidRPr="005F1D43">
        <w:rPr>
          <w:rFonts w:ascii="Times New Roman" w:hAnsi="Times New Roman" w:cs="Times New Roman"/>
          <w:sz w:val="24"/>
          <w:szCs w:val="24"/>
        </w:rPr>
        <w:tab/>
        <w:t>существенный</w:t>
      </w:r>
      <w:r w:rsidRPr="005F1D43">
        <w:rPr>
          <w:rFonts w:ascii="Times New Roman" w:hAnsi="Times New Roman" w:cs="Times New Roman"/>
          <w:sz w:val="24"/>
          <w:szCs w:val="24"/>
        </w:rPr>
        <w:tab/>
        <w:t>признак</w:t>
      </w:r>
      <w:r w:rsidRPr="005F1D43">
        <w:rPr>
          <w:rFonts w:ascii="Times New Roman" w:hAnsi="Times New Roman" w:cs="Times New Roman"/>
          <w:sz w:val="24"/>
          <w:szCs w:val="24"/>
        </w:rPr>
        <w:tab/>
        <w:t>классификации,</w:t>
      </w:r>
      <w:r w:rsidRPr="005F1D43">
        <w:rPr>
          <w:rFonts w:ascii="Times New Roman" w:hAnsi="Times New Roman" w:cs="Times New Roman"/>
          <w:sz w:val="24"/>
          <w:szCs w:val="24"/>
        </w:rPr>
        <w:tab/>
        <w:t>основания</w:t>
      </w:r>
      <w:r w:rsidR="005F1D43">
        <w:rPr>
          <w:rFonts w:ascii="Times New Roman" w:hAnsi="Times New Roman" w:cs="Times New Roman"/>
          <w:sz w:val="24"/>
          <w:szCs w:val="24"/>
        </w:rPr>
        <w:t xml:space="preserve"> </w:t>
      </w:r>
      <w:r w:rsidRPr="005F1D43">
        <w:rPr>
          <w:rFonts w:ascii="Times New Roman" w:hAnsi="Times New Roman" w:cs="Times New Roman"/>
          <w:sz w:val="24"/>
          <w:szCs w:val="24"/>
        </w:rPr>
        <w:t>для</w:t>
      </w:r>
      <w:r w:rsidR="005F1D43">
        <w:rPr>
          <w:rFonts w:ascii="Times New Roman" w:hAnsi="Times New Roman" w:cs="Times New Roman"/>
          <w:sz w:val="24"/>
          <w:szCs w:val="24"/>
        </w:rPr>
        <w:t xml:space="preserve"> </w:t>
      </w:r>
      <w:r w:rsidRPr="005F1D43">
        <w:rPr>
          <w:rFonts w:ascii="Times New Roman" w:hAnsi="Times New Roman" w:cs="Times New Roman"/>
          <w:sz w:val="24"/>
          <w:szCs w:val="24"/>
        </w:rPr>
        <w:t>обобщения</w:t>
      </w:r>
      <w:r w:rsidRPr="005F1D43">
        <w:rPr>
          <w:rFonts w:ascii="Times New Roman" w:hAnsi="Times New Roman" w:cs="Times New Roman"/>
          <w:sz w:val="24"/>
          <w:szCs w:val="24"/>
        </w:rPr>
        <w:tab/>
        <w:t>и</w:t>
      </w:r>
      <w:r w:rsidRPr="005F1D43">
        <w:rPr>
          <w:rFonts w:ascii="Times New Roman" w:hAnsi="Times New Roman" w:cs="Times New Roman"/>
          <w:sz w:val="24"/>
          <w:szCs w:val="24"/>
        </w:rPr>
        <w:tab/>
        <w:t>сравнения,</w:t>
      </w:r>
      <w:r w:rsidRPr="005F1D43">
        <w:rPr>
          <w:rFonts w:ascii="Times New Roman" w:hAnsi="Times New Roman" w:cs="Times New Roman"/>
          <w:sz w:val="24"/>
          <w:szCs w:val="24"/>
        </w:rPr>
        <w:tab/>
      </w:r>
      <w:r w:rsidRPr="005F1D43">
        <w:rPr>
          <w:rFonts w:ascii="Times New Roman" w:hAnsi="Times New Roman" w:cs="Times New Roman"/>
          <w:spacing w:val="-1"/>
          <w:sz w:val="24"/>
          <w:szCs w:val="24"/>
        </w:rPr>
        <w:t>критерии</w:t>
      </w:r>
      <w:r w:rsidRPr="005F1D43">
        <w:rPr>
          <w:rFonts w:ascii="Times New Roman" w:hAnsi="Times New Roman" w:cs="Times New Roman"/>
          <w:spacing w:val="-67"/>
          <w:sz w:val="24"/>
          <w:szCs w:val="24"/>
        </w:rPr>
        <w:t xml:space="preserve"> </w:t>
      </w:r>
      <w:r w:rsidRPr="005F1D43">
        <w:rPr>
          <w:rFonts w:ascii="Times New Roman" w:hAnsi="Times New Roman" w:cs="Times New Roman"/>
          <w:sz w:val="24"/>
          <w:szCs w:val="24"/>
        </w:rPr>
        <w:t>проводимого анализа;</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выявлять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математические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закономерности,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проводить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аналогии,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вскрывать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взаимосвязи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противоречия</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фактах,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наблюдениях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утверждениях;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предлагать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критерии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выявления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закономерностей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противоречий;</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воспринимать,</w:t>
      </w:r>
      <w:r w:rsidRPr="007E2679">
        <w:rPr>
          <w:rFonts w:ascii="Times New Roman" w:hAnsi="Times New Roman" w:cs="Times New Roman"/>
          <w:spacing w:val="-12"/>
          <w:sz w:val="24"/>
          <w:szCs w:val="24"/>
        </w:rPr>
        <w:t xml:space="preserve"> </w:t>
      </w:r>
      <w:r w:rsidRPr="007E2679">
        <w:rPr>
          <w:rFonts w:ascii="Times New Roman" w:hAnsi="Times New Roman" w:cs="Times New Roman"/>
          <w:spacing w:val="-1"/>
          <w:sz w:val="24"/>
          <w:szCs w:val="24"/>
        </w:rPr>
        <w:t>формулировать</w:t>
      </w:r>
      <w:r w:rsidRPr="007E2679">
        <w:rPr>
          <w:rFonts w:ascii="Times New Roman" w:hAnsi="Times New Roman" w:cs="Times New Roman"/>
          <w:spacing w:val="-16"/>
          <w:sz w:val="24"/>
          <w:szCs w:val="24"/>
        </w:rPr>
        <w:t xml:space="preserve"> </w:t>
      </w:r>
      <w:r w:rsidRPr="007E2679">
        <w:rPr>
          <w:rFonts w:ascii="Times New Roman" w:hAnsi="Times New Roman" w:cs="Times New Roman"/>
          <w:spacing w:val="-1"/>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преобразовывать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суждения:</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утвердительные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отрицательные,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единичные,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частные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условные;</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аналогии;</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проводить</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самостоятельно</w:t>
      </w:r>
      <w:r w:rsidRPr="007E2679">
        <w:rPr>
          <w:rFonts w:ascii="Times New Roman" w:hAnsi="Times New Roman" w:cs="Times New Roman"/>
          <w:spacing w:val="35"/>
          <w:sz w:val="24"/>
          <w:szCs w:val="24"/>
        </w:rPr>
        <w:t xml:space="preserve"> </w:t>
      </w:r>
      <w:r w:rsidRPr="007E2679">
        <w:rPr>
          <w:rFonts w:ascii="Times New Roman" w:hAnsi="Times New Roman" w:cs="Times New Roman"/>
          <w:sz w:val="24"/>
          <w:szCs w:val="24"/>
        </w:rPr>
        <w:t>доказательства</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математических</w:t>
      </w:r>
      <w:r w:rsidRPr="007E2679">
        <w:rPr>
          <w:rFonts w:ascii="Times New Roman" w:hAnsi="Times New Roman" w:cs="Times New Roman"/>
          <w:spacing w:val="33"/>
          <w:sz w:val="24"/>
          <w:szCs w:val="24"/>
        </w:rPr>
        <w:t xml:space="preserve"> </w:t>
      </w:r>
      <w:r w:rsidRPr="007E2679">
        <w:rPr>
          <w:rFonts w:ascii="Times New Roman" w:hAnsi="Times New Roman" w:cs="Times New Roman"/>
          <w:sz w:val="24"/>
          <w:szCs w:val="24"/>
        </w:rPr>
        <w:t>утверждений</w:t>
      </w:r>
      <w:r w:rsidRPr="007E2679">
        <w:rPr>
          <w:rFonts w:ascii="Times New Roman" w:hAnsi="Times New Roman" w:cs="Times New Roman"/>
          <w:spacing w:val="35"/>
          <w:sz w:val="24"/>
          <w:szCs w:val="24"/>
        </w:rPr>
        <w:t xml:space="preserve"> </w:t>
      </w:r>
      <w:r w:rsidRPr="007E2679">
        <w:rPr>
          <w:rFonts w:ascii="Times New Roman" w:hAnsi="Times New Roman" w:cs="Times New Roman"/>
          <w:sz w:val="24"/>
          <w:szCs w:val="24"/>
        </w:rPr>
        <w:t>(прямые</w:t>
      </w:r>
      <w:r w:rsidRPr="007E2679">
        <w:rPr>
          <w:rFonts w:ascii="Times New Roman" w:hAnsi="Times New Roman" w:cs="Times New Roman"/>
          <w:spacing w:val="3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3"/>
          <w:sz w:val="24"/>
          <w:szCs w:val="24"/>
        </w:rPr>
        <w:t xml:space="preserve"> </w:t>
      </w:r>
      <w:r w:rsidRPr="007E2679">
        <w:rPr>
          <w:rFonts w:ascii="Times New Roman" w:hAnsi="Times New Roman" w:cs="Times New Roman"/>
          <w:sz w:val="24"/>
          <w:szCs w:val="24"/>
        </w:rPr>
        <w:t>от</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противного),</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выстраивать</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аргументацию,</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приводить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примеры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контрпримеры;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обосновывать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собственные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суждения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выводы;</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выбирать</w:t>
      </w:r>
      <w:r w:rsidRPr="007E2679">
        <w:rPr>
          <w:rFonts w:ascii="Times New Roman" w:hAnsi="Times New Roman" w:cs="Times New Roman"/>
          <w:spacing w:val="48"/>
          <w:sz w:val="24"/>
          <w:szCs w:val="24"/>
        </w:rPr>
        <w:t xml:space="preserve"> </w:t>
      </w:r>
      <w:r w:rsidRPr="007E2679">
        <w:rPr>
          <w:rFonts w:ascii="Times New Roman" w:hAnsi="Times New Roman" w:cs="Times New Roman"/>
          <w:sz w:val="24"/>
          <w:szCs w:val="24"/>
        </w:rPr>
        <w:t>способ</w:t>
      </w:r>
      <w:r w:rsidRPr="007E2679">
        <w:rPr>
          <w:rFonts w:ascii="Times New Roman" w:hAnsi="Times New Roman" w:cs="Times New Roman"/>
          <w:spacing w:val="48"/>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50"/>
          <w:sz w:val="24"/>
          <w:szCs w:val="24"/>
        </w:rPr>
        <w:t xml:space="preserve"> </w:t>
      </w:r>
      <w:r w:rsidRPr="007E2679">
        <w:rPr>
          <w:rFonts w:ascii="Times New Roman" w:hAnsi="Times New Roman" w:cs="Times New Roman"/>
          <w:sz w:val="24"/>
          <w:szCs w:val="24"/>
        </w:rPr>
        <w:t>учебной</w:t>
      </w:r>
      <w:r w:rsidRPr="007E2679">
        <w:rPr>
          <w:rFonts w:ascii="Times New Roman" w:hAnsi="Times New Roman" w:cs="Times New Roman"/>
          <w:spacing w:val="47"/>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50"/>
          <w:sz w:val="24"/>
          <w:szCs w:val="24"/>
        </w:rPr>
        <w:t xml:space="preserve"> </w:t>
      </w:r>
      <w:r w:rsidRPr="007E2679">
        <w:rPr>
          <w:rFonts w:ascii="Times New Roman" w:hAnsi="Times New Roman" w:cs="Times New Roman"/>
          <w:sz w:val="24"/>
          <w:szCs w:val="24"/>
        </w:rPr>
        <w:t>(сравнивать</w:t>
      </w:r>
      <w:r w:rsidRPr="007E2679">
        <w:rPr>
          <w:rFonts w:ascii="Times New Roman" w:hAnsi="Times New Roman" w:cs="Times New Roman"/>
          <w:spacing w:val="45"/>
          <w:sz w:val="24"/>
          <w:szCs w:val="24"/>
        </w:rPr>
        <w:t xml:space="preserve"> </w:t>
      </w:r>
      <w:r w:rsidRPr="007E2679">
        <w:rPr>
          <w:rFonts w:ascii="Times New Roman" w:hAnsi="Times New Roman" w:cs="Times New Roman"/>
          <w:sz w:val="24"/>
          <w:szCs w:val="24"/>
        </w:rPr>
        <w:t>несколько</w:t>
      </w:r>
      <w:r w:rsidRPr="007E2679">
        <w:rPr>
          <w:rFonts w:ascii="Times New Roman" w:hAnsi="Times New Roman" w:cs="Times New Roman"/>
          <w:spacing w:val="50"/>
          <w:sz w:val="24"/>
          <w:szCs w:val="24"/>
        </w:rPr>
        <w:t xml:space="preserve"> </w:t>
      </w:r>
      <w:r w:rsidRPr="007E2679">
        <w:rPr>
          <w:rFonts w:ascii="Times New Roman" w:hAnsi="Times New Roman" w:cs="Times New Roman"/>
          <w:sz w:val="24"/>
          <w:szCs w:val="24"/>
        </w:rPr>
        <w:t>вариантов</w:t>
      </w:r>
      <w:r w:rsidRPr="007E2679">
        <w:rPr>
          <w:rFonts w:ascii="Times New Roman" w:hAnsi="Times New Roman" w:cs="Times New Roman"/>
          <w:spacing w:val="49"/>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49"/>
          <w:sz w:val="24"/>
          <w:szCs w:val="24"/>
        </w:rPr>
        <w:t xml:space="preserve"> </w:t>
      </w:r>
      <w:r w:rsidRPr="007E2679">
        <w:rPr>
          <w:rFonts w:ascii="Times New Roman" w:hAnsi="Times New Roman" w:cs="Times New Roman"/>
          <w:sz w:val="24"/>
          <w:szCs w:val="24"/>
        </w:rPr>
        <w:t>выбирать</w:t>
      </w:r>
      <w:r w:rsidRPr="007E2679">
        <w:rPr>
          <w:rFonts w:ascii="Times New Roman" w:hAnsi="Times New Roman" w:cs="Times New Roman"/>
          <w:spacing w:val="46"/>
          <w:sz w:val="24"/>
          <w:szCs w:val="24"/>
        </w:rPr>
        <w:t xml:space="preserve"> </w:t>
      </w:r>
      <w:r w:rsidRPr="007E2679">
        <w:rPr>
          <w:rFonts w:ascii="Times New Roman" w:hAnsi="Times New Roman" w:cs="Times New Roman"/>
          <w:sz w:val="24"/>
          <w:szCs w:val="24"/>
        </w:rPr>
        <w:t>наиболее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подходящий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учетом самостоятельно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выделенных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критериев).</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Формирование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познавательных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базовые</w:t>
      </w:r>
      <w:r w:rsidRPr="007E2679">
        <w:rPr>
          <w:rFonts w:ascii="Times New Roman" w:hAnsi="Times New Roman" w:cs="Times New Roman"/>
          <w:i/>
          <w:spacing w:val="-7"/>
          <w:sz w:val="24"/>
          <w:szCs w:val="24"/>
        </w:rPr>
        <w:t xml:space="preserve"> </w:t>
      </w:r>
      <w:r w:rsidRPr="007E2679">
        <w:rPr>
          <w:rFonts w:ascii="Times New Roman" w:hAnsi="Times New Roman" w:cs="Times New Roman"/>
          <w:i/>
          <w:sz w:val="24"/>
          <w:szCs w:val="24"/>
        </w:rPr>
        <w:t>исследовательские</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действия: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вопросы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исследовательский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инструмент</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познания;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формулировать вопросы, фиксирующие противоречие, проблему, устанавливать искомое и данное, формировать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гипотезу,</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аргументировать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свою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позицию,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мнение;</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проводить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самостоятельно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спланированный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эксперимент,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установлению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математического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объекта,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процедуры,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выявлению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зависимостей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объектами,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процедурами,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методы;</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достоверность</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полученных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выводов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обобщений,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прогнозировать</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возможное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развитие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новых условиях.</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познавательных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работу</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с</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информацией</w:t>
      </w:r>
      <w:r w:rsidRPr="007E2679">
        <w:rPr>
          <w:rFonts w:ascii="Times New Roman" w:hAnsi="Times New Roman" w:cs="Times New Roman"/>
          <w:sz w:val="24"/>
          <w:szCs w:val="24"/>
        </w:rPr>
        <w:t>:</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выбирать</w:t>
      </w:r>
      <w:r w:rsidRPr="007E2679">
        <w:rPr>
          <w:rFonts w:ascii="Times New Roman" w:hAnsi="Times New Roman" w:cs="Times New Roman"/>
          <w:spacing w:val="-15"/>
          <w:sz w:val="24"/>
          <w:szCs w:val="24"/>
        </w:rPr>
        <w:t xml:space="preserve"> </w:t>
      </w:r>
      <w:r w:rsidRPr="007E2679">
        <w:rPr>
          <w:rFonts w:ascii="Times New Roman" w:hAnsi="Times New Roman" w:cs="Times New Roman"/>
          <w:spacing w:val="-1"/>
          <w:sz w:val="24"/>
          <w:szCs w:val="24"/>
        </w:rPr>
        <w:t>информацию</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типов,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анализировать</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интерпретировать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видов и форм представления; систематизировать и структурировать информацию, представлять ее в 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формах;</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надежность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самостоятельно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сформулированным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критериям,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воспринимать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критически;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lastRenderedPageBreak/>
        <w:t>выявлять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дефициты</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необходимых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ответа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вопрос</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задачи;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анализировать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структурировать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таблиц</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схем,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обобщать,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моделировать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математически: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делать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чертежи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краткие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записи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отображать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графически,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записывать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помощью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формул;</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формулировать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прямые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утверждения,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отрицание,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выводить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следствия;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распознавать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неверные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утверждения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находить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ошибки;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проводить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математические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эксперименты,</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решать</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исследовательского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характера,</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выдвигать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предположения,</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доказывать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опровергать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применяя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индукцию,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дедукцию,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аналогию,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математические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методы;</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создавать структурированные текстовые материалы с использованием возможностей современных программных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облачных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технологий,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табличные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базы данных;</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использовать компьютерно-математические модели для анализа объектов и процессов, оценивать соответствие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модели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моделируемому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объекту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процессу; представлять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моделирования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наглядном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виде.</w:t>
      </w: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коммуникативных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1"/>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умения: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воспринимать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суждения,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ясно,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точно,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грамотно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выражать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точку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зрения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письменных текстах;</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идеи, нацеленные на поиск решения; сопоставлять свои суждения с суждениями других участников диалога;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корректной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форме формулировать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разногласия и возражения;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представлять логику решения задачи, доказательства утверждения, результаты и ход эксперимента, исследования,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проекта</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устной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письменной</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форме,</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подкрепляя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пояснениями,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обоснованиями</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вербальном</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графическом</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виде;</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самостоятельно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выбирать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формат</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выступления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презентации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особенностей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аудитории;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участвовать в групповых формах работы (обсуждения, обмен мнений, «мозговые штурмы» и другие), используя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преимущества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командной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индивидуальной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планировать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совместной работы, распределять виды работ, договариваться, обсуждать процесс и результат работы; обобщать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нескольких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людей;</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выполнять свою часть работы и координировать свои действия с другими членами команды; оценивать качество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своего вклада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общий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продукт по критериям,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сформулированным участниками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взаимодействия.</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7"/>
          <w:sz w:val="24"/>
          <w:szCs w:val="24"/>
        </w:rPr>
        <w:t xml:space="preserve"> </w:t>
      </w:r>
      <w:r w:rsidRPr="007E2679">
        <w:rPr>
          <w:rFonts w:ascii="Times New Roman" w:hAnsi="Times New Roman" w:cs="Times New Roman"/>
          <w:i/>
          <w:sz w:val="24"/>
          <w:szCs w:val="24"/>
        </w:rPr>
        <w:t>регулятивных</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3"/>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умения: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составлять</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план,</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алгоритм</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выбирать</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способ</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имеющихся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ресурсов</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собственных</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возможностей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корректировать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новой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информации;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владеть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способами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самопроверки,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самоконтроля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математической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задачи;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новых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обстоятельств,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найденных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ошибок;</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оценивать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соответствие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результата</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цели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условиям,</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меру</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собственной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самостоятельности,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затруднения,</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дефициты,</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ошибки,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приобретенный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опыт; объяснять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причины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достижения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lastRenderedPageBreak/>
        <w:t>недостижения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7E2679">
      <w:pPr>
        <w:pStyle w:val="ad"/>
        <w:spacing w:after="0"/>
        <w:ind w:left="567"/>
        <w:jc w:val="left"/>
      </w:pP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3.</w:t>
      </w:r>
      <w:r w:rsidRPr="007E2679">
        <w:rPr>
          <w:rFonts w:ascii="Times New Roman" w:hAnsi="Times New Roman" w:cs="Times New Roman"/>
          <w:color w:val="auto"/>
          <w:spacing w:val="-5"/>
          <w:sz w:val="24"/>
          <w:szCs w:val="24"/>
        </w:rPr>
        <w:t xml:space="preserve"> </w:t>
      </w:r>
      <w:r w:rsidRPr="007E2679">
        <w:rPr>
          <w:rFonts w:ascii="Times New Roman" w:hAnsi="Times New Roman" w:cs="Times New Roman"/>
          <w:color w:val="auto"/>
          <w:sz w:val="24"/>
          <w:szCs w:val="24"/>
        </w:rPr>
        <w:t>Естественнонаучные</w:t>
      </w:r>
      <w:r w:rsidRPr="007E2679">
        <w:rPr>
          <w:rFonts w:ascii="Times New Roman" w:hAnsi="Times New Roman" w:cs="Times New Roman"/>
          <w:color w:val="auto"/>
          <w:spacing w:val="-4"/>
          <w:sz w:val="24"/>
          <w:szCs w:val="24"/>
        </w:rPr>
        <w:t xml:space="preserve"> </w:t>
      </w:r>
      <w:r w:rsidRPr="007E2679">
        <w:rPr>
          <w:rFonts w:ascii="Times New Roman" w:hAnsi="Times New Roman" w:cs="Times New Roman"/>
          <w:color w:val="auto"/>
          <w:sz w:val="24"/>
          <w:szCs w:val="24"/>
        </w:rPr>
        <w:t>предметы.</w:t>
      </w:r>
    </w:p>
    <w:p w:rsidR="003E16B6" w:rsidRPr="007E2679" w:rsidRDefault="003E16B6" w:rsidP="007E2679">
      <w:pPr>
        <w:spacing w:after="0" w:line="240" w:lineRule="auto"/>
        <w:ind w:left="567"/>
        <w:rPr>
          <w:rFonts w:ascii="Times New Roman" w:hAnsi="Times New Roman" w:cs="Times New Roman"/>
          <w:i/>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3"/>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7"/>
          <w:sz w:val="24"/>
          <w:szCs w:val="24"/>
        </w:rPr>
        <w:t xml:space="preserve"> </w:t>
      </w:r>
      <w:r w:rsidRPr="007E2679">
        <w:rPr>
          <w:rFonts w:ascii="Times New Roman" w:hAnsi="Times New Roman" w:cs="Times New Roman"/>
          <w:i/>
          <w:sz w:val="24"/>
          <w:szCs w:val="24"/>
        </w:rPr>
        <w:t>познавательных</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включает</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базовые</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логические</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действия:</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выявлять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закономерности</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противоречия</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рассматриваемых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биологических</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явлениях,</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закона</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сохранения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механической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энергии,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закона</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сохранения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импульса,</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газовых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законов,</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закона</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Кулона,</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молекулярно-кинетической теории строения вещества, выявлять закономерности в проявлении общих свойств 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относящихся к одному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классу</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соединений;</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определять</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условия</w:t>
      </w:r>
      <w:r w:rsidRPr="007E2679">
        <w:rPr>
          <w:rFonts w:ascii="Times New Roman" w:hAnsi="Times New Roman" w:cs="Times New Roman"/>
          <w:spacing w:val="-19"/>
          <w:sz w:val="24"/>
          <w:szCs w:val="24"/>
        </w:rPr>
        <w:t xml:space="preserve"> </w:t>
      </w:r>
      <w:r w:rsidRPr="007E2679">
        <w:rPr>
          <w:rFonts w:ascii="Times New Roman" w:hAnsi="Times New Roman" w:cs="Times New Roman"/>
          <w:spacing w:val="-1"/>
          <w:sz w:val="24"/>
          <w:szCs w:val="24"/>
        </w:rPr>
        <w:t>применимости</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моделей</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тел</w:t>
      </w:r>
      <w:r w:rsidRPr="007E2679">
        <w:rPr>
          <w:rFonts w:ascii="Times New Roman" w:hAnsi="Times New Roman" w:cs="Times New Roman"/>
          <w:spacing w:val="-2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инерциальная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система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отсчёта, абсолютно упругая деформация, моделей газа, жидкости и твёрдого (кристаллического) тела, идеального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газа;</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выбирать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основания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критерии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классификации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реакций;</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применять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используемые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символические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(знаковые)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модели,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уметь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преобразовывать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модельные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представления при решении учебных познавательных и практических задач, применять модельные представления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выявления характерных признаков изучаемых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веществ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 химических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реакций;</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выбирать</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наиболее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эффективный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способ</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расчетных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получения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новых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веществах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химических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реакциях;</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 например, анализировать и оценивать последствия использования тепловых двигателей и теплового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загрязнения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окружающей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позиций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экологической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влияния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радиоактивности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организмы безопасности; представлений о рациональном природопользовании (в процессе подготовки сообщений,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выполнения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групповых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проектов);</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развивать креативное мышление при решении жизненных проблем, например, объяснять основные принципы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действия</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технических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устройств</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технологий,</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таких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ультразвуковая</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диагностика</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технике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медицине,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радар,</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радиоприёмник,</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телевизор,</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телефон,</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СВЧ-печь;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безопасного применения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практической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жизни.</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познавательных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базовые</w:t>
      </w:r>
      <w:r w:rsidRPr="007E2679">
        <w:rPr>
          <w:rFonts w:ascii="Times New Roman" w:hAnsi="Times New Roman" w:cs="Times New Roman"/>
          <w:i/>
          <w:spacing w:val="-7"/>
          <w:sz w:val="24"/>
          <w:szCs w:val="24"/>
        </w:rPr>
        <w:t xml:space="preserve"> </w:t>
      </w:r>
      <w:r w:rsidRPr="007E2679">
        <w:rPr>
          <w:rFonts w:ascii="Times New Roman" w:hAnsi="Times New Roman" w:cs="Times New Roman"/>
          <w:i/>
          <w:sz w:val="24"/>
          <w:szCs w:val="24"/>
        </w:rPr>
        <w:t>исследовательские</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действия</w:t>
      </w:r>
      <w:r w:rsidRPr="007E2679">
        <w:rPr>
          <w:rFonts w:ascii="Times New Roman" w:hAnsi="Times New Roman" w:cs="Times New Roman"/>
          <w:sz w:val="24"/>
          <w:szCs w:val="24"/>
        </w:rPr>
        <w:t>:</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проводить эксперименты и исследования, например, действия постоянного магнита на рамку с током; 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электромагнитной индукции, зависимости периода малых колебаний математического маятника от параметров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колебательной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системы;</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проводить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зависимостей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величинами,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зависимости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периода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обращения конического маятника от его параметров; зависимости силы упругости от деформации для пружины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резинового образца; исследование остывания вещества; исследование зависимости полезной мощности источника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тока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от</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силы тока;</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проводить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опыты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проверке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предложенных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гипотез,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гипотезы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прямой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пропорциональной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зависимости между дальностью полёта и начальной скоростью тела; о независимости времени движения бруска по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наклонной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плоскости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заданное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расстояние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массы;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проверка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изопроцессов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газе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углубленном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уровне);</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формировать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тип</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мышления,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владеть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терминологией,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ключевыми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понятиями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lastRenderedPageBreak/>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описывать</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изученные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физические</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процессы</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величин,</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скорость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электромагнитных волн,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длина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волны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частота света,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энергия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импульс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фотона;</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переносить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познавательную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практическую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области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распознавать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опытах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окружающей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жизни,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например:</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отражение,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преломление,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интерференция,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дифракция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 поляризация света,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дисперсия света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базовом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уровне);</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уметь интегрировать знания из разных предметных областей, например, решать качественные задачи, в том 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интегрированного и межпредметного характера; решать расчётные задачи с неявно заданной физической моделью,</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требующие применения знаний из разных разделов школьного курса физики, а также интеграции знаний из других</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предметов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естественно-научного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цикла;</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выдвигать новые идеи, предлагать оригинальные подходы и решения, например, решать качественные задачи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опорой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изученные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закономерности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базовом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уровне);</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проводить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условий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равновесия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твёрдого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тела,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имеющего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вращения;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конструирование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кронштейнов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расчёт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сил</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упругости;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изучение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устойчивости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твёрдого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тела,</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имеющего площадь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опоры.</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i/>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познавательных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4"/>
          <w:sz w:val="24"/>
          <w:szCs w:val="24"/>
        </w:rPr>
        <w:t xml:space="preserve"> </w:t>
      </w:r>
      <w:r w:rsidRPr="007E2679">
        <w:rPr>
          <w:rFonts w:ascii="Times New Roman" w:hAnsi="Times New Roman" w:cs="Times New Roman"/>
          <w:i/>
          <w:sz w:val="24"/>
          <w:szCs w:val="24"/>
        </w:rPr>
        <w:t>работу</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с</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информацией:</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создавать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тексты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форматах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назначения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целевой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аудитории,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выбирая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оптимальную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представления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визуализации,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подготавливать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сообщения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естественнонаучных знаний,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открытиях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современной науке;</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средства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технологий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когнитивных,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коммуникативных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организационных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технологии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поиска,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структурирования, интерпретации и представления информации при подготовке сообщений о применении законов</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физики,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химии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технике и технологиях;</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IT-технологии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дополнительными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области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естественнонаучного знания, проводить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критический анализ</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 оценку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достоверности.</w:t>
      </w: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коммуникативных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1"/>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умения: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аргументированно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вести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диалог,</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развернуто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логично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излагать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свою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точку</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зрения;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 обсуждении физических, химических, биологических проблем, способов решения задач, результатов учебных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исследований и проектов в области естествознания; в ходе дискуссий о современной естественнонаучной картине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мира;</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работать в группе при выполнении проектных работ; при планировании, проведении и интерпретации результатов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опытов и анализе дополнительных источников информации по изучаемой теме; при анализе дополнительных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источников информации; при обсуждении вопросов межпредметного характера (например, по темам «Движение 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«Теплообмен</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живой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«Электромагнитные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«Световые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природе»).</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регулятивных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1"/>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умения: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самостоятельно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осуществлять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познавательную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области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физики,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химии,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биологии,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выявлять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проблемы,</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ставить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формулировать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 xml:space="preserve">самостоятельно составлять план решения расчётных и качественных задач по физике и химии, </w:t>
      </w:r>
      <w:r w:rsidRPr="007E2679">
        <w:rPr>
          <w:rFonts w:ascii="Times New Roman" w:hAnsi="Times New Roman" w:cs="Times New Roman"/>
          <w:sz w:val="24"/>
          <w:szCs w:val="24"/>
        </w:rPr>
        <w:lastRenderedPageBreak/>
        <w:t>план выполнения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практической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исследовательской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имеющихся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ресурсов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собственных возможностей;</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делать осознанный выбор, аргументировать его, брать на себя ответственность за решение в групповой работе над</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учебным проектом или исследованием в области физики, химии, биологии; давать оценку новым ситуациям,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возникающим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ходе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выполнения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опытов,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вносить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коррективы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оценивать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соответствие результатов целям;</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использовать приёмы рефлексии для оценки ситуации, выбора верного решения при решении качественных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расчетных задач;</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принимать мотивы и аргументы других участников при анализе и обсуждении результатов учебных исследований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физических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p>
    <w:p w:rsidR="003E16B6" w:rsidRPr="007E2679" w:rsidRDefault="003E16B6" w:rsidP="007E2679">
      <w:pPr>
        <w:pStyle w:val="ad"/>
        <w:spacing w:after="0"/>
        <w:ind w:left="567"/>
        <w:jc w:val="left"/>
      </w:pPr>
    </w:p>
    <w:p w:rsidR="003E16B6" w:rsidRPr="007E2679" w:rsidRDefault="003E16B6" w:rsidP="007E2679">
      <w:pPr>
        <w:pStyle w:val="1"/>
        <w:spacing w:before="0" w:line="240" w:lineRule="auto"/>
        <w:ind w:left="567"/>
        <w:rPr>
          <w:rFonts w:ascii="Times New Roman" w:hAnsi="Times New Roman" w:cs="Times New Roman"/>
          <w:color w:val="auto"/>
          <w:sz w:val="24"/>
          <w:szCs w:val="24"/>
        </w:rPr>
      </w:pPr>
      <w:r w:rsidRPr="007E2679">
        <w:rPr>
          <w:rFonts w:ascii="Times New Roman" w:hAnsi="Times New Roman" w:cs="Times New Roman"/>
          <w:color w:val="auto"/>
          <w:sz w:val="24"/>
          <w:szCs w:val="24"/>
        </w:rPr>
        <w:t>3.</w:t>
      </w:r>
      <w:r w:rsidRPr="007E2679">
        <w:rPr>
          <w:rFonts w:ascii="Times New Roman" w:hAnsi="Times New Roman" w:cs="Times New Roman"/>
          <w:color w:val="auto"/>
          <w:spacing w:val="-5"/>
          <w:sz w:val="24"/>
          <w:szCs w:val="24"/>
        </w:rPr>
        <w:t xml:space="preserve"> </w:t>
      </w:r>
      <w:r w:rsidRPr="007E2679">
        <w:rPr>
          <w:rFonts w:ascii="Times New Roman" w:hAnsi="Times New Roman" w:cs="Times New Roman"/>
          <w:color w:val="auto"/>
          <w:sz w:val="24"/>
          <w:szCs w:val="24"/>
        </w:rPr>
        <w:t>Общественно-научные</w:t>
      </w:r>
      <w:r w:rsidRPr="007E2679">
        <w:rPr>
          <w:rFonts w:ascii="Times New Roman" w:hAnsi="Times New Roman" w:cs="Times New Roman"/>
          <w:color w:val="auto"/>
          <w:spacing w:val="-3"/>
          <w:sz w:val="24"/>
          <w:szCs w:val="24"/>
        </w:rPr>
        <w:t xml:space="preserve"> </w:t>
      </w:r>
      <w:r w:rsidRPr="007E2679">
        <w:rPr>
          <w:rFonts w:ascii="Times New Roman" w:hAnsi="Times New Roman" w:cs="Times New Roman"/>
          <w:color w:val="auto"/>
          <w:sz w:val="24"/>
          <w:szCs w:val="24"/>
        </w:rPr>
        <w:t>предметы.</w:t>
      </w:r>
    </w:p>
    <w:p w:rsidR="003E16B6" w:rsidRPr="007E2679" w:rsidRDefault="003E16B6" w:rsidP="007E2679">
      <w:pPr>
        <w:spacing w:after="0" w:line="240" w:lineRule="auto"/>
        <w:ind w:left="567"/>
        <w:rPr>
          <w:rFonts w:ascii="Times New Roman" w:hAnsi="Times New Roman" w:cs="Times New Roman"/>
          <w:i/>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3"/>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7"/>
          <w:sz w:val="24"/>
          <w:szCs w:val="24"/>
        </w:rPr>
        <w:t xml:space="preserve"> </w:t>
      </w:r>
      <w:r w:rsidRPr="007E2679">
        <w:rPr>
          <w:rFonts w:ascii="Times New Roman" w:hAnsi="Times New Roman" w:cs="Times New Roman"/>
          <w:i/>
          <w:sz w:val="24"/>
          <w:szCs w:val="24"/>
        </w:rPr>
        <w:t>познавательных</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включает</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базовые</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логические</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действия:</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характеризовать,</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опираясь</w:t>
      </w:r>
      <w:r w:rsidRPr="007E2679">
        <w:rPr>
          <w:rFonts w:ascii="Times New Roman" w:hAnsi="Times New Roman" w:cs="Times New Roman"/>
          <w:spacing w:val="35"/>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социально-гуманитарные</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российские</w:t>
      </w:r>
      <w:r w:rsidRPr="007E2679">
        <w:rPr>
          <w:rFonts w:ascii="Times New Roman" w:hAnsi="Times New Roman" w:cs="Times New Roman"/>
          <w:spacing w:val="34"/>
          <w:sz w:val="24"/>
          <w:szCs w:val="24"/>
        </w:rPr>
        <w:t xml:space="preserve"> </w:t>
      </w:r>
      <w:r w:rsidRPr="007E2679">
        <w:rPr>
          <w:rFonts w:ascii="Times New Roman" w:hAnsi="Times New Roman" w:cs="Times New Roman"/>
          <w:sz w:val="24"/>
          <w:szCs w:val="24"/>
        </w:rPr>
        <w:t>духовно-нравственные</w:t>
      </w:r>
      <w:r w:rsidRPr="007E2679">
        <w:rPr>
          <w:rFonts w:ascii="Times New Roman" w:hAnsi="Times New Roman" w:cs="Times New Roman"/>
          <w:spacing w:val="36"/>
          <w:sz w:val="24"/>
          <w:szCs w:val="24"/>
        </w:rPr>
        <w:t xml:space="preserve"> </w:t>
      </w:r>
      <w:r w:rsidRPr="007E2679">
        <w:rPr>
          <w:rFonts w:ascii="Times New Roman" w:hAnsi="Times New Roman" w:cs="Times New Roman"/>
          <w:sz w:val="24"/>
          <w:szCs w:val="24"/>
        </w:rPr>
        <w:t>ценности,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раскрывать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их взаимосвязь,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историческую</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обусловленность,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актуальность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современных условиях;</w:t>
      </w:r>
    </w:p>
    <w:p w:rsidR="003E16B6" w:rsidRPr="007E2679" w:rsidRDefault="003E16B6" w:rsidP="00EF460A">
      <w:pPr>
        <w:pStyle w:val="aa"/>
        <w:widowControl w:val="0"/>
        <w:numPr>
          <w:ilvl w:val="3"/>
          <w:numId w:val="44"/>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pacing w:val="-1"/>
          <w:sz w:val="24"/>
          <w:szCs w:val="24"/>
        </w:rPr>
        <w:t>самостоятельно</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формулировать</w:t>
      </w:r>
      <w:r w:rsidRPr="007E2679">
        <w:rPr>
          <w:rFonts w:ascii="Times New Roman" w:hAnsi="Times New Roman" w:cs="Times New Roman"/>
          <w:spacing w:val="-17"/>
          <w:sz w:val="24"/>
          <w:szCs w:val="24"/>
        </w:rPr>
        <w:t xml:space="preserve"> </w:t>
      </w:r>
      <w:r w:rsidRPr="007E2679">
        <w:rPr>
          <w:rFonts w:ascii="Times New Roman" w:hAnsi="Times New Roman" w:cs="Times New Roman"/>
          <w:spacing w:val="-1"/>
          <w:sz w:val="24"/>
          <w:szCs w:val="24"/>
        </w:rPr>
        <w:t>социальные</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проблемы,</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рассматривать</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их</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всесторонне</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основе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обществе</w:t>
      </w:r>
    </w:p>
    <w:p w:rsidR="003E16B6" w:rsidRPr="007E2679" w:rsidRDefault="003E16B6" w:rsidP="007E2679">
      <w:pPr>
        <w:pStyle w:val="ad"/>
        <w:spacing w:after="0"/>
        <w:ind w:left="567"/>
      </w:pPr>
      <w:r w:rsidRPr="007E2679">
        <w:t>как</w:t>
      </w:r>
      <w:r w:rsidRPr="007E2679">
        <w:rPr>
          <w:spacing w:val="-2"/>
        </w:rPr>
        <w:t xml:space="preserve"> </w:t>
      </w:r>
      <w:r w:rsidRPr="007E2679">
        <w:t>целостной</w:t>
      </w:r>
      <w:r w:rsidRPr="007E2679">
        <w:rPr>
          <w:spacing w:val="-2"/>
        </w:rPr>
        <w:t xml:space="preserve"> </w:t>
      </w:r>
      <w:r w:rsidRPr="007E2679">
        <w:t>развивающейся</w:t>
      </w:r>
      <w:r w:rsidRPr="007E2679">
        <w:rPr>
          <w:spacing w:val="-2"/>
        </w:rPr>
        <w:t xml:space="preserve"> </w:t>
      </w:r>
      <w:r w:rsidRPr="007E2679">
        <w:t>системе</w:t>
      </w:r>
      <w:r w:rsidRPr="007E2679">
        <w:rPr>
          <w:spacing w:val="-2"/>
        </w:rPr>
        <w:t xml:space="preserve"> </w:t>
      </w:r>
      <w:r w:rsidRPr="007E2679">
        <w:t>в</w:t>
      </w:r>
      <w:r w:rsidRPr="007E2679">
        <w:rPr>
          <w:spacing w:val="-6"/>
        </w:rPr>
        <w:t xml:space="preserve"> </w:t>
      </w:r>
      <w:r w:rsidRPr="007E2679">
        <w:t>единстве</w:t>
      </w:r>
      <w:r w:rsidRPr="007E2679">
        <w:rPr>
          <w:spacing w:val="-5"/>
        </w:rPr>
        <w:t xml:space="preserve"> </w:t>
      </w:r>
      <w:r w:rsidRPr="007E2679">
        <w:t>и</w:t>
      </w:r>
      <w:r w:rsidRPr="007E2679">
        <w:rPr>
          <w:spacing w:val="-2"/>
        </w:rPr>
        <w:t xml:space="preserve"> </w:t>
      </w:r>
      <w:r w:rsidRPr="007E2679">
        <w:t>взаимодействии</w:t>
      </w:r>
      <w:r w:rsidRPr="007E2679">
        <w:rPr>
          <w:spacing w:val="-5"/>
        </w:rPr>
        <w:t xml:space="preserve"> </w:t>
      </w:r>
      <w:r w:rsidRPr="007E2679">
        <w:t>основных</w:t>
      </w:r>
      <w:r w:rsidRPr="007E2679">
        <w:rPr>
          <w:spacing w:val="-1"/>
        </w:rPr>
        <w:t xml:space="preserve"> </w:t>
      </w:r>
      <w:r w:rsidRPr="007E2679">
        <w:t>сфер</w:t>
      </w:r>
      <w:r w:rsidRPr="007E2679">
        <w:rPr>
          <w:spacing w:val="-4"/>
        </w:rPr>
        <w:t xml:space="preserve"> </w:t>
      </w:r>
      <w:r w:rsidRPr="007E2679">
        <w:t>и</w:t>
      </w:r>
      <w:r w:rsidRPr="007E2679">
        <w:rPr>
          <w:spacing w:val="-1"/>
        </w:rPr>
        <w:t xml:space="preserve"> </w:t>
      </w:r>
      <w:r w:rsidRPr="007E2679">
        <w:t>социальных</w:t>
      </w:r>
      <w:r w:rsidRPr="007E2679">
        <w:rPr>
          <w:spacing w:val="-1"/>
        </w:rPr>
        <w:t xml:space="preserve"> </w:t>
      </w:r>
      <w:r w:rsidRPr="007E2679">
        <w:t>институтов;</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устанавливать существенные признак или основания для классификации и типологизации социальных явлений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прошлого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современности;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группировать,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систематизировать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самостоятельно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определяемому признаку, например, по хронологии, принадлежности к историческим процессам, типологическим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основаниям, проводить классификацию стран по особенностям географического положения, формам правления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типам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государственного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устройства;</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выявлять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причинно-следственные,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функциональные,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иерархические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связи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подсистем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элементов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общества, например, мышления и деятельности, экономической деятельности и проблем устойчивого развития,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макроэкономических показателей и качества жизни, изменениями содержания парниковых газов в атмосфере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наблюдаемыми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климатическими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изменениями;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оценивать полученные социально-гуманитарные знания, социальные явления и события, их роль и последствия,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например, значение географических факторов, определяющих остроту глобальных проблем, прогнозы развития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человечества,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значение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импортозамещения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для экономики нашей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страны;</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 например, связанные с попытками фальсификации исторических фактов, отражающих важнейшие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события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истории России.</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i/>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познавательных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базовые</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исследовательские</w:t>
      </w:r>
      <w:r w:rsidRPr="007E2679">
        <w:rPr>
          <w:rFonts w:ascii="Times New Roman" w:hAnsi="Times New Roman" w:cs="Times New Roman"/>
          <w:i/>
          <w:spacing w:val="-5"/>
          <w:sz w:val="24"/>
          <w:szCs w:val="24"/>
        </w:rPr>
        <w:t xml:space="preserve"> </w:t>
      </w:r>
      <w:r w:rsidRPr="007E2679">
        <w:rPr>
          <w:rFonts w:ascii="Times New Roman" w:hAnsi="Times New Roman" w:cs="Times New Roman"/>
          <w:i/>
          <w:sz w:val="24"/>
          <w:szCs w:val="24"/>
        </w:rPr>
        <w:t>действия: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навыками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учебно-исследовательской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обоснования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собственной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точки зрения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(версии, оценки)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фактического материала, в 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используя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 xml:space="preserve">источники социальной информации разных типов; </w:t>
      </w:r>
      <w:r w:rsidRPr="007E2679">
        <w:rPr>
          <w:rFonts w:ascii="Times New Roman" w:hAnsi="Times New Roman" w:cs="Times New Roman"/>
          <w:sz w:val="24"/>
          <w:szCs w:val="24"/>
        </w:rPr>
        <w:lastRenderedPageBreak/>
        <w:t>представлять ее результаты в виде завершенных проектов,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презентаций,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творческих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социальной 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междисциплинарной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направленности;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анализировать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полученные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ходе</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описания</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(реконструкции)</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устной</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письменной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форме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исторических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событий,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явлений,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процессов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истории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родного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края,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истории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всемирной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истории;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формулировать аргументы для подтверждения/опровержения собственной или предложенной точки зрения 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дискуссионной проблеме из истории России и всемирной истории и сравнивать предложенную аргументацию,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выбирать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наиболее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аргументированную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позицию;</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актуализировать познавательную задачу, выдвигать гипотезу ее решения, находить аргументы для доказательства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своих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утверждений,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параметры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критерии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самостоятельно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составлять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алгоритм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географических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выбирать способ</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их решения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учётом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имеющихся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ресурсов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собственных возможностей,</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аргументировать</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предлагаемые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варианты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решений</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выполнении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практических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работ;</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pacing w:val="-1"/>
          <w:sz w:val="24"/>
          <w:szCs w:val="24"/>
        </w:rPr>
        <w:t>проявлять</w:t>
      </w:r>
      <w:r w:rsidRPr="007E2679">
        <w:rPr>
          <w:rFonts w:ascii="Times New Roman" w:hAnsi="Times New Roman" w:cs="Times New Roman"/>
          <w:spacing w:val="-14"/>
          <w:sz w:val="24"/>
          <w:szCs w:val="24"/>
        </w:rPr>
        <w:t xml:space="preserve"> </w:t>
      </w:r>
      <w:r w:rsidRPr="007E2679">
        <w:rPr>
          <w:rFonts w:ascii="Times New Roman" w:hAnsi="Times New Roman" w:cs="Times New Roman"/>
          <w:spacing w:val="-1"/>
          <w:sz w:val="24"/>
          <w:szCs w:val="24"/>
        </w:rPr>
        <w:t>способность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готовность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самостоятельному</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поиску</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методов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решения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практических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применению</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различных методов изучения социальных явлений и процессов в социальных науках, включая универсальные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также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специальные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социологические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опросы,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биографический метод, социальное прогнозирование, метод моделирования и сравнительно-исторический метод;</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владеть</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элементами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научной методологии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познания.</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универсальных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учебных</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познавательных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5"/>
          <w:sz w:val="24"/>
          <w:szCs w:val="24"/>
        </w:rPr>
        <w:t xml:space="preserve"> </w:t>
      </w:r>
      <w:r w:rsidRPr="007E2679">
        <w:rPr>
          <w:rFonts w:ascii="Times New Roman" w:hAnsi="Times New Roman" w:cs="Times New Roman"/>
          <w:i/>
          <w:sz w:val="24"/>
          <w:szCs w:val="24"/>
        </w:rPr>
        <w:t>работу</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с</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информацией</w:t>
      </w:r>
      <w:r w:rsidRPr="007E2679">
        <w:rPr>
          <w:rFonts w:ascii="Times New Roman" w:hAnsi="Times New Roman" w:cs="Times New Roman"/>
          <w:sz w:val="24"/>
          <w:szCs w:val="24"/>
        </w:rPr>
        <w:t>:</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владеть навыками получения социальной информации из источников разных типов и различать в ней события,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процессы;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факты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описания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объяснения,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гипотезы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теории,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обобщать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историческую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истории России и зарубежных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извлекать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неадаптированных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вести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целенаправленный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поиск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необходимых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сведений</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восполнения</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недостающих</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звеньев,</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делать</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обоснованные</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выводы,</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различать</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отдельные</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компоненты в информационном сообщении, осуществлять анализ, систематизацию и интерпретацию 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различных видов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форм представления;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использовать средства информационных и коммуникационных технологий для анализа социальной информации 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политическом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российского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направлениях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государственной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политики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Российской Федерации, правовом регулировании общественных процессов в Российской Федерации, полученной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из источников разного типа в решении когнитивных, коммуникативных и организационных задач с соблюдением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требований эргономики, техники безопасности, гигиены, ресурсосбережения, правовых и этических норм, норм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информационной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безопасности;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оценивать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достоверность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основе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различения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письменных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источников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истории России и всемирной истории, выявления позиции автора документа и участников событий, основной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мысли,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основной 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дополнительной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информации,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достоверности содержания.</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коммуникативных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1"/>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умения: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владеть различными способами общения и взаимодействия с учетом понимания особенностей политического,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социально-экономического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историко-культурного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России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многонационального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государства,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знакомство 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культурой,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традициями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обычаями народов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России;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lastRenderedPageBreak/>
        <w:t>выбирать</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тематику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методы</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совместных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действий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учетом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возможностей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каждого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члена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коллектива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участии</w:t>
      </w:r>
      <w:r w:rsidR="00692310" w:rsidRPr="007E2679">
        <w:rPr>
          <w:rFonts w:ascii="Times New Roman" w:hAnsi="Times New Roman" w:cs="Times New Roman"/>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диалогическом</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полилогическом</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общении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вопросам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развития</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общества</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прошлом</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сегодня;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ориентироваться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направлениях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профессиональной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связанных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социально-гуманитарной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подготовкой.</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jc w:val="both"/>
        <w:rPr>
          <w:rFonts w:ascii="Times New Roman" w:hAnsi="Times New Roman" w:cs="Times New Roman"/>
          <w:sz w:val="24"/>
          <w:szCs w:val="24"/>
        </w:rPr>
      </w:pPr>
      <w:r w:rsidRPr="007E2679">
        <w:rPr>
          <w:rFonts w:ascii="Times New Roman" w:hAnsi="Times New Roman" w:cs="Times New Roman"/>
          <w:sz w:val="24"/>
          <w:szCs w:val="24"/>
        </w:rPr>
        <w:t>Формирование</w:t>
      </w:r>
      <w:r w:rsidRPr="007E2679">
        <w:rPr>
          <w:rFonts w:ascii="Times New Roman" w:hAnsi="Times New Roman" w:cs="Times New Roman"/>
          <w:spacing w:val="-2"/>
          <w:sz w:val="24"/>
          <w:szCs w:val="24"/>
        </w:rPr>
        <w:t xml:space="preserve"> </w:t>
      </w:r>
      <w:r w:rsidRPr="007E2679">
        <w:rPr>
          <w:rFonts w:ascii="Times New Roman" w:hAnsi="Times New Roman" w:cs="Times New Roman"/>
          <w:i/>
          <w:sz w:val="24"/>
          <w:szCs w:val="24"/>
        </w:rPr>
        <w:t>универсальных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учебных</w:t>
      </w:r>
      <w:r w:rsidRPr="007E2679">
        <w:rPr>
          <w:rFonts w:ascii="Times New Roman" w:hAnsi="Times New Roman" w:cs="Times New Roman"/>
          <w:i/>
          <w:spacing w:val="-6"/>
          <w:sz w:val="24"/>
          <w:szCs w:val="24"/>
        </w:rPr>
        <w:t xml:space="preserve"> </w:t>
      </w:r>
      <w:r w:rsidRPr="007E2679">
        <w:rPr>
          <w:rFonts w:ascii="Times New Roman" w:hAnsi="Times New Roman" w:cs="Times New Roman"/>
          <w:i/>
          <w:sz w:val="24"/>
          <w:szCs w:val="24"/>
        </w:rPr>
        <w:t>регулятивных</w:t>
      </w:r>
      <w:r w:rsidRPr="007E2679">
        <w:rPr>
          <w:rFonts w:ascii="Times New Roman" w:hAnsi="Times New Roman" w:cs="Times New Roman"/>
          <w:i/>
          <w:spacing w:val="-4"/>
          <w:sz w:val="24"/>
          <w:szCs w:val="24"/>
        </w:rPr>
        <w:t xml:space="preserve"> </w:t>
      </w:r>
      <w:r w:rsidRPr="007E2679">
        <w:rPr>
          <w:rFonts w:ascii="Times New Roman" w:hAnsi="Times New Roman" w:cs="Times New Roman"/>
          <w:i/>
          <w:sz w:val="24"/>
          <w:szCs w:val="24"/>
        </w:rPr>
        <w:t>действий</w:t>
      </w:r>
      <w:r w:rsidRPr="007E2679">
        <w:rPr>
          <w:rFonts w:ascii="Times New Roman" w:hAnsi="Times New Roman" w:cs="Times New Roman"/>
          <w:i/>
          <w:spacing w:val="-1"/>
          <w:sz w:val="24"/>
          <w:szCs w:val="24"/>
        </w:rPr>
        <w:t xml:space="preserve"> </w:t>
      </w:r>
      <w:r w:rsidRPr="007E2679">
        <w:rPr>
          <w:rFonts w:ascii="Times New Roman" w:hAnsi="Times New Roman" w:cs="Times New Roman"/>
          <w:sz w:val="24"/>
          <w:szCs w:val="24"/>
        </w:rPr>
        <w:t>включает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умения:</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самостоятельно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осуществлять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познавательную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выявлять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проблемы,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ставить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формулировать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собственные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использованием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исторических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примеров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эффективного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взаимодействия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народов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нашей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страны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защиты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Родины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внешних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врагов,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достижения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политического,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экономического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культурного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развития России;</w:t>
      </w:r>
    </w:p>
    <w:p w:rsidR="003E16B6" w:rsidRPr="007E2679" w:rsidRDefault="003E16B6" w:rsidP="00EF460A">
      <w:pPr>
        <w:pStyle w:val="aa"/>
        <w:widowControl w:val="0"/>
        <w:numPr>
          <w:ilvl w:val="3"/>
          <w:numId w:val="44"/>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принимать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мотивы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аргументы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людей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анализе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используя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гуманитарные</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знания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взаимодействия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представителями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других</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национальностей</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культур</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целях</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успешного</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выполнения типичных социальных ролей, ориентации в актуальных общественных событиях, определения личной</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гражданской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позиции.</w:t>
      </w:r>
    </w:p>
    <w:p w:rsidR="003E16B6" w:rsidRPr="007E2679" w:rsidRDefault="003E16B6" w:rsidP="007E2679">
      <w:pPr>
        <w:pStyle w:val="ad"/>
        <w:spacing w:after="0"/>
        <w:ind w:left="567"/>
        <w:jc w:val="left"/>
      </w:pPr>
    </w:p>
    <w:p w:rsidR="003E16B6" w:rsidRPr="007E2679" w:rsidRDefault="003E16B6" w:rsidP="007E2679">
      <w:pPr>
        <w:spacing w:after="0" w:line="240" w:lineRule="auto"/>
        <w:ind w:left="567" w:firstLine="708"/>
        <w:jc w:val="both"/>
        <w:rPr>
          <w:rFonts w:ascii="Times New Roman" w:hAnsi="Times New Roman" w:cs="Times New Roman"/>
          <w:i/>
          <w:sz w:val="24"/>
          <w:szCs w:val="24"/>
        </w:rPr>
      </w:pPr>
      <w:r w:rsidRPr="007E2679">
        <w:rPr>
          <w:rFonts w:ascii="Times New Roman" w:hAnsi="Times New Roman" w:cs="Times New Roman"/>
          <w:i/>
          <w:sz w:val="24"/>
          <w:szCs w:val="24"/>
        </w:rPr>
        <w:t>Особенности реализации основных направлений и форм учебно-исследовательской и проектной деятельности в</w:t>
      </w:r>
      <w:r w:rsidRPr="007E2679">
        <w:rPr>
          <w:rFonts w:ascii="Times New Roman" w:hAnsi="Times New Roman" w:cs="Times New Roman"/>
          <w:i/>
          <w:spacing w:val="1"/>
          <w:sz w:val="24"/>
          <w:szCs w:val="24"/>
        </w:rPr>
        <w:t xml:space="preserve"> </w:t>
      </w:r>
      <w:r w:rsidRPr="007E2679">
        <w:rPr>
          <w:rFonts w:ascii="Times New Roman" w:hAnsi="Times New Roman" w:cs="Times New Roman"/>
          <w:i/>
          <w:sz w:val="24"/>
          <w:szCs w:val="24"/>
        </w:rPr>
        <w:t>рамках</w:t>
      </w:r>
      <w:r w:rsidRPr="007E2679">
        <w:rPr>
          <w:rFonts w:ascii="Times New Roman" w:hAnsi="Times New Roman" w:cs="Times New Roman"/>
          <w:i/>
          <w:spacing w:val="-1"/>
          <w:sz w:val="24"/>
          <w:szCs w:val="24"/>
        </w:rPr>
        <w:t xml:space="preserve"> </w:t>
      </w:r>
      <w:r w:rsidRPr="007E2679">
        <w:rPr>
          <w:rFonts w:ascii="Times New Roman" w:hAnsi="Times New Roman" w:cs="Times New Roman"/>
          <w:i/>
          <w:sz w:val="24"/>
          <w:szCs w:val="24"/>
        </w:rPr>
        <w:t>урочной</w:t>
      </w:r>
      <w:r w:rsidRPr="007E2679">
        <w:rPr>
          <w:rFonts w:ascii="Times New Roman" w:hAnsi="Times New Roman" w:cs="Times New Roman"/>
          <w:i/>
          <w:spacing w:val="-3"/>
          <w:sz w:val="24"/>
          <w:szCs w:val="24"/>
        </w:rPr>
        <w:t xml:space="preserve"> </w:t>
      </w:r>
      <w:r w:rsidRPr="007E2679">
        <w:rPr>
          <w:rFonts w:ascii="Times New Roman" w:hAnsi="Times New Roman" w:cs="Times New Roman"/>
          <w:i/>
          <w:sz w:val="24"/>
          <w:szCs w:val="24"/>
        </w:rPr>
        <w:t>и</w:t>
      </w:r>
      <w:r w:rsidRPr="007E2679">
        <w:rPr>
          <w:rFonts w:ascii="Times New Roman" w:hAnsi="Times New Roman" w:cs="Times New Roman"/>
          <w:i/>
          <w:spacing w:val="1"/>
          <w:sz w:val="24"/>
          <w:szCs w:val="24"/>
        </w:rPr>
        <w:t xml:space="preserve"> </w:t>
      </w:r>
      <w:r w:rsidRPr="007E2679">
        <w:rPr>
          <w:rFonts w:ascii="Times New Roman" w:hAnsi="Times New Roman" w:cs="Times New Roman"/>
          <w:i/>
          <w:sz w:val="24"/>
          <w:szCs w:val="24"/>
        </w:rPr>
        <w:t>внеурочной</w:t>
      </w:r>
      <w:r w:rsidRPr="007E2679">
        <w:rPr>
          <w:rFonts w:ascii="Times New Roman" w:hAnsi="Times New Roman" w:cs="Times New Roman"/>
          <w:i/>
          <w:spacing w:val="1"/>
          <w:sz w:val="24"/>
          <w:szCs w:val="24"/>
        </w:rPr>
        <w:t xml:space="preserve"> </w:t>
      </w:r>
      <w:r w:rsidRPr="007E2679">
        <w:rPr>
          <w:rFonts w:ascii="Times New Roman" w:hAnsi="Times New Roman" w:cs="Times New Roman"/>
          <w:i/>
          <w:sz w:val="24"/>
          <w:szCs w:val="24"/>
        </w:rPr>
        <w:t>деятельности.</w:t>
      </w:r>
    </w:p>
    <w:p w:rsidR="003E16B6" w:rsidRPr="007E2679" w:rsidRDefault="003E16B6" w:rsidP="007E2679">
      <w:pPr>
        <w:pStyle w:val="ad"/>
        <w:spacing w:after="0"/>
        <w:ind w:left="567"/>
      </w:pPr>
      <w:r w:rsidRPr="007E2679">
        <w:t>ФГОС</w:t>
      </w:r>
      <w:r w:rsidRPr="007E2679">
        <w:rPr>
          <w:spacing w:val="1"/>
        </w:rPr>
        <w:t xml:space="preserve"> </w:t>
      </w:r>
      <w:r w:rsidRPr="007E2679">
        <w:t>СОО</w:t>
      </w:r>
      <w:r w:rsidRPr="007E2679">
        <w:rPr>
          <w:spacing w:val="1"/>
        </w:rPr>
        <w:t xml:space="preserve"> </w:t>
      </w:r>
      <w:r w:rsidRPr="007E2679">
        <w:t>определяет</w:t>
      </w:r>
      <w:r w:rsidRPr="007E2679">
        <w:rPr>
          <w:spacing w:val="1"/>
        </w:rPr>
        <w:t xml:space="preserve"> </w:t>
      </w:r>
      <w:r w:rsidRPr="007E2679">
        <w:t>индивидуальный</w:t>
      </w:r>
      <w:r w:rsidRPr="007E2679">
        <w:rPr>
          <w:spacing w:val="1"/>
        </w:rPr>
        <w:t xml:space="preserve"> </w:t>
      </w:r>
      <w:r w:rsidRPr="007E2679">
        <w:t>проект</w:t>
      </w:r>
      <w:r w:rsidRPr="007E2679">
        <w:rPr>
          <w:spacing w:val="1"/>
        </w:rPr>
        <w:t xml:space="preserve"> </w:t>
      </w:r>
      <w:r w:rsidRPr="007E2679">
        <w:t>как</w:t>
      </w:r>
      <w:r w:rsidRPr="007E2679">
        <w:rPr>
          <w:spacing w:val="1"/>
        </w:rPr>
        <w:t xml:space="preserve"> </w:t>
      </w:r>
      <w:r w:rsidRPr="007E2679">
        <w:t>особую</w:t>
      </w:r>
      <w:r w:rsidRPr="007E2679">
        <w:rPr>
          <w:spacing w:val="1"/>
        </w:rPr>
        <w:t xml:space="preserve"> </w:t>
      </w:r>
      <w:r w:rsidRPr="007E2679">
        <w:t>форму</w:t>
      </w:r>
      <w:r w:rsidRPr="007E2679">
        <w:rPr>
          <w:spacing w:val="1"/>
        </w:rPr>
        <w:t xml:space="preserve"> </w:t>
      </w:r>
      <w:r w:rsidRPr="007E2679">
        <w:t>организации</w:t>
      </w:r>
      <w:r w:rsidRPr="007E2679">
        <w:rPr>
          <w:spacing w:val="1"/>
        </w:rPr>
        <w:t xml:space="preserve"> </w:t>
      </w:r>
      <w:r w:rsidRPr="007E2679">
        <w:t>деятельности</w:t>
      </w:r>
      <w:r w:rsidRPr="007E2679">
        <w:rPr>
          <w:spacing w:val="1"/>
        </w:rPr>
        <w:t xml:space="preserve"> </w:t>
      </w:r>
      <w:r w:rsidRPr="007E2679">
        <w:t>обучающихся</w:t>
      </w:r>
      <w:r w:rsidRPr="007E2679">
        <w:rPr>
          <w:spacing w:val="1"/>
        </w:rPr>
        <w:t xml:space="preserve"> </w:t>
      </w:r>
      <w:r w:rsidRPr="007E2679">
        <w:t>(учебное исследование или учебный проект). Индивидуальный проект выполняется обучающимся самостоятельно под</w:t>
      </w:r>
      <w:r w:rsidRPr="007E2679">
        <w:rPr>
          <w:spacing w:val="1"/>
        </w:rPr>
        <w:t xml:space="preserve"> </w:t>
      </w:r>
      <w:r w:rsidRPr="007E2679">
        <w:t>руководством учителя (тьютора) по выбранной теме в рамках одного или нескольких изучаемых учебных предметов,</w:t>
      </w:r>
      <w:r w:rsidRPr="007E2679">
        <w:rPr>
          <w:spacing w:val="1"/>
        </w:rPr>
        <w:t xml:space="preserve"> </w:t>
      </w:r>
      <w:r w:rsidRPr="007E2679">
        <w:t>курсов</w:t>
      </w:r>
      <w:r w:rsidRPr="007E2679">
        <w:rPr>
          <w:spacing w:val="-13"/>
        </w:rPr>
        <w:t xml:space="preserve"> </w:t>
      </w:r>
      <w:r w:rsidRPr="007E2679">
        <w:t>в</w:t>
      </w:r>
      <w:r w:rsidRPr="007E2679">
        <w:rPr>
          <w:spacing w:val="-12"/>
        </w:rPr>
        <w:t xml:space="preserve"> </w:t>
      </w:r>
      <w:r w:rsidRPr="007E2679">
        <w:t>любой</w:t>
      </w:r>
      <w:r w:rsidRPr="007E2679">
        <w:rPr>
          <w:spacing w:val="-11"/>
        </w:rPr>
        <w:t xml:space="preserve"> </w:t>
      </w:r>
      <w:r w:rsidRPr="007E2679">
        <w:t>избранной</w:t>
      </w:r>
      <w:r w:rsidRPr="007E2679">
        <w:rPr>
          <w:spacing w:val="-11"/>
        </w:rPr>
        <w:t xml:space="preserve"> </w:t>
      </w:r>
      <w:r w:rsidRPr="007E2679">
        <w:t>области</w:t>
      </w:r>
      <w:r w:rsidRPr="007E2679">
        <w:rPr>
          <w:spacing w:val="-11"/>
        </w:rPr>
        <w:t xml:space="preserve"> </w:t>
      </w:r>
      <w:r w:rsidRPr="007E2679">
        <w:t>деятельности</w:t>
      </w:r>
      <w:r w:rsidRPr="007E2679">
        <w:rPr>
          <w:spacing w:val="-11"/>
        </w:rPr>
        <w:t xml:space="preserve"> </w:t>
      </w:r>
      <w:r w:rsidRPr="007E2679">
        <w:t>(познавательной,</w:t>
      </w:r>
      <w:r w:rsidRPr="007E2679">
        <w:rPr>
          <w:spacing w:val="-12"/>
        </w:rPr>
        <w:t xml:space="preserve"> </w:t>
      </w:r>
      <w:r w:rsidRPr="007E2679">
        <w:t>практической,</w:t>
      </w:r>
      <w:r w:rsidRPr="007E2679">
        <w:rPr>
          <w:spacing w:val="-14"/>
        </w:rPr>
        <w:t xml:space="preserve"> </w:t>
      </w:r>
      <w:r w:rsidRPr="007E2679">
        <w:t>учебно-исследовательской,</w:t>
      </w:r>
      <w:r w:rsidRPr="007E2679">
        <w:rPr>
          <w:spacing w:val="-12"/>
        </w:rPr>
        <w:t xml:space="preserve"> </w:t>
      </w:r>
      <w:r w:rsidRPr="007E2679">
        <w:t>социальной,</w:t>
      </w:r>
      <w:r w:rsidRPr="007E2679">
        <w:rPr>
          <w:spacing w:val="-68"/>
        </w:rPr>
        <w:t xml:space="preserve"> </w:t>
      </w:r>
      <w:r w:rsidRPr="007E2679">
        <w:t>художественно-творческой,</w:t>
      </w:r>
      <w:r w:rsidRPr="007E2679">
        <w:rPr>
          <w:spacing w:val="-5"/>
        </w:rPr>
        <w:t xml:space="preserve"> </w:t>
      </w:r>
      <w:r w:rsidRPr="007E2679">
        <w:t>иной).</w:t>
      </w:r>
    </w:p>
    <w:p w:rsidR="003E16B6" w:rsidRPr="007E2679" w:rsidRDefault="003E16B6" w:rsidP="007E2679">
      <w:pPr>
        <w:pStyle w:val="ad"/>
        <w:spacing w:after="0"/>
        <w:ind w:left="567"/>
      </w:pPr>
      <w:r w:rsidRPr="007E2679">
        <w:t>Результаты</w:t>
      </w:r>
      <w:r w:rsidRPr="007E2679">
        <w:rPr>
          <w:spacing w:val="-3"/>
        </w:rPr>
        <w:t xml:space="preserve"> </w:t>
      </w:r>
      <w:r w:rsidRPr="007E2679">
        <w:t>выполнения</w:t>
      </w:r>
      <w:r w:rsidRPr="007E2679">
        <w:rPr>
          <w:spacing w:val="-6"/>
        </w:rPr>
        <w:t xml:space="preserve"> </w:t>
      </w:r>
      <w:r w:rsidRPr="007E2679">
        <w:t>индивидуального</w:t>
      </w:r>
      <w:r w:rsidRPr="007E2679">
        <w:rPr>
          <w:spacing w:val="-2"/>
        </w:rPr>
        <w:t xml:space="preserve"> </w:t>
      </w:r>
      <w:r w:rsidRPr="007E2679">
        <w:t>проекта</w:t>
      </w:r>
      <w:r w:rsidRPr="007E2679">
        <w:rPr>
          <w:spacing w:val="2"/>
        </w:rPr>
        <w:t xml:space="preserve"> </w:t>
      </w:r>
      <w:r w:rsidR="005F1D43">
        <w:t>в</w:t>
      </w:r>
      <w:r w:rsidRPr="007E2679">
        <w:rPr>
          <w:spacing w:val="-3"/>
        </w:rPr>
        <w:t xml:space="preserve"> </w:t>
      </w:r>
      <w:r w:rsidRPr="007E2679">
        <w:t>МАОУ</w:t>
      </w:r>
      <w:r w:rsidRPr="007E2679">
        <w:rPr>
          <w:spacing w:val="-5"/>
        </w:rPr>
        <w:t xml:space="preserve"> </w:t>
      </w:r>
      <w:r w:rsidRPr="007E2679">
        <w:t>«</w:t>
      </w:r>
      <w:r w:rsidR="00692310" w:rsidRPr="007E2679">
        <w:t>Сажинской СОШ</w:t>
      </w:r>
      <w:r w:rsidRPr="007E2679">
        <w:t>»</w:t>
      </w:r>
      <w:r w:rsidRPr="007E2679">
        <w:rPr>
          <w:spacing w:val="-7"/>
        </w:rPr>
        <w:t xml:space="preserve"> </w:t>
      </w:r>
      <w:r w:rsidRPr="007E2679">
        <w:t>отражают:</w:t>
      </w:r>
    </w:p>
    <w:p w:rsidR="003E16B6" w:rsidRPr="007E2679" w:rsidRDefault="003E16B6" w:rsidP="00EF460A">
      <w:pPr>
        <w:pStyle w:val="aa"/>
        <w:widowControl w:val="0"/>
        <w:numPr>
          <w:ilvl w:val="0"/>
          <w:numId w:val="43"/>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навыков</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коммуникативной,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учебно-исследовательской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критического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мышления;</w:t>
      </w:r>
    </w:p>
    <w:p w:rsidR="003E16B6" w:rsidRPr="007E2679" w:rsidRDefault="003E16B6" w:rsidP="00EF460A">
      <w:pPr>
        <w:pStyle w:val="aa"/>
        <w:widowControl w:val="0"/>
        <w:numPr>
          <w:ilvl w:val="0"/>
          <w:numId w:val="43"/>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способность</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к</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инновационной,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аналитической,</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творческой,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интеллектуальной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EF460A">
      <w:pPr>
        <w:pStyle w:val="aa"/>
        <w:widowControl w:val="0"/>
        <w:numPr>
          <w:ilvl w:val="0"/>
          <w:numId w:val="43"/>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сформированность</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навыков</w:t>
      </w:r>
      <w:r w:rsidRPr="007E2679">
        <w:rPr>
          <w:rFonts w:ascii="Times New Roman" w:hAnsi="Times New Roman" w:cs="Times New Roman"/>
          <w:spacing w:val="-12"/>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а</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также</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самостоятельного</w:t>
      </w:r>
      <w:r w:rsidRPr="007E2679">
        <w:rPr>
          <w:rFonts w:ascii="Times New Roman" w:hAnsi="Times New Roman" w:cs="Times New Roman"/>
          <w:spacing w:val="-10"/>
          <w:sz w:val="24"/>
          <w:szCs w:val="24"/>
        </w:rPr>
        <w:t xml:space="preserve"> </w:t>
      </w:r>
      <w:r w:rsidRPr="007E2679">
        <w:rPr>
          <w:rFonts w:ascii="Times New Roman" w:hAnsi="Times New Roman" w:cs="Times New Roman"/>
          <w:sz w:val="24"/>
          <w:szCs w:val="24"/>
        </w:rPr>
        <w:t>применения</w:t>
      </w:r>
      <w:r w:rsidRPr="007E2679">
        <w:rPr>
          <w:rFonts w:ascii="Times New Roman" w:hAnsi="Times New Roman" w:cs="Times New Roman"/>
          <w:spacing w:val="-11"/>
          <w:sz w:val="24"/>
          <w:szCs w:val="24"/>
        </w:rPr>
        <w:t xml:space="preserve"> </w:t>
      </w:r>
      <w:r w:rsidRPr="007E2679">
        <w:rPr>
          <w:rFonts w:ascii="Times New Roman" w:hAnsi="Times New Roman" w:cs="Times New Roman"/>
          <w:sz w:val="24"/>
          <w:szCs w:val="24"/>
        </w:rPr>
        <w:t>приобретенных</w:t>
      </w:r>
      <w:r w:rsidRPr="007E2679">
        <w:rPr>
          <w:rFonts w:ascii="Times New Roman" w:hAnsi="Times New Roman" w:cs="Times New Roman"/>
          <w:spacing w:val="-9"/>
          <w:sz w:val="24"/>
          <w:szCs w:val="24"/>
        </w:rPr>
        <w:t xml:space="preserve"> </w:t>
      </w:r>
      <w:r w:rsidRPr="007E2679">
        <w:rPr>
          <w:rFonts w:ascii="Times New Roman" w:hAnsi="Times New Roman" w:cs="Times New Roman"/>
          <w:sz w:val="24"/>
          <w:szCs w:val="24"/>
        </w:rPr>
        <w:t>знаний</w:t>
      </w:r>
      <w:r w:rsidRPr="007E2679">
        <w:rPr>
          <w:rFonts w:ascii="Times New Roman" w:hAnsi="Times New Roman" w:cs="Times New Roman"/>
          <w:spacing w:val="-68"/>
          <w:sz w:val="24"/>
          <w:szCs w:val="24"/>
        </w:rPr>
        <w:t xml:space="preserve"> </w:t>
      </w:r>
      <w:r w:rsidRPr="007E2679">
        <w:rPr>
          <w:rFonts w:ascii="Times New Roman" w:hAnsi="Times New Roman" w:cs="Times New Roman"/>
          <w:sz w:val="24"/>
          <w:szCs w:val="24"/>
        </w:rPr>
        <w:t>и способов действий при решении различных задач, используя знания одного или нескольких учебных предметов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предметных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областей;</w:t>
      </w:r>
    </w:p>
    <w:p w:rsidR="003E16B6" w:rsidRPr="007E2679" w:rsidRDefault="003E16B6" w:rsidP="00EF460A">
      <w:pPr>
        <w:pStyle w:val="aa"/>
        <w:widowControl w:val="0"/>
        <w:numPr>
          <w:ilvl w:val="0"/>
          <w:numId w:val="43"/>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способность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постановки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цели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формулирования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гипотезы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исследования,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планирования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отбора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интерпретации необходимой информации, структурирования аргументации результатов исследования на основе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собранных данных,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презентации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результатов.</w:t>
      </w:r>
    </w:p>
    <w:p w:rsidR="003E16B6" w:rsidRPr="007E2679" w:rsidRDefault="003E16B6" w:rsidP="007E2679">
      <w:pPr>
        <w:pStyle w:val="ad"/>
        <w:spacing w:after="0"/>
        <w:ind w:left="567"/>
      </w:pPr>
      <w:r w:rsidRPr="007E2679">
        <w:t>Индивидуальный проект выполняется обучающимся в течение одного года в 10 классе и должен быть представлен</w:t>
      </w:r>
      <w:r w:rsidRPr="007E2679">
        <w:rPr>
          <w:spacing w:val="1"/>
        </w:rPr>
        <w:t xml:space="preserve"> </w:t>
      </w:r>
      <w:r w:rsidRPr="007E2679">
        <w:t>в виде завершенного учебного исследования или разработанного проекта: информационного, творческого, социального,</w:t>
      </w:r>
      <w:r w:rsidRPr="007E2679">
        <w:rPr>
          <w:spacing w:val="1"/>
        </w:rPr>
        <w:t xml:space="preserve"> </w:t>
      </w:r>
      <w:r w:rsidRPr="007E2679">
        <w:t>прикладного, инновационного, конструкторского, инженерного. Учебный курс «Индивидуальный проект» включен в</w:t>
      </w:r>
      <w:r w:rsidRPr="007E2679">
        <w:rPr>
          <w:spacing w:val="1"/>
        </w:rPr>
        <w:t xml:space="preserve"> </w:t>
      </w:r>
      <w:r w:rsidRPr="007E2679">
        <w:t>учебный</w:t>
      </w:r>
      <w:r w:rsidRPr="007E2679">
        <w:rPr>
          <w:spacing w:val="-1"/>
        </w:rPr>
        <w:t xml:space="preserve"> </w:t>
      </w:r>
      <w:r w:rsidRPr="007E2679">
        <w:t>план СОО.</w:t>
      </w:r>
      <w:r w:rsidRPr="007E2679">
        <w:rPr>
          <w:spacing w:val="-2"/>
        </w:rPr>
        <w:t xml:space="preserve"> </w:t>
      </w:r>
      <w:r w:rsidRPr="007E2679">
        <w:t>Реализация курса</w:t>
      </w:r>
      <w:r w:rsidRPr="007E2679">
        <w:rPr>
          <w:spacing w:val="-1"/>
        </w:rPr>
        <w:t xml:space="preserve"> </w:t>
      </w:r>
      <w:r w:rsidRPr="007E2679">
        <w:t>в</w:t>
      </w:r>
      <w:r w:rsidRPr="007E2679">
        <w:rPr>
          <w:spacing w:val="-4"/>
        </w:rPr>
        <w:t xml:space="preserve"> </w:t>
      </w:r>
      <w:r w:rsidRPr="007E2679">
        <w:t>объеме 34 учебных</w:t>
      </w:r>
      <w:r w:rsidRPr="007E2679">
        <w:rPr>
          <w:spacing w:val="-3"/>
        </w:rPr>
        <w:t xml:space="preserve"> </w:t>
      </w:r>
      <w:r w:rsidRPr="007E2679">
        <w:t>часов</w:t>
      </w:r>
      <w:r w:rsidRPr="007E2679">
        <w:rPr>
          <w:spacing w:val="-5"/>
        </w:rPr>
        <w:t xml:space="preserve"> </w:t>
      </w:r>
      <w:r w:rsidRPr="007E2679">
        <w:t>предусмотрена в</w:t>
      </w:r>
      <w:r w:rsidRPr="007E2679">
        <w:rPr>
          <w:spacing w:val="-1"/>
        </w:rPr>
        <w:t xml:space="preserve"> </w:t>
      </w:r>
      <w:r w:rsidRPr="007E2679">
        <w:t>10 классе.</w:t>
      </w:r>
    </w:p>
    <w:p w:rsidR="003E16B6" w:rsidRPr="007E2679" w:rsidRDefault="003E16B6" w:rsidP="007E2679">
      <w:pPr>
        <w:pStyle w:val="ad"/>
        <w:spacing w:after="0"/>
        <w:ind w:left="567"/>
      </w:pPr>
      <w:r w:rsidRPr="007E2679">
        <w:t>Включение</w:t>
      </w:r>
      <w:r w:rsidRPr="007E2679">
        <w:rPr>
          <w:spacing w:val="1"/>
        </w:rPr>
        <w:t xml:space="preserve"> </w:t>
      </w:r>
      <w:r w:rsidRPr="007E2679">
        <w:t>обучающихся</w:t>
      </w:r>
      <w:r w:rsidRPr="007E2679">
        <w:rPr>
          <w:spacing w:val="1"/>
        </w:rPr>
        <w:t xml:space="preserve"> </w:t>
      </w:r>
      <w:r w:rsidRPr="007E2679">
        <w:t>в</w:t>
      </w:r>
      <w:r w:rsidRPr="007E2679">
        <w:rPr>
          <w:spacing w:val="1"/>
        </w:rPr>
        <w:t xml:space="preserve"> </w:t>
      </w:r>
      <w:r w:rsidRPr="007E2679">
        <w:t>учебно-исследовательскую</w:t>
      </w:r>
      <w:r w:rsidRPr="007E2679">
        <w:rPr>
          <w:spacing w:val="1"/>
        </w:rPr>
        <w:t xml:space="preserve"> </w:t>
      </w:r>
      <w:r w:rsidRPr="007E2679">
        <w:t>и</w:t>
      </w:r>
      <w:r w:rsidRPr="007E2679">
        <w:rPr>
          <w:spacing w:val="1"/>
        </w:rPr>
        <w:t xml:space="preserve"> </w:t>
      </w:r>
      <w:r w:rsidRPr="007E2679">
        <w:t>проектную</w:t>
      </w:r>
      <w:r w:rsidRPr="007E2679">
        <w:rPr>
          <w:spacing w:val="1"/>
        </w:rPr>
        <w:t xml:space="preserve"> </w:t>
      </w:r>
      <w:r w:rsidRPr="007E2679">
        <w:t>деятельность,</w:t>
      </w:r>
      <w:r w:rsidRPr="007E2679">
        <w:rPr>
          <w:spacing w:val="1"/>
        </w:rPr>
        <w:t xml:space="preserve"> </w:t>
      </w:r>
      <w:r w:rsidRPr="007E2679">
        <w:t>призванную</w:t>
      </w:r>
      <w:r w:rsidRPr="007E2679">
        <w:rPr>
          <w:spacing w:val="1"/>
        </w:rPr>
        <w:t xml:space="preserve"> </w:t>
      </w:r>
      <w:r w:rsidRPr="007E2679">
        <w:t>обеспечивать</w:t>
      </w:r>
      <w:r w:rsidRPr="007E2679">
        <w:rPr>
          <w:spacing w:val="1"/>
        </w:rPr>
        <w:t xml:space="preserve"> </w:t>
      </w:r>
      <w:r w:rsidRPr="007E2679">
        <w:t>формирование у них опыта применения УУД в жизненных ситуациях, навыков учебного сотрудничества и социального</w:t>
      </w:r>
      <w:r w:rsidRPr="007E2679">
        <w:rPr>
          <w:spacing w:val="1"/>
        </w:rPr>
        <w:t xml:space="preserve"> </w:t>
      </w:r>
      <w:r w:rsidRPr="007E2679">
        <w:t>взаимодействия со сверстниками, обучающимися младшего и старшего возраста, взрослыми, на уровне среднего общего</w:t>
      </w:r>
      <w:r w:rsidRPr="007E2679">
        <w:rPr>
          <w:spacing w:val="-67"/>
        </w:rPr>
        <w:t xml:space="preserve"> </w:t>
      </w:r>
      <w:r w:rsidRPr="007E2679">
        <w:t>образования,</w:t>
      </w:r>
      <w:r w:rsidRPr="007E2679">
        <w:rPr>
          <w:spacing w:val="-4"/>
        </w:rPr>
        <w:t xml:space="preserve"> </w:t>
      </w:r>
      <w:r w:rsidRPr="007E2679">
        <w:t>имеет</w:t>
      </w:r>
      <w:r w:rsidRPr="007E2679">
        <w:rPr>
          <w:spacing w:val="-3"/>
        </w:rPr>
        <w:t xml:space="preserve"> </w:t>
      </w:r>
      <w:r w:rsidRPr="007E2679">
        <w:t>свои</w:t>
      </w:r>
      <w:r w:rsidRPr="007E2679">
        <w:rPr>
          <w:spacing w:val="-2"/>
        </w:rPr>
        <w:t xml:space="preserve"> </w:t>
      </w:r>
      <w:r w:rsidRPr="007E2679">
        <w:t>особенности.</w:t>
      </w:r>
    </w:p>
    <w:p w:rsidR="003E16B6" w:rsidRPr="007E2679" w:rsidRDefault="003E16B6" w:rsidP="007E2679">
      <w:pPr>
        <w:pStyle w:val="ad"/>
        <w:spacing w:after="0"/>
        <w:ind w:left="567"/>
      </w:pPr>
      <w:r w:rsidRPr="007E2679">
        <w:t>На уровне среднего общего образования исследование и проект выполняют в значительной степени функции</w:t>
      </w:r>
      <w:r w:rsidRPr="007E2679">
        <w:rPr>
          <w:spacing w:val="1"/>
        </w:rPr>
        <w:t xml:space="preserve"> </w:t>
      </w:r>
      <w:r w:rsidRPr="007E2679">
        <w:t>инструментов учебной деятельности полидисциплинарного характера, необходимых для освоения социальной жизни и</w:t>
      </w:r>
      <w:r w:rsidRPr="007E2679">
        <w:rPr>
          <w:spacing w:val="1"/>
        </w:rPr>
        <w:t xml:space="preserve"> </w:t>
      </w:r>
      <w:r w:rsidRPr="007E2679">
        <w:t xml:space="preserve">культуры. Обучающиеся самостоятельно </w:t>
      </w:r>
      <w:r w:rsidRPr="007E2679">
        <w:lastRenderedPageBreak/>
        <w:t>формулируют предпроектную идею, ставят цели, описывают необходимые</w:t>
      </w:r>
      <w:r w:rsidRPr="007E2679">
        <w:rPr>
          <w:spacing w:val="1"/>
        </w:rPr>
        <w:t xml:space="preserve"> </w:t>
      </w:r>
      <w:r w:rsidRPr="007E2679">
        <w:t>ресурсы и другое. Используются элементы математического моделирования и анализа как инструмент интерпретации</w:t>
      </w:r>
      <w:r w:rsidRPr="007E2679">
        <w:rPr>
          <w:spacing w:val="1"/>
        </w:rPr>
        <w:t xml:space="preserve"> </w:t>
      </w:r>
      <w:r w:rsidRPr="007E2679">
        <w:t>результатов исследования. Проблематика и методология индивидуального проекта должны быть ориентированы на</w:t>
      </w:r>
      <w:r w:rsidRPr="007E2679">
        <w:rPr>
          <w:spacing w:val="1"/>
        </w:rPr>
        <w:t xml:space="preserve"> </w:t>
      </w:r>
      <w:r w:rsidRPr="007E2679">
        <w:t>интеграцию знаний и использование методов двух и более учебных предметов одной или нескольких предметных</w:t>
      </w:r>
      <w:r w:rsidRPr="007E2679">
        <w:rPr>
          <w:spacing w:val="1"/>
        </w:rPr>
        <w:t xml:space="preserve"> </w:t>
      </w:r>
      <w:r w:rsidRPr="007E2679">
        <w:t>областей.</w:t>
      </w:r>
    </w:p>
    <w:p w:rsidR="003E16B6" w:rsidRPr="007E2679" w:rsidRDefault="003E16B6" w:rsidP="007E2679">
      <w:pPr>
        <w:pStyle w:val="ad"/>
        <w:spacing w:after="0"/>
        <w:ind w:left="567"/>
      </w:pPr>
      <w:r w:rsidRPr="007E2679">
        <w:t>На уровне среднего общего образования обучающиеся определяют параметры и критерии успешности реализации</w:t>
      </w:r>
      <w:r w:rsidRPr="007E2679">
        <w:rPr>
          <w:spacing w:val="1"/>
        </w:rPr>
        <w:t xml:space="preserve"> </w:t>
      </w:r>
      <w:r w:rsidRPr="007E2679">
        <w:t>проекта. Презентация результатов проектной работы может проводиться не в ОО, а в том социальном и культурном</w:t>
      </w:r>
      <w:r w:rsidRPr="007E2679">
        <w:rPr>
          <w:spacing w:val="1"/>
        </w:rPr>
        <w:t xml:space="preserve"> </w:t>
      </w:r>
      <w:r w:rsidRPr="007E2679">
        <w:t>пространстве, где проект разворачивался. Если это социальный проект, то его результаты должны быть представлены</w:t>
      </w:r>
      <w:r w:rsidRPr="007E2679">
        <w:rPr>
          <w:spacing w:val="1"/>
        </w:rPr>
        <w:t xml:space="preserve"> </w:t>
      </w:r>
      <w:r w:rsidRPr="007E2679">
        <w:t>местному</w:t>
      </w:r>
      <w:r w:rsidRPr="007E2679">
        <w:rPr>
          <w:spacing w:val="1"/>
        </w:rPr>
        <w:t xml:space="preserve"> </w:t>
      </w:r>
      <w:r w:rsidRPr="007E2679">
        <w:t>сообществу</w:t>
      </w:r>
      <w:r w:rsidRPr="007E2679">
        <w:rPr>
          <w:spacing w:val="1"/>
        </w:rPr>
        <w:t xml:space="preserve"> </w:t>
      </w:r>
      <w:r w:rsidRPr="007E2679">
        <w:t>или</w:t>
      </w:r>
      <w:r w:rsidRPr="007E2679">
        <w:rPr>
          <w:spacing w:val="1"/>
        </w:rPr>
        <w:t xml:space="preserve"> </w:t>
      </w:r>
      <w:r w:rsidRPr="007E2679">
        <w:t>сообществу</w:t>
      </w:r>
      <w:r w:rsidRPr="007E2679">
        <w:rPr>
          <w:spacing w:val="1"/>
        </w:rPr>
        <w:t xml:space="preserve"> </w:t>
      </w:r>
      <w:r w:rsidRPr="007E2679">
        <w:t>волонтерских</w:t>
      </w:r>
      <w:r w:rsidRPr="007E2679">
        <w:rPr>
          <w:spacing w:val="1"/>
        </w:rPr>
        <w:t xml:space="preserve"> </w:t>
      </w:r>
      <w:r w:rsidRPr="007E2679">
        <w:t>организаций.</w:t>
      </w:r>
      <w:r w:rsidRPr="007E2679">
        <w:rPr>
          <w:spacing w:val="1"/>
        </w:rPr>
        <w:t xml:space="preserve"> </w:t>
      </w:r>
      <w:r w:rsidRPr="007E2679">
        <w:t>Если</w:t>
      </w:r>
      <w:r w:rsidRPr="007E2679">
        <w:rPr>
          <w:spacing w:val="1"/>
        </w:rPr>
        <w:t xml:space="preserve"> </w:t>
      </w:r>
      <w:r w:rsidRPr="007E2679">
        <w:t>бизнес-проект</w:t>
      </w:r>
      <w:r w:rsidRPr="007E2679">
        <w:rPr>
          <w:spacing w:val="1"/>
        </w:rPr>
        <w:t xml:space="preserve"> </w:t>
      </w:r>
      <w:r w:rsidRPr="007E2679">
        <w:t>–</w:t>
      </w:r>
      <w:r w:rsidRPr="007E2679">
        <w:rPr>
          <w:spacing w:val="1"/>
        </w:rPr>
        <w:t xml:space="preserve"> </w:t>
      </w:r>
      <w:r w:rsidRPr="007E2679">
        <w:t>сообществу</w:t>
      </w:r>
      <w:r w:rsidRPr="007E2679">
        <w:rPr>
          <w:spacing w:val="1"/>
        </w:rPr>
        <w:t xml:space="preserve"> </w:t>
      </w:r>
      <w:r w:rsidRPr="007E2679">
        <w:t>бизнесменов,</w:t>
      </w:r>
      <w:r w:rsidRPr="007E2679">
        <w:rPr>
          <w:spacing w:val="1"/>
        </w:rPr>
        <w:t xml:space="preserve"> </w:t>
      </w:r>
      <w:r w:rsidRPr="007E2679">
        <w:t>деловых людей.</w:t>
      </w:r>
    </w:p>
    <w:p w:rsidR="003E16B6" w:rsidRPr="007E2679" w:rsidRDefault="003E16B6" w:rsidP="007E2679">
      <w:pPr>
        <w:pStyle w:val="ad"/>
        <w:spacing w:after="0"/>
        <w:ind w:left="567"/>
      </w:pPr>
      <w:r w:rsidRPr="007E2679">
        <w:t>На</w:t>
      </w:r>
      <w:r w:rsidRPr="007E2679">
        <w:rPr>
          <w:spacing w:val="1"/>
        </w:rPr>
        <w:t xml:space="preserve"> </w:t>
      </w:r>
      <w:r w:rsidRPr="007E2679">
        <w:t>уровне</w:t>
      </w:r>
      <w:r w:rsidRPr="007E2679">
        <w:rPr>
          <w:spacing w:val="1"/>
        </w:rPr>
        <w:t xml:space="preserve"> </w:t>
      </w:r>
      <w:r w:rsidRPr="007E2679">
        <w:t>среднего</w:t>
      </w:r>
      <w:r w:rsidRPr="007E2679">
        <w:rPr>
          <w:spacing w:val="1"/>
        </w:rPr>
        <w:t xml:space="preserve"> </w:t>
      </w:r>
      <w:r w:rsidRPr="007E2679">
        <w:t>общего</w:t>
      </w:r>
      <w:r w:rsidRPr="007E2679">
        <w:rPr>
          <w:spacing w:val="1"/>
        </w:rPr>
        <w:t xml:space="preserve"> </w:t>
      </w:r>
      <w:r w:rsidRPr="007E2679">
        <w:t>образования</w:t>
      </w:r>
      <w:r w:rsidRPr="007E2679">
        <w:rPr>
          <w:spacing w:val="1"/>
        </w:rPr>
        <w:t xml:space="preserve"> </w:t>
      </w:r>
      <w:r w:rsidRPr="007E2679">
        <w:t>приоритетными</w:t>
      </w:r>
      <w:r w:rsidRPr="007E2679">
        <w:rPr>
          <w:spacing w:val="1"/>
        </w:rPr>
        <w:t xml:space="preserve"> </w:t>
      </w:r>
      <w:r w:rsidRPr="007E2679">
        <w:t>направлениями</w:t>
      </w:r>
      <w:r w:rsidRPr="007E2679">
        <w:rPr>
          <w:spacing w:val="1"/>
        </w:rPr>
        <w:t xml:space="preserve"> </w:t>
      </w:r>
      <w:r w:rsidRPr="007E2679">
        <w:t>проектной</w:t>
      </w:r>
      <w:r w:rsidRPr="007E2679">
        <w:rPr>
          <w:spacing w:val="1"/>
        </w:rPr>
        <w:t xml:space="preserve"> </w:t>
      </w:r>
      <w:r w:rsidRPr="007E2679">
        <w:t>и</w:t>
      </w:r>
      <w:r w:rsidRPr="007E2679">
        <w:rPr>
          <w:spacing w:val="1"/>
        </w:rPr>
        <w:t xml:space="preserve"> </w:t>
      </w:r>
      <w:r w:rsidRPr="007E2679">
        <w:t>исследовательской</w:t>
      </w:r>
      <w:r w:rsidRPr="007E2679">
        <w:rPr>
          <w:spacing w:val="1"/>
        </w:rPr>
        <w:t xml:space="preserve"> </w:t>
      </w:r>
      <w:r w:rsidRPr="007E2679">
        <w:t>деятельности</w:t>
      </w:r>
      <w:r w:rsidRPr="007E2679">
        <w:rPr>
          <w:spacing w:val="-3"/>
        </w:rPr>
        <w:t xml:space="preserve"> </w:t>
      </w:r>
      <w:r w:rsidRPr="007E2679">
        <w:t>являются:</w:t>
      </w:r>
      <w:r w:rsidRPr="007E2679">
        <w:rPr>
          <w:spacing w:val="-2"/>
        </w:rPr>
        <w:t xml:space="preserve"> </w:t>
      </w:r>
      <w:r w:rsidRPr="007E2679">
        <w:t>социальное;</w:t>
      </w:r>
      <w:r w:rsidRPr="007E2679">
        <w:rPr>
          <w:spacing w:val="-1"/>
        </w:rPr>
        <w:t xml:space="preserve"> </w:t>
      </w:r>
      <w:r w:rsidRPr="007E2679">
        <w:t>бизнес-проектирование;</w:t>
      </w:r>
      <w:r w:rsidRPr="007E2679">
        <w:rPr>
          <w:spacing w:val="-2"/>
        </w:rPr>
        <w:t xml:space="preserve"> </w:t>
      </w:r>
      <w:r w:rsidRPr="007E2679">
        <w:t>исследовательское;</w:t>
      </w:r>
      <w:r w:rsidRPr="007E2679">
        <w:rPr>
          <w:spacing w:val="-1"/>
        </w:rPr>
        <w:t xml:space="preserve"> </w:t>
      </w:r>
      <w:r w:rsidRPr="007E2679">
        <w:t>инженерное;</w:t>
      </w:r>
      <w:r w:rsidRPr="007E2679">
        <w:rPr>
          <w:spacing w:val="-2"/>
        </w:rPr>
        <w:t xml:space="preserve"> </w:t>
      </w:r>
      <w:r w:rsidRPr="007E2679">
        <w:t>информационное.</w:t>
      </w:r>
    </w:p>
    <w:p w:rsidR="003E16B6" w:rsidRPr="007E2679" w:rsidRDefault="003E16B6" w:rsidP="007E2679">
      <w:pPr>
        <w:pStyle w:val="ad"/>
        <w:spacing w:after="0"/>
        <w:ind w:left="567"/>
      </w:pPr>
      <w:r w:rsidRPr="007E2679">
        <w:t>Результатами учебного исследованиями являются научный доклад, реферат, макет, опытный образец, разработка,</w:t>
      </w:r>
      <w:r w:rsidRPr="007E2679">
        <w:rPr>
          <w:spacing w:val="1"/>
        </w:rPr>
        <w:t xml:space="preserve"> </w:t>
      </w:r>
      <w:r w:rsidRPr="007E2679">
        <w:t>информационный</w:t>
      </w:r>
      <w:r w:rsidRPr="007E2679">
        <w:rPr>
          <w:spacing w:val="-4"/>
        </w:rPr>
        <w:t xml:space="preserve"> </w:t>
      </w:r>
      <w:r w:rsidRPr="007E2679">
        <w:t>продукт,</w:t>
      </w:r>
      <w:r w:rsidRPr="007E2679">
        <w:rPr>
          <w:spacing w:val="-1"/>
        </w:rPr>
        <w:t xml:space="preserve"> </w:t>
      </w:r>
      <w:r w:rsidRPr="007E2679">
        <w:t>а</w:t>
      </w:r>
      <w:r w:rsidRPr="007E2679">
        <w:rPr>
          <w:spacing w:val="-1"/>
        </w:rPr>
        <w:t xml:space="preserve"> </w:t>
      </w:r>
      <w:r w:rsidRPr="007E2679">
        <w:t>также образовательное</w:t>
      </w:r>
      <w:r w:rsidRPr="007E2679">
        <w:rPr>
          <w:spacing w:val="-1"/>
        </w:rPr>
        <w:t xml:space="preserve"> </w:t>
      </w:r>
      <w:r w:rsidRPr="007E2679">
        <w:t>событие,</w:t>
      </w:r>
      <w:r w:rsidRPr="007E2679">
        <w:rPr>
          <w:spacing w:val="-1"/>
        </w:rPr>
        <w:t xml:space="preserve"> </w:t>
      </w:r>
      <w:r w:rsidRPr="007E2679">
        <w:t>социальное</w:t>
      </w:r>
      <w:r w:rsidRPr="007E2679">
        <w:rPr>
          <w:spacing w:val="-1"/>
        </w:rPr>
        <w:t xml:space="preserve"> </w:t>
      </w:r>
      <w:r w:rsidRPr="007E2679">
        <w:t>мероприятие (акция).</w:t>
      </w:r>
    </w:p>
    <w:p w:rsidR="003E16B6" w:rsidRPr="007E2679" w:rsidRDefault="003E16B6" w:rsidP="007E2679">
      <w:pPr>
        <w:pStyle w:val="ad"/>
        <w:spacing w:after="0"/>
        <w:ind w:left="567"/>
      </w:pPr>
      <w:r w:rsidRPr="007E2679">
        <w:t>Результаты работы оцениваются по определенным критериям. Для учебного исследования главное заключается в</w:t>
      </w:r>
      <w:r w:rsidRPr="007E2679">
        <w:rPr>
          <w:spacing w:val="1"/>
        </w:rPr>
        <w:t xml:space="preserve"> </w:t>
      </w:r>
      <w:r w:rsidRPr="007E2679">
        <w:t>актуальности избранной проблемы, полноте, последовательности, обоснованности решения поставленных задач. Для</w:t>
      </w:r>
      <w:r w:rsidRPr="007E2679">
        <w:rPr>
          <w:spacing w:val="1"/>
        </w:rPr>
        <w:t xml:space="preserve"> </w:t>
      </w:r>
      <w:r w:rsidRPr="007E2679">
        <w:t>учебного проекта важно, в какой мере практически значим полученный результат, насколько эффективно техническое</w:t>
      </w:r>
      <w:r w:rsidRPr="007E2679">
        <w:rPr>
          <w:spacing w:val="1"/>
        </w:rPr>
        <w:t xml:space="preserve"> </w:t>
      </w:r>
      <w:r w:rsidRPr="007E2679">
        <w:t>устройство,</w:t>
      </w:r>
      <w:r w:rsidRPr="007E2679">
        <w:rPr>
          <w:spacing w:val="-2"/>
        </w:rPr>
        <w:t xml:space="preserve"> </w:t>
      </w:r>
      <w:r w:rsidRPr="007E2679">
        <w:t>программный продукт,</w:t>
      </w:r>
      <w:r w:rsidRPr="007E2679">
        <w:rPr>
          <w:spacing w:val="-1"/>
        </w:rPr>
        <w:t xml:space="preserve"> </w:t>
      </w:r>
      <w:r w:rsidRPr="007E2679">
        <w:t>инженерная</w:t>
      </w:r>
      <w:r w:rsidRPr="007E2679">
        <w:rPr>
          <w:spacing w:val="-1"/>
        </w:rPr>
        <w:t xml:space="preserve"> </w:t>
      </w:r>
      <w:r w:rsidRPr="007E2679">
        <w:t>конструкция и</w:t>
      </w:r>
      <w:r w:rsidRPr="007E2679">
        <w:rPr>
          <w:spacing w:val="-3"/>
        </w:rPr>
        <w:t xml:space="preserve"> </w:t>
      </w:r>
      <w:r w:rsidRPr="007E2679">
        <w:t>другие.</w:t>
      </w:r>
    </w:p>
    <w:p w:rsidR="003E16B6" w:rsidRPr="007E2679" w:rsidRDefault="003E16B6" w:rsidP="007E2679">
      <w:pPr>
        <w:pStyle w:val="ad"/>
        <w:spacing w:after="0"/>
        <w:ind w:left="567"/>
      </w:pPr>
      <w:r w:rsidRPr="007E2679">
        <w:t>Организация</w:t>
      </w:r>
      <w:r w:rsidRPr="007E2679">
        <w:rPr>
          <w:spacing w:val="1"/>
        </w:rPr>
        <w:t xml:space="preserve"> </w:t>
      </w:r>
      <w:r w:rsidRPr="007E2679">
        <w:t>педагогического</w:t>
      </w:r>
      <w:r w:rsidRPr="007E2679">
        <w:rPr>
          <w:spacing w:val="1"/>
        </w:rPr>
        <w:t xml:space="preserve"> </w:t>
      </w:r>
      <w:r w:rsidRPr="007E2679">
        <w:t>сопровождения</w:t>
      </w:r>
      <w:r w:rsidRPr="007E2679">
        <w:rPr>
          <w:spacing w:val="1"/>
        </w:rPr>
        <w:t xml:space="preserve"> </w:t>
      </w:r>
      <w:r w:rsidRPr="007E2679">
        <w:t>индивидуального</w:t>
      </w:r>
      <w:r w:rsidRPr="007E2679">
        <w:rPr>
          <w:spacing w:val="1"/>
        </w:rPr>
        <w:t xml:space="preserve"> </w:t>
      </w:r>
      <w:r w:rsidRPr="007E2679">
        <w:t>проекта</w:t>
      </w:r>
      <w:r w:rsidRPr="007E2679">
        <w:rPr>
          <w:spacing w:val="1"/>
        </w:rPr>
        <w:t xml:space="preserve"> </w:t>
      </w:r>
      <w:r w:rsidRPr="007E2679">
        <w:t>осуществляется</w:t>
      </w:r>
      <w:r w:rsidRPr="007E2679">
        <w:rPr>
          <w:spacing w:val="1"/>
        </w:rPr>
        <w:t xml:space="preserve"> </w:t>
      </w:r>
      <w:r w:rsidRPr="007E2679">
        <w:t>с</w:t>
      </w:r>
      <w:r w:rsidRPr="007E2679">
        <w:rPr>
          <w:spacing w:val="1"/>
        </w:rPr>
        <w:t xml:space="preserve"> </w:t>
      </w:r>
      <w:r w:rsidRPr="007E2679">
        <w:t>учетом</w:t>
      </w:r>
      <w:r w:rsidRPr="007E2679">
        <w:rPr>
          <w:spacing w:val="1"/>
        </w:rPr>
        <w:t xml:space="preserve"> </w:t>
      </w:r>
      <w:r w:rsidRPr="007E2679">
        <w:t>специфики</w:t>
      </w:r>
      <w:r w:rsidRPr="007E2679">
        <w:rPr>
          <w:spacing w:val="1"/>
        </w:rPr>
        <w:t xml:space="preserve"> </w:t>
      </w:r>
      <w:r w:rsidRPr="007E2679">
        <w:t>профиля обучения, а также образовательных интересов обучающихся. Общий алгоритм педагогического сопровождения</w:t>
      </w:r>
      <w:r w:rsidRPr="007E2679">
        <w:rPr>
          <w:spacing w:val="-67"/>
        </w:rPr>
        <w:t xml:space="preserve"> </w:t>
      </w:r>
      <w:r w:rsidRPr="007E2679">
        <w:t>индивидуального проекта</w:t>
      </w:r>
      <w:r w:rsidRPr="007E2679">
        <w:rPr>
          <w:spacing w:val="3"/>
        </w:rPr>
        <w:t xml:space="preserve"> </w:t>
      </w:r>
      <w:r w:rsidRPr="007E2679">
        <w:t>включает:</w:t>
      </w:r>
    </w:p>
    <w:p w:rsidR="003E16B6" w:rsidRPr="007E2679" w:rsidRDefault="003E16B6" w:rsidP="00EF460A">
      <w:pPr>
        <w:pStyle w:val="aa"/>
        <w:widowControl w:val="0"/>
        <w:numPr>
          <w:ilvl w:val="0"/>
          <w:numId w:val="43"/>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вычленение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проблемы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формулирование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темы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проекта,</w:t>
      </w:r>
    </w:p>
    <w:p w:rsidR="003E16B6" w:rsidRPr="007E2679" w:rsidRDefault="003E16B6" w:rsidP="00EF460A">
      <w:pPr>
        <w:pStyle w:val="aa"/>
        <w:widowControl w:val="0"/>
        <w:numPr>
          <w:ilvl w:val="0"/>
          <w:numId w:val="43"/>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постановку</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целей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задач,</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сбор</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информации/исследование/разработку</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образца,</w:t>
      </w:r>
    </w:p>
    <w:p w:rsidR="003E16B6" w:rsidRPr="007E2679" w:rsidRDefault="003E16B6" w:rsidP="00EF460A">
      <w:pPr>
        <w:pStyle w:val="aa"/>
        <w:widowControl w:val="0"/>
        <w:numPr>
          <w:ilvl w:val="0"/>
          <w:numId w:val="43"/>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подготовку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 защиту</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проекта,</w:t>
      </w:r>
    </w:p>
    <w:p w:rsidR="003E16B6" w:rsidRPr="007E2679" w:rsidRDefault="003E16B6" w:rsidP="00EF460A">
      <w:pPr>
        <w:pStyle w:val="aa"/>
        <w:widowControl w:val="0"/>
        <w:numPr>
          <w:ilvl w:val="0"/>
          <w:numId w:val="43"/>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анализ</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выполнения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проекта,</w:t>
      </w:r>
    </w:p>
    <w:p w:rsidR="003E16B6" w:rsidRPr="007E2679" w:rsidRDefault="003E16B6" w:rsidP="00EF460A">
      <w:pPr>
        <w:pStyle w:val="aa"/>
        <w:widowControl w:val="0"/>
        <w:numPr>
          <w:ilvl w:val="0"/>
          <w:numId w:val="43"/>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оценку</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качества</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выполнения.</w:t>
      </w:r>
    </w:p>
    <w:p w:rsidR="003E16B6" w:rsidRPr="007E2679" w:rsidRDefault="003E16B6" w:rsidP="007E2679">
      <w:pPr>
        <w:pStyle w:val="ad"/>
        <w:spacing w:after="0"/>
        <w:ind w:left="567"/>
        <w:jc w:val="left"/>
      </w:pPr>
      <w:r w:rsidRPr="007E2679">
        <w:t>Процедура</w:t>
      </w:r>
      <w:r w:rsidRPr="007E2679">
        <w:rPr>
          <w:spacing w:val="30"/>
        </w:rPr>
        <w:t xml:space="preserve"> </w:t>
      </w:r>
      <w:r w:rsidRPr="007E2679">
        <w:t>публичной</w:t>
      </w:r>
      <w:r w:rsidRPr="007E2679">
        <w:rPr>
          <w:spacing w:val="30"/>
        </w:rPr>
        <w:t xml:space="preserve"> </w:t>
      </w:r>
      <w:r w:rsidRPr="007E2679">
        <w:t>защиты</w:t>
      </w:r>
      <w:r w:rsidRPr="007E2679">
        <w:rPr>
          <w:spacing w:val="31"/>
        </w:rPr>
        <w:t xml:space="preserve"> </w:t>
      </w:r>
      <w:r w:rsidRPr="007E2679">
        <w:t>индивидуального</w:t>
      </w:r>
      <w:r w:rsidRPr="007E2679">
        <w:rPr>
          <w:spacing w:val="31"/>
        </w:rPr>
        <w:t xml:space="preserve"> </w:t>
      </w:r>
      <w:r w:rsidRPr="007E2679">
        <w:t>проекта</w:t>
      </w:r>
      <w:r w:rsidRPr="007E2679">
        <w:rPr>
          <w:spacing w:val="39"/>
        </w:rPr>
        <w:t xml:space="preserve"> </w:t>
      </w:r>
      <w:r w:rsidRPr="007E2679">
        <w:t>в</w:t>
      </w:r>
      <w:r w:rsidRPr="007E2679">
        <w:rPr>
          <w:spacing w:val="29"/>
        </w:rPr>
        <w:t xml:space="preserve"> </w:t>
      </w:r>
      <w:r w:rsidRPr="007E2679">
        <w:t>МАОУ</w:t>
      </w:r>
      <w:r w:rsidRPr="007E2679">
        <w:rPr>
          <w:spacing w:val="33"/>
        </w:rPr>
        <w:t xml:space="preserve"> </w:t>
      </w:r>
      <w:r w:rsidRPr="007E2679">
        <w:t>«</w:t>
      </w:r>
      <w:r w:rsidR="00FE0B79" w:rsidRPr="007E2679">
        <w:t>Сажинская СОШ</w:t>
      </w:r>
      <w:r w:rsidR="00B412F5">
        <w:t xml:space="preserve"> им. Героя Советского Союза Чухарева В.Ф.</w:t>
      </w:r>
      <w:r w:rsidRPr="007E2679">
        <w:t>»</w:t>
      </w:r>
      <w:r w:rsidRPr="007E2679">
        <w:rPr>
          <w:spacing w:val="33"/>
        </w:rPr>
        <w:t xml:space="preserve"> </w:t>
      </w:r>
      <w:r w:rsidRPr="007E2679">
        <w:t>проходит</w:t>
      </w:r>
      <w:r w:rsidRPr="007E2679">
        <w:rPr>
          <w:spacing w:val="31"/>
        </w:rPr>
        <w:t xml:space="preserve"> </w:t>
      </w:r>
      <w:r w:rsidRPr="007E2679">
        <w:t>в</w:t>
      </w:r>
      <w:r w:rsidRPr="007E2679">
        <w:rPr>
          <w:spacing w:val="29"/>
        </w:rPr>
        <w:t xml:space="preserve"> </w:t>
      </w:r>
      <w:r w:rsidRPr="007E2679">
        <w:t>рамках</w:t>
      </w:r>
      <w:r w:rsidR="00FE0B79" w:rsidRPr="007E2679">
        <w:t xml:space="preserve"> </w:t>
      </w:r>
      <w:r w:rsidRPr="007E2679">
        <w:rPr>
          <w:spacing w:val="-67"/>
        </w:rPr>
        <w:t xml:space="preserve"> </w:t>
      </w:r>
      <w:r w:rsidRPr="007E2679">
        <w:t>специально</w:t>
      </w:r>
      <w:r w:rsidRPr="007E2679">
        <w:rPr>
          <w:spacing w:val="-4"/>
        </w:rPr>
        <w:t xml:space="preserve"> </w:t>
      </w:r>
      <w:r w:rsidRPr="007E2679">
        <w:t>организуемых проектных «дней»</w:t>
      </w:r>
      <w:r w:rsidRPr="007E2679">
        <w:rPr>
          <w:spacing w:val="-2"/>
        </w:rPr>
        <w:t xml:space="preserve"> </w:t>
      </w:r>
      <w:r w:rsidRPr="007E2679">
        <w:t>или</w:t>
      </w:r>
      <w:r w:rsidRPr="007E2679">
        <w:rPr>
          <w:spacing w:val="-1"/>
        </w:rPr>
        <w:t xml:space="preserve"> </w:t>
      </w:r>
      <w:r w:rsidRPr="007E2679">
        <w:t>«недель»,</w:t>
      </w:r>
      <w:r w:rsidRPr="007E2679">
        <w:rPr>
          <w:spacing w:val="-4"/>
        </w:rPr>
        <w:t xml:space="preserve"> </w:t>
      </w:r>
      <w:r w:rsidRPr="007E2679">
        <w:t>где</w:t>
      </w:r>
      <w:r w:rsidRPr="007E2679">
        <w:rPr>
          <w:spacing w:val="-1"/>
        </w:rPr>
        <w:t xml:space="preserve"> </w:t>
      </w:r>
      <w:r w:rsidRPr="007E2679">
        <w:t>учащимся</w:t>
      </w:r>
      <w:r w:rsidRPr="007E2679">
        <w:rPr>
          <w:spacing w:val="-4"/>
        </w:rPr>
        <w:t xml:space="preserve"> </w:t>
      </w:r>
      <w:r w:rsidRPr="007E2679">
        <w:t>обеспечивается</w:t>
      </w:r>
      <w:r w:rsidRPr="007E2679">
        <w:rPr>
          <w:spacing w:val="-1"/>
        </w:rPr>
        <w:t xml:space="preserve"> </w:t>
      </w:r>
      <w:r w:rsidRPr="007E2679">
        <w:t>возможность::</w:t>
      </w:r>
    </w:p>
    <w:p w:rsidR="003E16B6" w:rsidRPr="007E2679" w:rsidRDefault="003E16B6" w:rsidP="00EF460A">
      <w:pPr>
        <w:pStyle w:val="aa"/>
        <w:widowControl w:val="0"/>
        <w:numPr>
          <w:ilvl w:val="0"/>
          <w:numId w:val="43"/>
        </w:numPr>
        <w:tabs>
          <w:tab w:val="left" w:pos="900"/>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представить</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результаты</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своей</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работы</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форме</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письменных</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отчетных</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материалов,</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готового</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проектного</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продукта,</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устного выступления и электронной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презентации;</w:t>
      </w:r>
    </w:p>
    <w:p w:rsidR="003E16B6" w:rsidRPr="007E2679" w:rsidRDefault="003E16B6" w:rsidP="00EF460A">
      <w:pPr>
        <w:pStyle w:val="aa"/>
        <w:widowControl w:val="0"/>
        <w:numPr>
          <w:ilvl w:val="0"/>
          <w:numId w:val="43"/>
        </w:numPr>
        <w:tabs>
          <w:tab w:val="left" w:pos="900"/>
          <w:tab w:val="left" w:pos="901"/>
          <w:tab w:val="left" w:pos="2281"/>
          <w:tab w:val="left" w:pos="3595"/>
          <w:tab w:val="left" w:pos="5166"/>
          <w:tab w:val="left" w:pos="6993"/>
          <w:tab w:val="left" w:pos="7346"/>
          <w:tab w:val="left" w:pos="9486"/>
          <w:tab w:val="left" w:pos="11145"/>
          <w:tab w:val="left" w:pos="12856"/>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публично</w:t>
      </w:r>
      <w:r w:rsidRPr="007E2679">
        <w:rPr>
          <w:rFonts w:ascii="Times New Roman" w:hAnsi="Times New Roman" w:cs="Times New Roman"/>
          <w:sz w:val="24"/>
          <w:szCs w:val="24"/>
        </w:rPr>
        <w:tab/>
        <w:t>обсудить</w:t>
      </w:r>
      <w:r w:rsidRPr="007E2679">
        <w:rPr>
          <w:rFonts w:ascii="Times New Roman" w:hAnsi="Times New Roman" w:cs="Times New Roman"/>
          <w:sz w:val="24"/>
          <w:szCs w:val="24"/>
        </w:rPr>
        <w:tab/>
        <w:t>результаты</w:t>
      </w:r>
      <w:r w:rsidRPr="007E2679">
        <w:rPr>
          <w:rFonts w:ascii="Times New Roman" w:hAnsi="Times New Roman" w:cs="Times New Roman"/>
          <w:sz w:val="24"/>
          <w:szCs w:val="24"/>
        </w:rPr>
        <w:tab/>
        <w:t>деятельности</w:t>
      </w:r>
      <w:r w:rsidRPr="007E2679">
        <w:rPr>
          <w:rFonts w:ascii="Times New Roman" w:hAnsi="Times New Roman" w:cs="Times New Roman"/>
          <w:sz w:val="24"/>
          <w:szCs w:val="24"/>
        </w:rPr>
        <w:tab/>
        <w:t>с</w:t>
      </w:r>
      <w:r w:rsidRPr="007E2679">
        <w:rPr>
          <w:rFonts w:ascii="Times New Roman" w:hAnsi="Times New Roman" w:cs="Times New Roman"/>
          <w:sz w:val="24"/>
          <w:szCs w:val="24"/>
        </w:rPr>
        <w:tab/>
        <w:t>обучающимися,</w:t>
      </w:r>
      <w:r w:rsidRPr="007E2679">
        <w:rPr>
          <w:rFonts w:ascii="Times New Roman" w:hAnsi="Times New Roman" w:cs="Times New Roman"/>
          <w:sz w:val="24"/>
          <w:szCs w:val="24"/>
        </w:rPr>
        <w:tab/>
        <w:t>педагогами,</w:t>
      </w:r>
      <w:r w:rsidRPr="007E2679">
        <w:rPr>
          <w:rFonts w:ascii="Times New Roman" w:hAnsi="Times New Roman" w:cs="Times New Roman"/>
          <w:sz w:val="24"/>
          <w:szCs w:val="24"/>
        </w:rPr>
        <w:tab/>
        <w:t>родителями,</w:t>
      </w:r>
      <w:r w:rsidRPr="007E2679">
        <w:rPr>
          <w:rFonts w:ascii="Times New Roman" w:hAnsi="Times New Roman" w:cs="Times New Roman"/>
          <w:sz w:val="24"/>
          <w:szCs w:val="24"/>
        </w:rPr>
        <w:tab/>
        <w:t>специалистами-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экспертами,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организациями-партнерами;</w:t>
      </w:r>
    </w:p>
    <w:p w:rsidR="003E16B6" w:rsidRPr="007E2679" w:rsidRDefault="003E16B6" w:rsidP="00EF460A">
      <w:pPr>
        <w:pStyle w:val="aa"/>
        <w:widowControl w:val="0"/>
        <w:numPr>
          <w:ilvl w:val="0"/>
          <w:numId w:val="43"/>
        </w:numPr>
        <w:tabs>
          <w:tab w:val="left" w:pos="900"/>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получить</w:t>
      </w:r>
      <w:r w:rsidRPr="007E2679">
        <w:rPr>
          <w:rFonts w:ascii="Times New Roman" w:hAnsi="Times New Roman" w:cs="Times New Roman"/>
          <w:spacing w:val="41"/>
          <w:sz w:val="24"/>
          <w:szCs w:val="24"/>
        </w:rPr>
        <w:t xml:space="preserve"> </w:t>
      </w:r>
      <w:r w:rsidRPr="007E2679">
        <w:rPr>
          <w:rFonts w:ascii="Times New Roman" w:hAnsi="Times New Roman" w:cs="Times New Roman"/>
          <w:sz w:val="24"/>
          <w:szCs w:val="24"/>
        </w:rPr>
        <w:t>квалифицированную</w:t>
      </w:r>
      <w:r w:rsidRPr="007E2679">
        <w:rPr>
          <w:rFonts w:ascii="Times New Roman" w:hAnsi="Times New Roman" w:cs="Times New Roman"/>
          <w:spacing w:val="41"/>
          <w:sz w:val="24"/>
          <w:szCs w:val="24"/>
        </w:rPr>
        <w:t xml:space="preserve"> </w:t>
      </w:r>
      <w:r w:rsidRPr="007E2679">
        <w:rPr>
          <w:rFonts w:ascii="Times New Roman" w:hAnsi="Times New Roman" w:cs="Times New Roman"/>
          <w:sz w:val="24"/>
          <w:szCs w:val="24"/>
        </w:rPr>
        <w:t>оценку</w:t>
      </w:r>
      <w:r w:rsidRPr="007E2679">
        <w:rPr>
          <w:rFonts w:ascii="Times New Roman" w:hAnsi="Times New Roman" w:cs="Times New Roman"/>
          <w:spacing w:val="42"/>
          <w:sz w:val="24"/>
          <w:szCs w:val="24"/>
        </w:rPr>
        <w:t xml:space="preserve"> </w:t>
      </w:r>
      <w:r w:rsidRPr="007E2679">
        <w:rPr>
          <w:rFonts w:ascii="Times New Roman" w:hAnsi="Times New Roman" w:cs="Times New Roman"/>
          <w:sz w:val="24"/>
          <w:szCs w:val="24"/>
        </w:rPr>
        <w:t>результатов</w:t>
      </w:r>
      <w:r w:rsidRPr="007E2679">
        <w:rPr>
          <w:rFonts w:ascii="Times New Roman" w:hAnsi="Times New Roman" w:cs="Times New Roman"/>
          <w:spacing w:val="43"/>
          <w:sz w:val="24"/>
          <w:szCs w:val="24"/>
        </w:rPr>
        <w:t xml:space="preserve"> </w:t>
      </w:r>
      <w:r w:rsidRPr="007E2679">
        <w:rPr>
          <w:rFonts w:ascii="Times New Roman" w:hAnsi="Times New Roman" w:cs="Times New Roman"/>
          <w:sz w:val="24"/>
          <w:szCs w:val="24"/>
        </w:rPr>
        <w:t>своей</w:t>
      </w:r>
      <w:r w:rsidRPr="007E2679">
        <w:rPr>
          <w:rFonts w:ascii="Times New Roman" w:hAnsi="Times New Roman" w:cs="Times New Roman"/>
          <w:spacing w:val="41"/>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42"/>
          <w:sz w:val="24"/>
          <w:szCs w:val="24"/>
        </w:rPr>
        <w:t xml:space="preserve"> </w:t>
      </w:r>
      <w:r w:rsidRPr="007E2679">
        <w:rPr>
          <w:rFonts w:ascii="Times New Roman" w:hAnsi="Times New Roman" w:cs="Times New Roman"/>
          <w:sz w:val="24"/>
          <w:szCs w:val="24"/>
        </w:rPr>
        <w:t>от</w:t>
      </w:r>
      <w:r w:rsidRPr="007E2679">
        <w:rPr>
          <w:rFonts w:ascii="Times New Roman" w:hAnsi="Times New Roman" w:cs="Times New Roman"/>
          <w:spacing w:val="42"/>
          <w:sz w:val="24"/>
          <w:szCs w:val="24"/>
        </w:rPr>
        <w:t xml:space="preserve"> </w:t>
      </w:r>
      <w:r w:rsidRPr="007E2679">
        <w:rPr>
          <w:rFonts w:ascii="Times New Roman" w:hAnsi="Times New Roman" w:cs="Times New Roman"/>
          <w:sz w:val="24"/>
          <w:szCs w:val="24"/>
        </w:rPr>
        <w:t>членов</w:t>
      </w:r>
      <w:r w:rsidRPr="007E2679">
        <w:rPr>
          <w:rFonts w:ascii="Times New Roman" w:hAnsi="Times New Roman" w:cs="Times New Roman"/>
          <w:spacing w:val="40"/>
          <w:sz w:val="24"/>
          <w:szCs w:val="24"/>
        </w:rPr>
        <w:t xml:space="preserve"> </w:t>
      </w:r>
      <w:r w:rsidRPr="007E2679">
        <w:rPr>
          <w:rFonts w:ascii="Times New Roman" w:hAnsi="Times New Roman" w:cs="Times New Roman"/>
          <w:sz w:val="24"/>
          <w:szCs w:val="24"/>
        </w:rPr>
        <w:t>педагогического</w:t>
      </w:r>
      <w:r w:rsidRPr="007E2679">
        <w:rPr>
          <w:rFonts w:ascii="Times New Roman" w:hAnsi="Times New Roman" w:cs="Times New Roman"/>
          <w:spacing w:val="43"/>
          <w:sz w:val="24"/>
          <w:szCs w:val="24"/>
        </w:rPr>
        <w:t xml:space="preserve"> </w:t>
      </w:r>
      <w:r w:rsidRPr="007E2679">
        <w:rPr>
          <w:rFonts w:ascii="Times New Roman" w:hAnsi="Times New Roman" w:cs="Times New Roman"/>
          <w:sz w:val="24"/>
          <w:szCs w:val="24"/>
        </w:rPr>
        <w:t>коллектива</w:t>
      </w:r>
      <w:r w:rsidRPr="007E2679">
        <w:rPr>
          <w:rFonts w:ascii="Times New Roman" w:hAnsi="Times New Roman" w:cs="Times New Roman"/>
          <w:spacing w:val="39"/>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независимого экспертного сообщества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(представители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вузов,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научных</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организаций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других).</w:t>
      </w:r>
    </w:p>
    <w:p w:rsidR="003E16B6" w:rsidRPr="007E2679" w:rsidRDefault="003E16B6" w:rsidP="007E2679">
      <w:pPr>
        <w:pStyle w:val="ad"/>
        <w:spacing w:after="0"/>
        <w:ind w:left="567"/>
      </w:pPr>
      <w:r w:rsidRPr="007E2679">
        <w:t>Регламент</w:t>
      </w:r>
      <w:r w:rsidRPr="007E2679">
        <w:rPr>
          <w:spacing w:val="1"/>
        </w:rPr>
        <w:t xml:space="preserve"> </w:t>
      </w:r>
      <w:r w:rsidRPr="007E2679">
        <w:t>проведения</w:t>
      </w:r>
      <w:r w:rsidRPr="007E2679">
        <w:rPr>
          <w:spacing w:val="1"/>
        </w:rPr>
        <w:t xml:space="preserve"> </w:t>
      </w:r>
      <w:r w:rsidRPr="007E2679">
        <w:t>защиты</w:t>
      </w:r>
      <w:r w:rsidRPr="007E2679">
        <w:rPr>
          <w:spacing w:val="1"/>
        </w:rPr>
        <w:t xml:space="preserve"> </w:t>
      </w:r>
      <w:r w:rsidRPr="007E2679">
        <w:t>проекта,</w:t>
      </w:r>
      <w:r w:rsidRPr="007E2679">
        <w:rPr>
          <w:spacing w:val="1"/>
        </w:rPr>
        <w:t xml:space="preserve"> </w:t>
      </w:r>
      <w:r w:rsidRPr="007E2679">
        <w:t>параметры</w:t>
      </w:r>
      <w:r w:rsidRPr="007E2679">
        <w:rPr>
          <w:spacing w:val="1"/>
        </w:rPr>
        <w:t xml:space="preserve"> </w:t>
      </w:r>
      <w:r w:rsidRPr="007E2679">
        <w:t>и</w:t>
      </w:r>
      <w:r w:rsidRPr="007E2679">
        <w:rPr>
          <w:spacing w:val="1"/>
        </w:rPr>
        <w:t xml:space="preserve"> </w:t>
      </w:r>
      <w:r w:rsidRPr="007E2679">
        <w:t>критерии</w:t>
      </w:r>
      <w:r w:rsidRPr="007E2679">
        <w:rPr>
          <w:spacing w:val="1"/>
        </w:rPr>
        <w:t xml:space="preserve"> </w:t>
      </w:r>
      <w:r w:rsidRPr="007E2679">
        <w:t>оценки</w:t>
      </w:r>
      <w:r w:rsidRPr="007E2679">
        <w:rPr>
          <w:spacing w:val="1"/>
        </w:rPr>
        <w:t xml:space="preserve"> </w:t>
      </w:r>
      <w:r w:rsidRPr="007E2679">
        <w:t>проектной</w:t>
      </w:r>
      <w:r w:rsidRPr="007E2679">
        <w:rPr>
          <w:spacing w:val="1"/>
        </w:rPr>
        <w:t xml:space="preserve"> </w:t>
      </w:r>
      <w:r w:rsidRPr="007E2679">
        <w:t>деятельности</w:t>
      </w:r>
      <w:r w:rsidRPr="007E2679">
        <w:rPr>
          <w:spacing w:val="1"/>
        </w:rPr>
        <w:t xml:space="preserve"> </w:t>
      </w:r>
      <w:r w:rsidRPr="007E2679">
        <w:t>известны</w:t>
      </w:r>
      <w:r w:rsidRPr="007E2679">
        <w:rPr>
          <w:spacing w:val="1"/>
        </w:rPr>
        <w:t xml:space="preserve"> </w:t>
      </w:r>
      <w:r w:rsidRPr="007E2679">
        <w:t>обучающимся заранее. Регламент проведения защиты проекта, параметры и критерии оценки проектной деятельности</w:t>
      </w:r>
      <w:r w:rsidRPr="007E2679">
        <w:rPr>
          <w:spacing w:val="1"/>
        </w:rPr>
        <w:t xml:space="preserve"> </w:t>
      </w:r>
      <w:r w:rsidRPr="007E2679">
        <w:t>изложены в локальном нормативном акте – положении об организации исследовательской и проектной деятельности в</w:t>
      </w:r>
      <w:r w:rsidRPr="007E2679">
        <w:rPr>
          <w:spacing w:val="1"/>
        </w:rPr>
        <w:t xml:space="preserve"> </w:t>
      </w:r>
      <w:r w:rsidRPr="007E2679">
        <w:t>МАОУ</w:t>
      </w:r>
      <w:r w:rsidRPr="007E2679">
        <w:rPr>
          <w:spacing w:val="-1"/>
        </w:rPr>
        <w:t xml:space="preserve"> </w:t>
      </w:r>
      <w:r w:rsidRPr="007E2679">
        <w:t>«</w:t>
      </w:r>
      <w:r w:rsidR="00FE0B79" w:rsidRPr="007E2679">
        <w:t>Сажинская СОШ</w:t>
      </w:r>
      <w:r w:rsidR="00B412F5">
        <w:t xml:space="preserve"> им. Героя Советского Союза Чухарева В.Ф.</w:t>
      </w:r>
      <w:r w:rsidRPr="007E2679">
        <w:t>».</w:t>
      </w:r>
    </w:p>
    <w:p w:rsidR="003E16B6" w:rsidRPr="007E2679" w:rsidRDefault="003E16B6" w:rsidP="007E2679">
      <w:pPr>
        <w:pStyle w:val="ad"/>
        <w:spacing w:after="0"/>
        <w:ind w:left="567"/>
      </w:pPr>
      <w:r w:rsidRPr="007E2679">
        <w:t>Для</w:t>
      </w:r>
      <w:r w:rsidRPr="007E2679">
        <w:rPr>
          <w:spacing w:val="1"/>
        </w:rPr>
        <w:t xml:space="preserve"> </w:t>
      </w:r>
      <w:r w:rsidRPr="007E2679">
        <w:t>оценки</w:t>
      </w:r>
      <w:r w:rsidRPr="007E2679">
        <w:rPr>
          <w:spacing w:val="1"/>
        </w:rPr>
        <w:t xml:space="preserve"> </w:t>
      </w:r>
      <w:r w:rsidRPr="007E2679">
        <w:t>проектной</w:t>
      </w:r>
      <w:r w:rsidRPr="007E2679">
        <w:rPr>
          <w:spacing w:val="1"/>
        </w:rPr>
        <w:t xml:space="preserve"> </w:t>
      </w:r>
      <w:r w:rsidRPr="007E2679">
        <w:t>работы</w:t>
      </w:r>
      <w:r w:rsidRPr="007E2679">
        <w:rPr>
          <w:spacing w:val="1"/>
        </w:rPr>
        <w:t xml:space="preserve"> </w:t>
      </w:r>
      <w:r w:rsidRPr="007E2679">
        <w:t>создается</w:t>
      </w:r>
      <w:r w:rsidRPr="007E2679">
        <w:rPr>
          <w:spacing w:val="1"/>
        </w:rPr>
        <w:t xml:space="preserve"> </w:t>
      </w:r>
      <w:r w:rsidRPr="007E2679">
        <w:t>экспертная</w:t>
      </w:r>
      <w:r w:rsidRPr="007E2679">
        <w:rPr>
          <w:spacing w:val="1"/>
        </w:rPr>
        <w:t xml:space="preserve"> </w:t>
      </w:r>
      <w:r w:rsidRPr="007E2679">
        <w:t>комиссия,</w:t>
      </w:r>
      <w:r w:rsidRPr="007E2679">
        <w:rPr>
          <w:spacing w:val="1"/>
        </w:rPr>
        <w:t xml:space="preserve"> </w:t>
      </w:r>
      <w:r w:rsidRPr="007E2679">
        <w:t>в</w:t>
      </w:r>
      <w:r w:rsidRPr="007E2679">
        <w:rPr>
          <w:spacing w:val="1"/>
        </w:rPr>
        <w:t xml:space="preserve"> </w:t>
      </w:r>
      <w:r w:rsidRPr="007E2679">
        <w:t>которую</w:t>
      </w:r>
      <w:r w:rsidRPr="007E2679">
        <w:rPr>
          <w:spacing w:val="1"/>
        </w:rPr>
        <w:t xml:space="preserve"> </w:t>
      </w:r>
      <w:r w:rsidRPr="007E2679">
        <w:t>входят</w:t>
      </w:r>
      <w:r w:rsidRPr="007E2679">
        <w:rPr>
          <w:spacing w:val="1"/>
        </w:rPr>
        <w:t xml:space="preserve"> </w:t>
      </w:r>
      <w:r w:rsidRPr="007E2679">
        <w:t>педагоги</w:t>
      </w:r>
      <w:r w:rsidRPr="007E2679">
        <w:rPr>
          <w:spacing w:val="1"/>
        </w:rPr>
        <w:t xml:space="preserve"> </w:t>
      </w:r>
      <w:r w:rsidRPr="007E2679">
        <w:t>и</w:t>
      </w:r>
      <w:r w:rsidRPr="007E2679">
        <w:rPr>
          <w:spacing w:val="1"/>
        </w:rPr>
        <w:t xml:space="preserve"> </w:t>
      </w:r>
      <w:r w:rsidRPr="007E2679">
        <w:t>представители</w:t>
      </w:r>
      <w:r w:rsidRPr="007E2679">
        <w:rPr>
          <w:spacing w:val="1"/>
        </w:rPr>
        <w:t xml:space="preserve"> </w:t>
      </w:r>
      <w:r w:rsidRPr="007E2679">
        <w:t>администрации</w:t>
      </w:r>
      <w:r w:rsidRPr="007E2679">
        <w:rPr>
          <w:spacing w:val="1"/>
        </w:rPr>
        <w:t xml:space="preserve"> </w:t>
      </w:r>
      <w:r w:rsidRPr="007E2679">
        <w:t>образовательных</w:t>
      </w:r>
      <w:r w:rsidRPr="007E2679">
        <w:rPr>
          <w:spacing w:val="1"/>
        </w:rPr>
        <w:t xml:space="preserve"> </w:t>
      </w:r>
      <w:r w:rsidRPr="007E2679">
        <w:t>организаций,</w:t>
      </w:r>
      <w:r w:rsidRPr="007E2679">
        <w:rPr>
          <w:spacing w:val="1"/>
        </w:rPr>
        <w:t xml:space="preserve"> </w:t>
      </w:r>
      <w:r w:rsidRPr="007E2679">
        <w:t>где</w:t>
      </w:r>
      <w:r w:rsidRPr="007E2679">
        <w:rPr>
          <w:spacing w:val="1"/>
        </w:rPr>
        <w:t xml:space="preserve"> </w:t>
      </w:r>
      <w:r w:rsidRPr="007E2679">
        <w:t>учатся</w:t>
      </w:r>
      <w:r w:rsidRPr="007E2679">
        <w:rPr>
          <w:spacing w:val="1"/>
        </w:rPr>
        <w:t xml:space="preserve"> </w:t>
      </w:r>
      <w:r w:rsidRPr="007E2679">
        <w:t>дети,</w:t>
      </w:r>
      <w:r w:rsidRPr="007E2679">
        <w:rPr>
          <w:spacing w:val="1"/>
        </w:rPr>
        <w:t xml:space="preserve"> </w:t>
      </w:r>
      <w:r w:rsidRPr="007E2679">
        <w:t>представители</w:t>
      </w:r>
      <w:r w:rsidRPr="007E2679">
        <w:rPr>
          <w:spacing w:val="1"/>
        </w:rPr>
        <w:t xml:space="preserve"> </w:t>
      </w:r>
      <w:r w:rsidRPr="007E2679">
        <w:lastRenderedPageBreak/>
        <w:t>местного</w:t>
      </w:r>
      <w:r w:rsidRPr="007E2679">
        <w:rPr>
          <w:spacing w:val="1"/>
        </w:rPr>
        <w:t xml:space="preserve"> </w:t>
      </w:r>
      <w:r w:rsidRPr="007E2679">
        <w:t>сообщества</w:t>
      </w:r>
      <w:r w:rsidRPr="007E2679">
        <w:rPr>
          <w:spacing w:val="1"/>
        </w:rPr>
        <w:t xml:space="preserve"> </w:t>
      </w:r>
      <w:r w:rsidRPr="007E2679">
        <w:t>и</w:t>
      </w:r>
      <w:r w:rsidRPr="007E2679">
        <w:rPr>
          <w:spacing w:val="1"/>
        </w:rPr>
        <w:t xml:space="preserve"> </w:t>
      </w:r>
      <w:r w:rsidRPr="007E2679">
        <w:t>тех</w:t>
      </w:r>
      <w:r w:rsidRPr="007E2679">
        <w:rPr>
          <w:spacing w:val="1"/>
        </w:rPr>
        <w:t xml:space="preserve"> </w:t>
      </w:r>
      <w:r w:rsidRPr="007E2679">
        <w:t>сфер</w:t>
      </w:r>
      <w:r w:rsidRPr="007E2679">
        <w:rPr>
          <w:spacing w:val="1"/>
        </w:rPr>
        <w:t xml:space="preserve"> </w:t>
      </w:r>
      <w:r w:rsidRPr="007E2679">
        <w:t>деятельности,</w:t>
      </w:r>
      <w:r w:rsidRPr="007E2679">
        <w:rPr>
          <w:spacing w:val="-2"/>
        </w:rPr>
        <w:t xml:space="preserve"> </w:t>
      </w:r>
      <w:r w:rsidRPr="007E2679">
        <w:t>в</w:t>
      </w:r>
      <w:r w:rsidRPr="007E2679">
        <w:rPr>
          <w:spacing w:val="-2"/>
        </w:rPr>
        <w:t xml:space="preserve"> </w:t>
      </w:r>
      <w:r w:rsidRPr="007E2679">
        <w:t>рамках</w:t>
      </w:r>
      <w:r w:rsidRPr="007E2679">
        <w:rPr>
          <w:spacing w:val="1"/>
        </w:rPr>
        <w:t xml:space="preserve"> </w:t>
      </w:r>
      <w:r w:rsidRPr="007E2679">
        <w:t>которых</w:t>
      </w:r>
      <w:r w:rsidRPr="007E2679">
        <w:rPr>
          <w:spacing w:val="1"/>
        </w:rPr>
        <w:t xml:space="preserve"> </w:t>
      </w:r>
      <w:r w:rsidRPr="007E2679">
        <w:t>выполняются</w:t>
      </w:r>
      <w:r w:rsidRPr="007E2679">
        <w:rPr>
          <w:spacing w:val="-2"/>
        </w:rPr>
        <w:t xml:space="preserve"> </w:t>
      </w:r>
      <w:r w:rsidRPr="007E2679">
        <w:t>проектные</w:t>
      </w:r>
      <w:r w:rsidRPr="007E2679">
        <w:rPr>
          <w:spacing w:val="-3"/>
        </w:rPr>
        <w:t xml:space="preserve"> </w:t>
      </w:r>
      <w:r w:rsidRPr="007E2679">
        <w:t>работы.</w:t>
      </w:r>
    </w:p>
    <w:p w:rsidR="003E16B6" w:rsidRPr="007E2679" w:rsidRDefault="003E16B6" w:rsidP="007E2679">
      <w:pPr>
        <w:pStyle w:val="ad"/>
        <w:spacing w:after="0"/>
        <w:ind w:left="567"/>
        <w:jc w:val="left"/>
      </w:pPr>
    </w:p>
    <w:p w:rsidR="003E16B6" w:rsidRPr="007E2679" w:rsidRDefault="003E16B6" w:rsidP="007E2679">
      <w:pPr>
        <w:pStyle w:val="ad"/>
        <w:spacing w:after="0"/>
        <w:ind w:left="567"/>
        <w:jc w:val="left"/>
      </w:pPr>
      <w:r w:rsidRPr="007E2679">
        <w:t>Условия</w:t>
      </w:r>
      <w:r w:rsidRPr="007E2679">
        <w:rPr>
          <w:spacing w:val="51"/>
        </w:rPr>
        <w:t xml:space="preserve"> </w:t>
      </w:r>
      <w:r w:rsidRPr="007E2679">
        <w:t>реализации</w:t>
      </w:r>
      <w:r w:rsidRPr="007E2679">
        <w:rPr>
          <w:spacing w:val="53"/>
        </w:rPr>
        <w:t xml:space="preserve"> </w:t>
      </w:r>
      <w:r w:rsidRPr="007E2679">
        <w:t>программы</w:t>
      </w:r>
      <w:r w:rsidRPr="007E2679">
        <w:rPr>
          <w:spacing w:val="53"/>
        </w:rPr>
        <w:t xml:space="preserve"> </w:t>
      </w:r>
      <w:r w:rsidRPr="007E2679">
        <w:t>формирования</w:t>
      </w:r>
      <w:r w:rsidRPr="007E2679">
        <w:rPr>
          <w:spacing w:val="52"/>
        </w:rPr>
        <w:t xml:space="preserve"> </w:t>
      </w:r>
      <w:r w:rsidRPr="007E2679">
        <w:t>УУД</w:t>
      </w:r>
      <w:r w:rsidRPr="007E2679">
        <w:rPr>
          <w:spacing w:val="51"/>
        </w:rPr>
        <w:t xml:space="preserve"> </w:t>
      </w:r>
      <w:r w:rsidRPr="007E2679">
        <w:t>должны</w:t>
      </w:r>
      <w:r w:rsidRPr="007E2679">
        <w:rPr>
          <w:spacing w:val="51"/>
        </w:rPr>
        <w:t xml:space="preserve"> </w:t>
      </w:r>
      <w:r w:rsidRPr="007E2679">
        <w:t>обеспечить</w:t>
      </w:r>
      <w:r w:rsidRPr="007E2679">
        <w:rPr>
          <w:spacing w:val="52"/>
        </w:rPr>
        <w:t xml:space="preserve"> </w:t>
      </w:r>
      <w:r w:rsidRPr="007E2679">
        <w:t>совершенствование</w:t>
      </w:r>
      <w:r w:rsidRPr="007E2679">
        <w:rPr>
          <w:spacing w:val="52"/>
        </w:rPr>
        <w:t xml:space="preserve"> </w:t>
      </w:r>
      <w:r w:rsidRPr="007E2679">
        <w:t>компетенций</w:t>
      </w:r>
      <w:r w:rsidRPr="007E2679">
        <w:rPr>
          <w:spacing w:val="-67"/>
        </w:rPr>
        <w:t xml:space="preserve"> </w:t>
      </w:r>
      <w:r w:rsidRPr="007E2679">
        <w:t>проектной</w:t>
      </w:r>
      <w:r w:rsidRPr="007E2679">
        <w:rPr>
          <w:spacing w:val="-4"/>
        </w:rPr>
        <w:t xml:space="preserve"> </w:t>
      </w:r>
      <w:r w:rsidRPr="007E2679">
        <w:t>и учебно-исследовательской</w:t>
      </w:r>
      <w:r w:rsidRPr="007E2679">
        <w:rPr>
          <w:spacing w:val="-3"/>
        </w:rPr>
        <w:t xml:space="preserve"> </w:t>
      </w:r>
      <w:r w:rsidRPr="007E2679">
        <w:t>деятельности обучающихся.</w:t>
      </w:r>
    </w:p>
    <w:p w:rsidR="003E16B6" w:rsidRPr="007E2679" w:rsidRDefault="003E16B6" w:rsidP="007E2679">
      <w:pPr>
        <w:pStyle w:val="ad"/>
        <w:spacing w:after="0"/>
        <w:ind w:left="567"/>
        <w:jc w:val="left"/>
      </w:pPr>
      <w:r w:rsidRPr="007E2679">
        <w:t>Условия</w:t>
      </w:r>
      <w:r w:rsidRPr="007E2679">
        <w:rPr>
          <w:spacing w:val="-4"/>
        </w:rPr>
        <w:t xml:space="preserve"> </w:t>
      </w:r>
      <w:r w:rsidRPr="007E2679">
        <w:t>реализации</w:t>
      </w:r>
      <w:r w:rsidRPr="007E2679">
        <w:rPr>
          <w:spacing w:val="-5"/>
        </w:rPr>
        <w:t xml:space="preserve"> </w:t>
      </w:r>
      <w:r w:rsidRPr="007E2679">
        <w:t>программы</w:t>
      </w:r>
      <w:r w:rsidRPr="007E2679">
        <w:rPr>
          <w:spacing w:val="-4"/>
        </w:rPr>
        <w:t xml:space="preserve"> </w:t>
      </w:r>
      <w:r w:rsidRPr="007E2679">
        <w:t>формирования</w:t>
      </w:r>
      <w:r w:rsidRPr="007E2679">
        <w:rPr>
          <w:spacing w:val="-3"/>
        </w:rPr>
        <w:t xml:space="preserve"> </w:t>
      </w:r>
      <w:r w:rsidRPr="007E2679">
        <w:t>УУД</w:t>
      </w:r>
      <w:r w:rsidRPr="007E2679">
        <w:rPr>
          <w:spacing w:val="-4"/>
        </w:rPr>
        <w:t xml:space="preserve"> </w:t>
      </w:r>
      <w:r w:rsidRPr="007E2679">
        <w:t>включают:</w:t>
      </w:r>
    </w:p>
    <w:p w:rsidR="003E16B6" w:rsidRPr="007E2679" w:rsidRDefault="003E16B6" w:rsidP="00EF460A">
      <w:pPr>
        <w:pStyle w:val="aa"/>
        <w:widowControl w:val="0"/>
        <w:numPr>
          <w:ilvl w:val="3"/>
          <w:numId w:val="46"/>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укомплектованность</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образовательной</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организации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педагогическими,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руководящими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иными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работниками;</w:t>
      </w:r>
    </w:p>
    <w:p w:rsidR="003E16B6" w:rsidRPr="007E2679" w:rsidRDefault="003E16B6" w:rsidP="00EF460A">
      <w:pPr>
        <w:pStyle w:val="aa"/>
        <w:widowControl w:val="0"/>
        <w:numPr>
          <w:ilvl w:val="3"/>
          <w:numId w:val="46"/>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уровень</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квалификации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педагогических</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иных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работников</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образовательной</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организации;</w:t>
      </w:r>
    </w:p>
    <w:p w:rsidR="00FE0B79" w:rsidRPr="007E2679" w:rsidRDefault="003E16B6" w:rsidP="00EF460A">
      <w:pPr>
        <w:pStyle w:val="aa"/>
        <w:widowControl w:val="0"/>
        <w:numPr>
          <w:ilvl w:val="3"/>
          <w:numId w:val="46"/>
        </w:numPr>
        <w:tabs>
          <w:tab w:val="left" w:pos="900"/>
          <w:tab w:val="left" w:pos="901"/>
          <w:tab w:val="left" w:pos="3013"/>
          <w:tab w:val="left" w:pos="5668"/>
          <w:tab w:val="left" w:pos="7025"/>
          <w:tab w:val="left" w:pos="9198"/>
          <w:tab w:val="left" w:pos="10872"/>
          <w:tab w:val="left" w:pos="13177"/>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непрерывность</w:t>
      </w:r>
      <w:r w:rsidRPr="007E2679">
        <w:rPr>
          <w:rFonts w:ascii="Times New Roman" w:hAnsi="Times New Roman" w:cs="Times New Roman"/>
          <w:sz w:val="24"/>
          <w:szCs w:val="24"/>
        </w:rPr>
        <w:tab/>
        <w:t>профессионального</w:t>
      </w:r>
      <w:r w:rsidRPr="007E2679">
        <w:rPr>
          <w:rFonts w:ascii="Times New Roman" w:hAnsi="Times New Roman" w:cs="Times New Roman"/>
          <w:sz w:val="24"/>
          <w:szCs w:val="24"/>
        </w:rPr>
        <w:tab/>
        <w:t>развития</w:t>
      </w:r>
      <w:r w:rsidRPr="007E2679">
        <w:rPr>
          <w:rFonts w:ascii="Times New Roman" w:hAnsi="Times New Roman" w:cs="Times New Roman"/>
          <w:sz w:val="24"/>
          <w:szCs w:val="24"/>
        </w:rPr>
        <w:tab/>
        <w:t>педагогических</w:t>
      </w:r>
      <w:r w:rsidRPr="007E2679">
        <w:rPr>
          <w:rFonts w:ascii="Times New Roman" w:hAnsi="Times New Roman" w:cs="Times New Roman"/>
          <w:sz w:val="24"/>
          <w:szCs w:val="24"/>
        </w:rPr>
        <w:tab/>
        <w:t>работников</w:t>
      </w:r>
      <w:r w:rsidRPr="007E2679">
        <w:rPr>
          <w:rFonts w:ascii="Times New Roman" w:hAnsi="Times New Roman" w:cs="Times New Roman"/>
          <w:sz w:val="24"/>
          <w:szCs w:val="24"/>
        </w:rPr>
        <w:tab/>
      </w:r>
    </w:p>
    <w:p w:rsidR="003E16B6" w:rsidRPr="007E2679" w:rsidRDefault="003E16B6" w:rsidP="007E2679">
      <w:pPr>
        <w:pStyle w:val="aa"/>
        <w:widowControl w:val="0"/>
        <w:tabs>
          <w:tab w:val="left" w:pos="900"/>
          <w:tab w:val="left" w:pos="901"/>
          <w:tab w:val="left" w:pos="3013"/>
          <w:tab w:val="left" w:pos="5668"/>
          <w:tab w:val="left" w:pos="7025"/>
          <w:tab w:val="left" w:pos="9198"/>
          <w:tab w:val="left" w:pos="10872"/>
          <w:tab w:val="left" w:pos="13177"/>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образовательной</w:t>
      </w:r>
      <w:r w:rsidRPr="007E2679">
        <w:rPr>
          <w:rFonts w:ascii="Times New Roman" w:hAnsi="Times New Roman" w:cs="Times New Roman"/>
          <w:sz w:val="24"/>
          <w:szCs w:val="24"/>
        </w:rPr>
        <w:tab/>
      </w:r>
      <w:r w:rsidRPr="007E2679">
        <w:rPr>
          <w:rFonts w:ascii="Times New Roman" w:hAnsi="Times New Roman" w:cs="Times New Roman"/>
          <w:spacing w:val="-1"/>
          <w:sz w:val="24"/>
          <w:szCs w:val="24"/>
        </w:rPr>
        <w:t>организации,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реализующей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образовательную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программу</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среднего</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общего образования.</w:t>
      </w:r>
    </w:p>
    <w:p w:rsidR="003E16B6" w:rsidRPr="007E2679" w:rsidRDefault="003E16B6" w:rsidP="007E2679">
      <w:pPr>
        <w:pStyle w:val="ad"/>
        <w:spacing w:after="0"/>
        <w:ind w:left="567"/>
        <w:jc w:val="left"/>
      </w:pPr>
      <w:r w:rsidRPr="007E2679">
        <w:t>Педагогические</w:t>
      </w:r>
      <w:r w:rsidRPr="007E2679">
        <w:rPr>
          <w:spacing w:val="9"/>
        </w:rPr>
        <w:t xml:space="preserve"> </w:t>
      </w:r>
      <w:r w:rsidRPr="007E2679">
        <w:t>кадры</w:t>
      </w:r>
      <w:r w:rsidRPr="007E2679">
        <w:rPr>
          <w:spacing w:val="12"/>
        </w:rPr>
        <w:t xml:space="preserve"> </w:t>
      </w:r>
      <w:r w:rsidRPr="007E2679">
        <w:t>МАОУ</w:t>
      </w:r>
      <w:r w:rsidRPr="007E2679">
        <w:rPr>
          <w:spacing w:val="9"/>
        </w:rPr>
        <w:t xml:space="preserve"> </w:t>
      </w:r>
      <w:r w:rsidRPr="007E2679">
        <w:t>«</w:t>
      </w:r>
      <w:r w:rsidR="00FE0B79" w:rsidRPr="007E2679">
        <w:t>Сажинская СОШ</w:t>
      </w:r>
      <w:r w:rsidRPr="007E2679">
        <w:t>»</w:t>
      </w:r>
      <w:r w:rsidRPr="007E2679">
        <w:rPr>
          <w:spacing w:val="7"/>
        </w:rPr>
        <w:t xml:space="preserve"> </w:t>
      </w:r>
      <w:r w:rsidRPr="007E2679">
        <w:t>имеют</w:t>
      </w:r>
      <w:r w:rsidRPr="007E2679">
        <w:rPr>
          <w:spacing w:val="12"/>
        </w:rPr>
        <w:t xml:space="preserve"> </w:t>
      </w:r>
      <w:r w:rsidRPr="007E2679">
        <w:t>необходимый</w:t>
      </w:r>
      <w:r w:rsidRPr="007E2679">
        <w:rPr>
          <w:spacing w:val="9"/>
        </w:rPr>
        <w:t xml:space="preserve"> </w:t>
      </w:r>
      <w:r w:rsidRPr="007E2679">
        <w:t>уровень</w:t>
      </w:r>
      <w:r w:rsidRPr="007E2679">
        <w:rPr>
          <w:spacing w:val="7"/>
        </w:rPr>
        <w:t xml:space="preserve"> </w:t>
      </w:r>
      <w:r w:rsidRPr="007E2679">
        <w:t>подготовки</w:t>
      </w:r>
      <w:r w:rsidRPr="007E2679">
        <w:rPr>
          <w:spacing w:val="7"/>
        </w:rPr>
        <w:t xml:space="preserve"> </w:t>
      </w:r>
      <w:r w:rsidRPr="007E2679">
        <w:t>для</w:t>
      </w:r>
      <w:r w:rsidRPr="007E2679">
        <w:rPr>
          <w:spacing w:val="9"/>
        </w:rPr>
        <w:t xml:space="preserve"> </w:t>
      </w:r>
      <w:r w:rsidRPr="007E2679">
        <w:t>реализации</w:t>
      </w:r>
      <w:r w:rsidR="00FE0B79" w:rsidRPr="007E2679">
        <w:t xml:space="preserve"> </w:t>
      </w:r>
      <w:r w:rsidRPr="007E2679">
        <w:rPr>
          <w:spacing w:val="-67"/>
        </w:rPr>
        <w:t xml:space="preserve"> </w:t>
      </w:r>
      <w:r w:rsidRPr="007E2679">
        <w:t>программы</w:t>
      </w:r>
      <w:r w:rsidRPr="007E2679">
        <w:rPr>
          <w:spacing w:val="-1"/>
        </w:rPr>
        <w:t xml:space="preserve"> </w:t>
      </w:r>
      <w:r w:rsidRPr="007E2679">
        <w:t>формирования УУД,</w:t>
      </w:r>
      <w:r w:rsidRPr="007E2679">
        <w:rPr>
          <w:spacing w:val="-1"/>
        </w:rPr>
        <w:t xml:space="preserve"> </w:t>
      </w:r>
      <w:r w:rsidRPr="007E2679">
        <w:t>что</w:t>
      </w:r>
      <w:r w:rsidRPr="007E2679">
        <w:rPr>
          <w:spacing w:val="3"/>
        </w:rPr>
        <w:t xml:space="preserve"> </w:t>
      </w:r>
      <w:r w:rsidRPr="007E2679">
        <w:t>включает следующее:</w:t>
      </w:r>
    </w:p>
    <w:p w:rsidR="003E16B6" w:rsidRPr="007E2679" w:rsidRDefault="003E16B6" w:rsidP="00EF460A">
      <w:pPr>
        <w:pStyle w:val="aa"/>
        <w:widowControl w:val="0"/>
        <w:numPr>
          <w:ilvl w:val="3"/>
          <w:numId w:val="46"/>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педагоги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владеют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представлениями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возрастных</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особенностях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старшей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школы;</w:t>
      </w:r>
    </w:p>
    <w:p w:rsidR="003E16B6" w:rsidRPr="007E2679" w:rsidRDefault="003E16B6" w:rsidP="00EF460A">
      <w:pPr>
        <w:pStyle w:val="aa"/>
        <w:widowControl w:val="0"/>
        <w:numPr>
          <w:ilvl w:val="3"/>
          <w:numId w:val="46"/>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педагоги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прошли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курсы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повышения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квалификации,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посвященные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ФГОС</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СОО;</w:t>
      </w:r>
    </w:p>
    <w:p w:rsidR="003E16B6" w:rsidRPr="007E2679" w:rsidRDefault="003E16B6" w:rsidP="00EF460A">
      <w:pPr>
        <w:pStyle w:val="aa"/>
        <w:widowControl w:val="0"/>
        <w:numPr>
          <w:ilvl w:val="3"/>
          <w:numId w:val="46"/>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педагоги</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участвовали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разработке программы</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формированию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УУД;</w:t>
      </w:r>
    </w:p>
    <w:p w:rsidR="003E16B6" w:rsidRPr="007E2679" w:rsidRDefault="003E16B6" w:rsidP="00EF460A">
      <w:pPr>
        <w:pStyle w:val="aa"/>
        <w:widowControl w:val="0"/>
        <w:numPr>
          <w:ilvl w:val="3"/>
          <w:numId w:val="46"/>
        </w:numPr>
        <w:tabs>
          <w:tab w:val="left" w:pos="900"/>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педагоги</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могут</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строить</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образовательную</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рамках</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учебного</w:t>
      </w:r>
      <w:r w:rsidRPr="007E2679">
        <w:rPr>
          <w:rFonts w:ascii="Times New Roman" w:hAnsi="Times New Roman" w:cs="Times New Roman"/>
          <w:spacing w:val="-15"/>
          <w:sz w:val="24"/>
          <w:szCs w:val="24"/>
        </w:rPr>
        <w:t xml:space="preserve"> </w:t>
      </w:r>
      <w:r w:rsidRPr="007E2679">
        <w:rPr>
          <w:rFonts w:ascii="Times New Roman" w:hAnsi="Times New Roman" w:cs="Times New Roman"/>
          <w:sz w:val="24"/>
          <w:szCs w:val="24"/>
        </w:rPr>
        <w:t>предмета</w:t>
      </w:r>
      <w:r w:rsidRPr="007E2679">
        <w:rPr>
          <w:rFonts w:ascii="Times New Roman" w:hAnsi="Times New Roman" w:cs="Times New Roman"/>
          <w:spacing w:val="-1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соответствии</w:t>
      </w:r>
      <w:r w:rsidRPr="007E2679">
        <w:rPr>
          <w:rFonts w:ascii="Times New Roman" w:hAnsi="Times New Roman" w:cs="Times New Roman"/>
          <w:spacing w:val="-14"/>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8"/>
          <w:sz w:val="24"/>
          <w:szCs w:val="24"/>
        </w:rPr>
        <w:t xml:space="preserve"> </w:t>
      </w:r>
      <w:r w:rsidRPr="007E2679">
        <w:rPr>
          <w:rFonts w:ascii="Times New Roman" w:hAnsi="Times New Roman" w:cs="Times New Roman"/>
          <w:sz w:val="24"/>
          <w:szCs w:val="24"/>
        </w:rPr>
        <w:t>особенностями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формирования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конкретных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УУД;</w:t>
      </w:r>
    </w:p>
    <w:p w:rsidR="003E16B6" w:rsidRPr="007E2679" w:rsidRDefault="003E16B6" w:rsidP="00EF460A">
      <w:pPr>
        <w:pStyle w:val="aa"/>
        <w:widowControl w:val="0"/>
        <w:numPr>
          <w:ilvl w:val="3"/>
          <w:numId w:val="46"/>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педагоги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осуществляют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формирование</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УУД</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рамках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исследовательской</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деятельности;</w:t>
      </w:r>
    </w:p>
    <w:p w:rsidR="003E16B6" w:rsidRPr="007E2679" w:rsidRDefault="003E16B6" w:rsidP="00EF460A">
      <w:pPr>
        <w:pStyle w:val="aa"/>
        <w:widowControl w:val="0"/>
        <w:numPr>
          <w:ilvl w:val="3"/>
          <w:numId w:val="46"/>
        </w:numPr>
        <w:tabs>
          <w:tab w:val="left" w:pos="900"/>
          <w:tab w:val="left" w:pos="901"/>
        </w:tabs>
        <w:autoSpaceDE w:val="0"/>
        <w:autoSpaceDN w:val="0"/>
        <w:spacing w:after="0" w:line="240" w:lineRule="auto"/>
        <w:ind w:left="567" w:hanging="426"/>
        <w:contextualSpacing w:val="0"/>
        <w:rPr>
          <w:rFonts w:ascii="Times New Roman" w:hAnsi="Times New Roman" w:cs="Times New Roman"/>
          <w:sz w:val="24"/>
          <w:szCs w:val="24"/>
        </w:rPr>
      </w:pPr>
      <w:r w:rsidRPr="007E2679">
        <w:rPr>
          <w:rFonts w:ascii="Times New Roman" w:hAnsi="Times New Roman" w:cs="Times New Roman"/>
          <w:sz w:val="24"/>
          <w:szCs w:val="24"/>
        </w:rPr>
        <w:t>педагоги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владеют</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методиками</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формирующего</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оценивания;</w:t>
      </w:r>
    </w:p>
    <w:p w:rsidR="003E16B6" w:rsidRPr="007E2679" w:rsidRDefault="003E16B6" w:rsidP="00EF460A">
      <w:pPr>
        <w:pStyle w:val="aa"/>
        <w:widowControl w:val="0"/>
        <w:numPr>
          <w:ilvl w:val="3"/>
          <w:numId w:val="46"/>
        </w:numPr>
        <w:tabs>
          <w:tab w:val="left" w:pos="900"/>
          <w:tab w:val="left" w:pos="901"/>
        </w:tabs>
        <w:autoSpaceDE w:val="0"/>
        <w:autoSpaceDN w:val="0"/>
        <w:spacing w:after="0" w:line="240" w:lineRule="auto"/>
        <w:ind w:left="567"/>
        <w:contextualSpacing w:val="0"/>
        <w:rPr>
          <w:rFonts w:ascii="Times New Roman" w:hAnsi="Times New Roman" w:cs="Times New Roman"/>
          <w:sz w:val="24"/>
          <w:szCs w:val="24"/>
        </w:rPr>
      </w:pPr>
      <w:r w:rsidRPr="007E2679">
        <w:rPr>
          <w:rFonts w:ascii="Times New Roman" w:hAnsi="Times New Roman" w:cs="Times New Roman"/>
          <w:sz w:val="24"/>
          <w:szCs w:val="24"/>
        </w:rPr>
        <w:t>педагоги</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умеют</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применять</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инструментарий</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для</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оценки</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качества</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формирования</w:t>
      </w:r>
      <w:r w:rsidRPr="007E2679">
        <w:rPr>
          <w:rFonts w:ascii="Times New Roman" w:hAnsi="Times New Roman" w:cs="Times New Roman"/>
          <w:spacing w:val="19"/>
          <w:sz w:val="24"/>
          <w:szCs w:val="24"/>
        </w:rPr>
        <w:t xml:space="preserve"> </w:t>
      </w:r>
      <w:r w:rsidRPr="007E2679">
        <w:rPr>
          <w:rFonts w:ascii="Times New Roman" w:hAnsi="Times New Roman" w:cs="Times New Roman"/>
          <w:sz w:val="24"/>
          <w:szCs w:val="24"/>
        </w:rPr>
        <w:t>УУД</w:t>
      </w:r>
      <w:r w:rsidRPr="007E2679">
        <w:rPr>
          <w:rFonts w:ascii="Times New Roman" w:hAnsi="Times New Roman" w:cs="Times New Roman"/>
          <w:spacing w:val="20"/>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6"/>
          <w:sz w:val="24"/>
          <w:szCs w:val="24"/>
        </w:rPr>
        <w:t xml:space="preserve"> </w:t>
      </w:r>
      <w:r w:rsidRPr="007E2679">
        <w:rPr>
          <w:rFonts w:ascii="Times New Roman" w:hAnsi="Times New Roman" w:cs="Times New Roman"/>
          <w:sz w:val="24"/>
          <w:szCs w:val="24"/>
        </w:rPr>
        <w:t>рамках</w:t>
      </w:r>
      <w:r w:rsidRPr="007E2679">
        <w:rPr>
          <w:rFonts w:ascii="Times New Roman" w:hAnsi="Times New Roman" w:cs="Times New Roman"/>
          <w:spacing w:val="17"/>
          <w:sz w:val="24"/>
          <w:szCs w:val="24"/>
        </w:rPr>
        <w:t xml:space="preserve"> </w:t>
      </w:r>
      <w:r w:rsidRPr="007E2679">
        <w:rPr>
          <w:rFonts w:ascii="Times New Roman" w:hAnsi="Times New Roman" w:cs="Times New Roman"/>
          <w:sz w:val="24"/>
          <w:szCs w:val="24"/>
        </w:rPr>
        <w:t>одного</w:t>
      </w:r>
      <w:r w:rsidRPr="007E2679">
        <w:rPr>
          <w:rFonts w:ascii="Times New Roman" w:hAnsi="Times New Roman" w:cs="Times New Roman"/>
          <w:spacing w:val="18"/>
          <w:sz w:val="24"/>
          <w:szCs w:val="24"/>
        </w:rPr>
        <w:t xml:space="preserve"> </w:t>
      </w:r>
      <w:r w:rsidRPr="007E2679">
        <w:rPr>
          <w:rFonts w:ascii="Times New Roman" w:hAnsi="Times New Roman" w:cs="Times New Roman"/>
          <w:sz w:val="24"/>
          <w:szCs w:val="24"/>
        </w:rPr>
        <w:t>или</w:t>
      </w:r>
      <w:r w:rsidRPr="007E2679">
        <w:rPr>
          <w:rFonts w:ascii="Times New Roman" w:hAnsi="Times New Roman" w:cs="Times New Roman"/>
          <w:spacing w:val="-67"/>
          <w:sz w:val="24"/>
          <w:szCs w:val="24"/>
        </w:rPr>
        <w:t xml:space="preserve"> </w:t>
      </w:r>
      <w:r w:rsidRPr="007E2679">
        <w:rPr>
          <w:rFonts w:ascii="Times New Roman" w:hAnsi="Times New Roman" w:cs="Times New Roman"/>
          <w:sz w:val="24"/>
          <w:szCs w:val="24"/>
        </w:rPr>
        <w:t>нескольких предметов.</w:t>
      </w:r>
    </w:p>
    <w:p w:rsidR="003E16B6" w:rsidRPr="007E2679" w:rsidRDefault="003E16B6" w:rsidP="007E2679">
      <w:pPr>
        <w:pStyle w:val="ad"/>
        <w:spacing w:after="0"/>
        <w:ind w:left="567"/>
        <w:jc w:val="left"/>
      </w:pPr>
      <w:r w:rsidRPr="007E2679">
        <w:t>Наряду</w:t>
      </w:r>
      <w:r w:rsidRPr="007E2679">
        <w:rPr>
          <w:spacing w:val="-4"/>
        </w:rPr>
        <w:t xml:space="preserve"> </w:t>
      </w:r>
      <w:r w:rsidRPr="007E2679">
        <w:t>с</w:t>
      </w:r>
      <w:r w:rsidRPr="007E2679">
        <w:rPr>
          <w:spacing w:val="3"/>
        </w:rPr>
        <w:t xml:space="preserve"> </w:t>
      </w:r>
      <w:r w:rsidRPr="007E2679">
        <w:t>общими</w:t>
      </w:r>
      <w:r w:rsidRPr="007E2679">
        <w:rPr>
          <w:spacing w:val="1"/>
        </w:rPr>
        <w:t xml:space="preserve"> </w:t>
      </w:r>
      <w:r w:rsidRPr="007E2679">
        <w:t>можно</w:t>
      </w:r>
      <w:r w:rsidRPr="007E2679">
        <w:rPr>
          <w:spacing w:val="1"/>
        </w:rPr>
        <w:t xml:space="preserve"> </w:t>
      </w:r>
      <w:r w:rsidRPr="007E2679">
        <w:t>выделить</w:t>
      </w:r>
      <w:r w:rsidRPr="007E2679">
        <w:rPr>
          <w:spacing w:val="-1"/>
        </w:rPr>
        <w:t xml:space="preserve"> </w:t>
      </w:r>
      <w:r w:rsidRPr="007E2679">
        <w:t>ряд</w:t>
      </w:r>
      <w:r w:rsidRPr="007E2679">
        <w:rPr>
          <w:spacing w:val="-1"/>
        </w:rPr>
        <w:t xml:space="preserve"> </w:t>
      </w:r>
      <w:r w:rsidRPr="007E2679">
        <w:t>специфических</w:t>
      </w:r>
      <w:r w:rsidRPr="007E2679">
        <w:rPr>
          <w:spacing w:val="1"/>
        </w:rPr>
        <w:t xml:space="preserve"> </w:t>
      </w:r>
      <w:r w:rsidRPr="007E2679">
        <w:t>характеристик</w:t>
      </w:r>
      <w:r w:rsidRPr="007E2679">
        <w:rPr>
          <w:spacing w:val="1"/>
        </w:rPr>
        <w:t xml:space="preserve"> </w:t>
      </w:r>
      <w:r w:rsidRPr="007E2679">
        <w:t>организации</w:t>
      </w:r>
      <w:r w:rsidRPr="007E2679">
        <w:rPr>
          <w:spacing w:val="1"/>
        </w:rPr>
        <w:t xml:space="preserve"> </w:t>
      </w:r>
      <w:r w:rsidRPr="007E2679">
        <w:t>образовательного</w:t>
      </w:r>
      <w:r w:rsidRPr="007E2679">
        <w:rPr>
          <w:spacing w:val="1"/>
        </w:rPr>
        <w:t xml:space="preserve"> </w:t>
      </w:r>
      <w:r w:rsidRPr="007E2679">
        <w:t>пространства</w:t>
      </w:r>
      <w:r w:rsidRPr="007E2679">
        <w:rPr>
          <w:spacing w:val="-67"/>
        </w:rPr>
        <w:t xml:space="preserve"> </w:t>
      </w:r>
      <w:r w:rsidRPr="007E2679">
        <w:t>старшей</w:t>
      </w:r>
      <w:r w:rsidRPr="007E2679">
        <w:rPr>
          <w:spacing w:val="-1"/>
        </w:rPr>
        <w:t xml:space="preserve"> </w:t>
      </w:r>
      <w:r w:rsidRPr="007E2679">
        <w:t>школы,</w:t>
      </w:r>
      <w:r w:rsidRPr="007E2679">
        <w:rPr>
          <w:spacing w:val="-5"/>
        </w:rPr>
        <w:t xml:space="preserve"> </w:t>
      </w:r>
      <w:r w:rsidRPr="007E2679">
        <w:t>обеспечивающих формирование</w:t>
      </w:r>
      <w:r w:rsidRPr="007E2679">
        <w:rPr>
          <w:spacing w:val="-3"/>
        </w:rPr>
        <w:t xml:space="preserve"> </w:t>
      </w:r>
      <w:r w:rsidRPr="007E2679">
        <w:t>УУД в</w:t>
      </w:r>
      <w:r w:rsidRPr="007E2679">
        <w:rPr>
          <w:spacing w:val="-6"/>
        </w:rPr>
        <w:t xml:space="preserve"> </w:t>
      </w:r>
      <w:r w:rsidRPr="007E2679">
        <w:t>открытом</w:t>
      </w:r>
      <w:r w:rsidRPr="007E2679">
        <w:rPr>
          <w:spacing w:val="-4"/>
        </w:rPr>
        <w:t xml:space="preserve"> </w:t>
      </w:r>
      <w:r w:rsidRPr="007E2679">
        <w:t>образовательном</w:t>
      </w:r>
      <w:r w:rsidRPr="007E2679">
        <w:rPr>
          <w:spacing w:val="-3"/>
        </w:rPr>
        <w:t xml:space="preserve"> </w:t>
      </w:r>
      <w:r w:rsidRPr="007E2679">
        <w:t>пространстве:</w:t>
      </w:r>
    </w:p>
    <w:p w:rsidR="003E16B6" w:rsidRPr="007E2679" w:rsidRDefault="003E16B6" w:rsidP="00EF460A">
      <w:pPr>
        <w:pStyle w:val="aa"/>
        <w:widowControl w:val="0"/>
        <w:numPr>
          <w:ilvl w:val="3"/>
          <w:numId w:val="46"/>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сетевое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взаимодействие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образовательной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другими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организациями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общего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дополнительного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учреждениями</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культуры;</w:t>
      </w:r>
    </w:p>
    <w:p w:rsidR="003E16B6" w:rsidRPr="007E2679" w:rsidRDefault="003E16B6" w:rsidP="00EF460A">
      <w:pPr>
        <w:pStyle w:val="aa"/>
        <w:widowControl w:val="0"/>
        <w:numPr>
          <w:ilvl w:val="3"/>
          <w:numId w:val="46"/>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обеспечение возможности реализации индивидуальной образовательной траектории обучающихся (разнообразие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данной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образовательной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обеспечение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выбора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обучающимся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формы</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получения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образования,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уровня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освоения</w:t>
      </w:r>
      <w:r w:rsidRPr="007E2679">
        <w:rPr>
          <w:rFonts w:ascii="Times New Roman" w:hAnsi="Times New Roman" w:cs="Times New Roman"/>
          <w:spacing w:val="-7"/>
          <w:sz w:val="24"/>
          <w:szCs w:val="24"/>
        </w:rPr>
        <w:t xml:space="preserve"> </w:t>
      </w:r>
      <w:r w:rsidRPr="007E2679">
        <w:rPr>
          <w:rFonts w:ascii="Times New Roman" w:hAnsi="Times New Roman" w:cs="Times New Roman"/>
          <w:sz w:val="24"/>
          <w:szCs w:val="24"/>
        </w:rPr>
        <w:t>предметного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материала,</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учителя,</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учебной</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группы);</w:t>
      </w:r>
    </w:p>
    <w:p w:rsidR="003E16B6" w:rsidRPr="007E2679" w:rsidRDefault="003E16B6" w:rsidP="00EF460A">
      <w:pPr>
        <w:pStyle w:val="aa"/>
        <w:widowControl w:val="0"/>
        <w:numPr>
          <w:ilvl w:val="3"/>
          <w:numId w:val="46"/>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использование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дистанционных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форм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получения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элемента</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индивидуальной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образовательной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траектории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обучающихся;</w:t>
      </w:r>
    </w:p>
    <w:p w:rsidR="003E16B6" w:rsidRPr="007E2679" w:rsidRDefault="003E16B6" w:rsidP="00EF460A">
      <w:pPr>
        <w:pStyle w:val="aa"/>
        <w:widowControl w:val="0"/>
        <w:numPr>
          <w:ilvl w:val="3"/>
          <w:numId w:val="46"/>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обеспечение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вовлечения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деятельность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социального проектирования</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и социального предпринимательства;</w:t>
      </w:r>
    </w:p>
    <w:p w:rsidR="003E16B6" w:rsidRPr="007E2679" w:rsidRDefault="003E16B6" w:rsidP="00EF460A">
      <w:pPr>
        <w:pStyle w:val="aa"/>
        <w:widowControl w:val="0"/>
        <w:numPr>
          <w:ilvl w:val="3"/>
          <w:numId w:val="46"/>
        </w:numPr>
        <w:tabs>
          <w:tab w:val="left" w:pos="901"/>
        </w:tabs>
        <w:autoSpaceDE w:val="0"/>
        <w:autoSpaceDN w:val="0"/>
        <w:spacing w:after="0" w:line="240" w:lineRule="auto"/>
        <w:ind w:left="567" w:hanging="426"/>
        <w:contextualSpacing w:val="0"/>
        <w:jc w:val="both"/>
        <w:rPr>
          <w:rFonts w:ascii="Times New Roman" w:hAnsi="Times New Roman" w:cs="Times New Roman"/>
          <w:sz w:val="24"/>
          <w:szCs w:val="24"/>
        </w:rPr>
      </w:pPr>
      <w:r w:rsidRPr="007E2679">
        <w:rPr>
          <w:rFonts w:ascii="Times New Roman" w:hAnsi="Times New Roman" w:cs="Times New Roman"/>
          <w:sz w:val="24"/>
          <w:szCs w:val="24"/>
        </w:rPr>
        <w:t>обеспечение</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возможности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вовлечения</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6"/>
          <w:sz w:val="24"/>
          <w:szCs w:val="24"/>
        </w:rPr>
        <w:t xml:space="preserve"> </w:t>
      </w:r>
      <w:r w:rsidRPr="007E2679">
        <w:rPr>
          <w:rFonts w:ascii="Times New Roman" w:hAnsi="Times New Roman" w:cs="Times New Roman"/>
          <w:sz w:val="24"/>
          <w:szCs w:val="24"/>
        </w:rPr>
        <w:t>разнообразную</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исследовательскую</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деятельность;</w:t>
      </w:r>
    </w:p>
    <w:p w:rsidR="003E16B6" w:rsidRPr="007E2679" w:rsidRDefault="003E16B6" w:rsidP="00EF460A">
      <w:pPr>
        <w:pStyle w:val="aa"/>
        <w:widowControl w:val="0"/>
        <w:numPr>
          <w:ilvl w:val="3"/>
          <w:numId w:val="46"/>
        </w:numPr>
        <w:tabs>
          <w:tab w:val="left" w:pos="901"/>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обеспечение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широкой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социализации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обучающихся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как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через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реализацию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проектов,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так</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через</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организованную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разнообразную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социальную</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практику: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работу</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волонтерских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организациях,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участие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благотворительных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акциях,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марафонах</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и проектах.</w:t>
      </w:r>
    </w:p>
    <w:p w:rsidR="003E16B6" w:rsidRDefault="003E16B6" w:rsidP="007E2679">
      <w:pPr>
        <w:pStyle w:val="ad"/>
        <w:spacing w:after="0"/>
        <w:ind w:left="567"/>
      </w:pPr>
      <w:r w:rsidRPr="007E2679">
        <w:t>К обязательным условиям успешного формирования УУД относится создание методически единого пространства</w:t>
      </w:r>
      <w:r w:rsidRPr="007E2679">
        <w:rPr>
          <w:spacing w:val="1"/>
        </w:rPr>
        <w:t xml:space="preserve"> </w:t>
      </w:r>
      <w:r w:rsidRPr="007E2679">
        <w:t>внутри</w:t>
      </w:r>
      <w:r w:rsidRPr="007E2679">
        <w:rPr>
          <w:spacing w:val="-1"/>
        </w:rPr>
        <w:t xml:space="preserve"> </w:t>
      </w:r>
      <w:r w:rsidRPr="007E2679">
        <w:t>образовательной организации как</w:t>
      </w:r>
      <w:r w:rsidRPr="007E2679">
        <w:rPr>
          <w:spacing w:val="-1"/>
        </w:rPr>
        <w:t xml:space="preserve"> </w:t>
      </w:r>
      <w:r w:rsidRPr="007E2679">
        <w:t>во время уроков,</w:t>
      </w:r>
      <w:r w:rsidRPr="007E2679">
        <w:rPr>
          <w:spacing w:val="-1"/>
        </w:rPr>
        <w:t xml:space="preserve"> </w:t>
      </w:r>
      <w:r w:rsidRPr="007E2679">
        <w:t>так</w:t>
      </w:r>
      <w:r w:rsidRPr="007E2679">
        <w:rPr>
          <w:spacing w:val="-1"/>
        </w:rPr>
        <w:t xml:space="preserve"> </w:t>
      </w:r>
      <w:r w:rsidRPr="007E2679">
        <w:t>и вне</w:t>
      </w:r>
      <w:r w:rsidRPr="007E2679">
        <w:rPr>
          <w:spacing w:val="-3"/>
        </w:rPr>
        <w:t xml:space="preserve"> </w:t>
      </w:r>
      <w:r w:rsidRPr="007E2679">
        <w:t>их.</w:t>
      </w:r>
    </w:p>
    <w:p w:rsidR="005F1D43" w:rsidRPr="007E2679" w:rsidRDefault="005F1D43" w:rsidP="007E2679">
      <w:pPr>
        <w:pStyle w:val="ad"/>
        <w:spacing w:after="0"/>
        <w:ind w:left="567"/>
      </w:pPr>
    </w:p>
    <w:p w:rsidR="003E16B6" w:rsidRPr="005F1D43" w:rsidRDefault="003E16B6" w:rsidP="00EF460A">
      <w:pPr>
        <w:pStyle w:val="1"/>
        <w:keepNext w:val="0"/>
        <w:keepLines w:val="0"/>
        <w:widowControl w:val="0"/>
        <w:numPr>
          <w:ilvl w:val="1"/>
          <w:numId w:val="46"/>
        </w:numPr>
        <w:tabs>
          <w:tab w:val="left" w:pos="913"/>
        </w:tabs>
        <w:autoSpaceDE w:val="0"/>
        <w:autoSpaceDN w:val="0"/>
        <w:spacing w:before="0" w:line="240" w:lineRule="auto"/>
        <w:ind w:left="567" w:hanging="721"/>
        <w:jc w:val="both"/>
        <w:rPr>
          <w:rFonts w:ascii="Times New Roman" w:hAnsi="Times New Roman" w:cs="Times New Roman"/>
          <w:b/>
          <w:color w:val="auto"/>
          <w:sz w:val="24"/>
          <w:szCs w:val="24"/>
        </w:rPr>
      </w:pPr>
      <w:r w:rsidRPr="005F1D43">
        <w:rPr>
          <w:rFonts w:ascii="Times New Roman" w:hAnsi="Times New Roman" w:cs="Times New Roman"/>
          <w:b/>
          <w:color w:val="auto"/>
          <w:sz w:val="24"/>
          <w:szCs w:val="24"/>
        </w:rPr>
        <w:t>Рабочие</w:t>
      </w:r>
      <w:r w:rsidRPr="005F1D43">
        <w:rPr>
          <w:rFonts w:ascii="Times New Roman" w:hAnsi="Times New Roman" w:cs="Times New Roman"/>
          <w:b/>
          <w:color w:val="auto"/>
          <w:spacing w:val="-3"/>
          <w:sz w:val="24"/>
          <w:szCs w:val="24"/>
        </w:rPr>
        <w:t xml:space="preserve"> </w:t>
      </w:r>
      <w:r w:rsidRPr="005F1D43">
        <w:rPr>
          <w:rFonts w:ascii="Times New Roman" w:hAnsi="Times New Roman" w:cs="Times New Roman"/>
          <w:b/>
          <w:color w:val="auto"/>
          <w:sz w:val="24"/>
          <w:szCs w:val="24"/>
        </w:rPr>
        <w:t>программы</w:t>
      </w:r>
      <w:r w:rsidRPr="005F1D43">
        <w:rPr>
          <w:rFonts w:ascii="Times New Roman" w:hAnsi="Times New Roman" w:cs="Times New Roman"/>
          <w:b/>
          <w:color w:val="auto"/>
          <w:spacing w:val="-3"/>
          <w:sz w:val="24"/>
          <w:szCs w:val="24"/>
        </w:rPr>
        <w:t xml:space="preserve"> </w:t>
      </w:r>
      <w:r w:rsidRPr="005F1D43">
        <w:rPr>
          <w:rFonts w:ascii="Times New Roman" w:hAnsi="Times New Roman" w:cs="Times New Roman"/>
          <w:b/>
          <w:color w:val="auto"/>
          <w:sz w:val="24"/>
          <w:szCs w:val="24"/>
        </w:rPr>
        <w:t>учебных</w:t>
      </w:r>
      <w:r w:rsidRPr="005F1D43">
        <w:rPr>
          <w:rFonts w:ascii="Times New Roman" w:hAnsi="Times New Roman" w:cs="Times New Roman"/>
          <w:b/>
          <w:color w:val="auto"/>
          <w:spacing w:val="-1"/>
          <w:sz w:val="24"/>
          <w:szCs w:val="24"/>
        </w:rPr>
        <w:t xml:space="preserve"> </w:t>
      </w:r>
      <w:r w:rsidRPr="005F1D43">
        <w:rPr>
          <w:rFonts w:ascii="Times New Roman" w:hAnsi="Times New Roman" w:cs="Times New Roman"/>
          <w:b/>
          <w:color w:val="auto"/>
          <w:sz w:val="24"/>
          <w:szCs w:val="24"/>
        </w:rPr>
        <w:t>предметов,</w:t>
      </w:r>
      <w:r w:rsidRPr="005F1D43">
        <w:rPr>
          <w:rFonts w:ascii="Times New Roman" w:hAnsi="Times New Roman" w:cs="Times New Roman"/>
          <w:b/>
          <w:color w:val="auto"/>
          <w:spacing w:val="-3"/>
          <w:sz w:val="24"/>
          <w:szCs w:val="24"/>
        </w:rPr>
        <w:t xml:space="preserve"> </w:t>
      </w:r>
      <w:r w:rsidRPr="005F1D43">
        <w:rPr>
          <w:rFonts w:ascii="Times New Roman" w:hAnsi="Times New Roman" w:cs="Times New Roman"/>
          <w:b/>
          <w:color w:val="auto"/>
          <w:sz w:val="24"/>
          <w:szCs w:val="24"/>
        </w:rPr>
        <w:t>курсов</w:t>
      </w:r>
      <w:r w:rsidRPr="005F1D43">
        <w:rPr>
          <w:rFonts w:ascii="Times New Roman" w:hAnsi="Times New Roman" w:cs="Times New Roman"/>
          <w:b/>
          <w:color w:val="auto"/>
          <w:spacing w:val="-1"/>
          <w:sz w:val="24"/>
          <w:szCs w:val="24"/>
        </w:rPr>
        <w:t xml:space="preserve"> </w:t>
      </w:r>
      <w:r w:rsidRPr="005F1D43">
        <w:rPr>
          <w:rFonts w:ascii="Times New Roman" w:hAnsi="Times New Roman" w:cs="Times New Roman"/>
          <w:b/>
          <w:color w:val="auto"/>
          <w:sz w:val="24"/>
          <w:szCs w:val="24"/>
        </w:rPr>
        <w:t>(в</w:t>
      </w:r>
      <w:r w:rsidRPr="005F1D43">
        <w:rPr>
          <w:rFonts w:ascii="Times New Roman" w:hAnsi="Times New Roman" w:cs="Times New Roman"/>
          <w:b/>
          <w:color w:val="auto"/>
          <w:spacing w:val="-6"/>
          <w:sz w:val="24"/>
          <w:szCs w:val="24"/>
        </w:rPr>
        <w:t xml:space="preserve"> </w:t>
      </w:r>
      <w:r w:rsidRPr="005F1D43">
        <w:rPr>
          <w:rFonts w:ascii="Times New Roman" w:hAnsi="Times New Roman" w:cs="Times New Roman"/>
          <w:b/>
          <w:color w:val="auto"/>
          <w:sz w:val="24"/>
          <w:szCs w:val="24"/>
        </w:rPr>
        <w:t>том</w:t>
      </w:r>
      <w:r w:rsidRPr="005F1D43">
        <w:rPr>
          <w:rFonts w:ascii="Times New Roman" w:hAnsi="Times New Roman" w:cs="Times New Roman"/>
          <w:b/>
          <w:color w:val="auto"/>
          <w:spacing w:val="-5"/>
          <w:sz w:val="24"/>
          <w:szCs w:val="24"/>
        </w:rPr>
        <w:t xml:space="preserve"> </w:t>
      </w:r>
      <w:r w:rsidRPr="005F1D43">
        <w:rPr>
          <w:rFonts w:ascii="Times New Roman" w:hAnsi="Times New Roman" w:cs="Times New Roman"/>
          <w:b/>
          <w:color w:val="auto"/>
          <w:sz w:val="24"/>
          <w:szCs w:val="24"/>
        </w:rPr>
        <w:t>числе</w:t>
      </w:r>
      <w:r w:rsidRPr="005F1D43">
        <w:rPr>
          <w:rFonts w:ascii="Times New Roman" w:hAnsi="Times New Roman" w:cs="Times New Roman"/>
          <w:b/>
          <w:color w:val="auto"/>
          <w:spacing w:val="-2"/>
          <w:sz w:val="24"/>
          <w:szCs w:val="24"/>
        </w:rPr>
        <w:t xml:space="preserve"> </w:t>
      </w:r>
      <w:r w:rsidRPr="005F1D43">
        <w:rPr>
          <w:rFonts w:ascii="Times New Roman" w:hAnsi="Times New Roman" w:cs="Times New Roman"/>
          <w:b/>
          <w:color w:val="auto"/>
          <w:sz w:val="24"/>
          <w:szCs w:val="24"/>
        </w:rPr>
        <w:t>внеурочной</w:t>
      </w:r>
      <w:r w:rsidRPr="005F1D43">
        <w:rPr>
          <w:rFonts w:ascii="Times New Roman" w:hAnsi="Times New Roman" w:cs="Times New Roman"/>
          <w:b/>
          <w:color w:val="auto"/>
          <w:spacing w:val="-3"/>
          <w:sz w:val="24"/>
          <w:szCs w:val="24"/>
        </w:rPr>
        <w:t xml:space="preserve"> </w:t>
      </w:r>
      <w:r w:rsidRPr="005F1D43">
        <w:rPr>
          <w:rFonts w:ascii="Times New Roman" w:hAnsi="Times New Roman" w:cs="Times New Roman"/>
          <w:b/>
          <w:color w:val="auto"/>
          <w:sz w:val="24"/>
          <w:szCs w:val="24"/>
        </w:rPr>
        <w:t>деятельности),</w:t>
      </w:r>
      <w:r w:rsidRPr="005F1D43">
        <w:rPr>
          <w:rFonts w:ascii="Times New Roman" w:hAnsi="Times New Roman" w:cs="Times New Roman"/>
          <w:b/>
          <w:color w:val="auto"/>
          <w:spacing w:val="-4"/>
          <w:sz w:val="24"/>
          <w:szCs w:val="24"/>
        </w:rPr>
        <w:t xml:space="preserve"> </w:t>
      </w:r>
      <w:r w:rsidRPr="005F1D43">
        <w:rPr>
          <w:rFonts w:ascii="Times New Roman" w:hAnsi="Times New Roman" w:cs="Times New Roman"/>
          <w:b/>
          <w:color w:val="auto"/>
          <w:sz w:val="24"/>
          <w:szCs w:val="24"/>
        </w:rPr>
        <w:t>учебных</w:t>
      </w:r>
      <w:r w:rsidRPr="005F1D43">
        <w:rPr>
          <w:rFonts w:ascii="Times New Roman" w:hAnsi="Times New Roman" w:cs="Times New Roman"/>
          <w:b/>
          <w:color w:val="auto"/>
          <w:spacing w:val="-1"/>
          <w:sz w:val="24"/>
          <w:szCs w:val="24"/>
        </w:rPr>
        <w:t xml:space="preserve"> </w:t>
      </w:r>
      <w:r w:rsidRPr="005F1D43">
        <w:rPr>
          <w:rFonts w:ascii="Times New Roman" w:hAnsi="Times New Roman" w:cs="Times New Roman"/>
          <w:b/>
          <w:color w:val="auto"/>
          <w:sz w:val="24"/>
          <w:szCs w:val="24"/>
        </w:rPr>
        <w:t>модулей</w:t>
      </w:r>
    </w:p>
    <w:p w:rsidR="003E16B6" w:rsidRPr="007E2679" w:rsidRDefault="003E16B6" w:rsidP="007E2679">
      <w:pPr>
        <w:pStyle w:val="ad"/>
        <w:spacing w:after="0"/>
        <w:ind w:left="567"/>
      </w:pPr>
      <w:r w:rsidRPr="007E2679">
        <w:t>Рабочие программы учебных предметов, учебных курсов (в том числе внеурочной деятельности) учебных модулей</w:t>
      </w:r>
      <w:r w:rsidRPr="007E2679">
        <w:rPr>
          <w:spacing w:val="-67"/>
        </w:rPr>
        <w:t xml:space="preserve"> </w:t>
      </w:r>
      <w:r w:rsidRPr="007E2679">
        <w:t>обеспечивают достижение планируемых результатов освоения ООП СОО и разработаны на основе требований ФГОС</w:t>
      </w:r>
      <w:r w:rsidRPr="007E2679">
        <w:rPr>
          <w:spacing w:val="1"/>
        </w:rPr>
        <w:t xml:space="preserve"> </w:t>
      </w:r>
      <w:r w:rsidRPr="007E2679">
        <w:t>СОО</w:t>
      </w:r>
      <w:r w:rsidRPr="007E2679">
        <w:rPr>
          <w:spacing w:val="-3"/>
        </w:rPr>
        <w:t xml:space="preserve"> </w:t>
      </w:r>
      <w:r w:rsidRPr="007E2679">
        <w:t>к результатам</w:t>
      </w:r>
      <w:r w:rsidRPr="007E2679">
        <w:rPr>
          <w:spacing w:val="1"/>
        </w:rPr>
        <w:t xml:space="preserve"> </w:t>
      </w:r>
      <w:r w:rsidRPr="007E2679">
        <w:t>ООП</w:t>
      </w:r>
      <w:r w:rsidRPr="007E2679">
        <w:rPr>
          <w:spacing w:val="-1"/>
        </w:rPr>
        <w:t xml:space="preserve"> </w:t>
      </w:r>
      <w:r w:rsidRPr="007E2679">
        <w:t>СОО</w:t>
      </w:r>
      <w:r w:rsidRPr="007E2679">
        <w:rPr>
          <w:spacing w:val="-2"/>
        </w:rPr>
        <w:t xml:space="preserve"> </w:t>
      </w:r>
      <w:r w:rsidRPr="007E2679">
        <w:t>и с</w:t>
      </w:r>
      <w:r w:rsidRPr="007E2679">
        <w:rPr>
          <w:spacing w:val="1"/>
        </w:rPr>
        <w:t xml:space="preserve"> </w:t>
      </w:r>
      <w:r w:rsidRPr="007E2679">
        <w:t>учетом федеральных</w:t>
      </w:r>
      <w:r w:rsidRPr="007E2679">
        <w:rPr>
          <w:spacing w:val="1"/>
        </w:rPr>
        <w:t xml:space="preserve"> </w:t>
      </w:r>
      <w:r w:rsidRPr="007E2679">
        <w:t>рабочих программ.</w:t>
      </w:r>
    </w:p>
    <w:p w:rsidR="003E16B6" w:rsidRPr="007E2679" w:rsidRDefault="003E16B6" w:rsidP="007E2679">
      <w:pPr>
        <w:pStyle w:val="ad"/>
        <w:spacing w:after="0"/>
        <w:ind w:left="567"/>
      </w:pPr>
      <w:r w:rsidRPr="007E2679">
        <w:t>Рабочие</w:t>
      </w:r>
      <w:r w:rsidRPr="007E2679">
        <w:rPr>
          <w:spacing w:val="-9"/>
        </w:rPr>
        <w:t xml:space="preserve"> </w:t>
      </w:r>
      <w:r w:rsidRPr="007E2679">
        <w:t>программы</w:t>
      </w:r>
      <w:r w:rsidRPr="007E2679">
        <w:rPr>
          <w:spacing w:val="-7"/>
        </w:rPr>
        <w:t xml:space="preserve"> </w:t>
      </w:r>
      <w:r w:rsidRPr="007E2679">
        <w:t>учебных</w:t>
      </w:r>
      <w:r w:rsidRPr="007E2679">
        <w:rPr>
          <w:spacing w:val="-7"/>
        </w:rPr>
        <w:t xml:space="preserve"> </w:t>
      </w:r>
      <w:r w:rsidRPr="007E2679">
        <w:t>предметов,</w:t>
      </w:r>
      <w:r w:rsidRPr="007E2679">
        <w:rPr>
          <w:spacing w:val="-7"/>
        </w:rPr>
        <w:t xml:space="preserve"> </w:t>
      </w:r>
      <w:r w:rsidRPr="007E2679">
        <w:t>учебных</w:t>
      </w:r>
      <w:r w:rsidRPr="007E2679">
        <w:rPr>
          <w:spacing w:val="-5"/>
        </w:rPr>
        <w:t xml:space="preserve"> </w:t>
      </w:r>
      <w:r w:rsidRPr="007E2679">
        <w:t>курсов</w:t>
      </w:r>
      <w:r w:rsidRPr="007E2679">
        <w:rPr>
          <w:spacing w:val="-6"/>
        </w:rPr>
        <w:t xml:space="preserve"> </w:t>
      </w:r>
      <w:r w:rsidRPr="007E2679">
        <w:t>(в</w:t>
      </w:r>
      <w:r w:rsidRPr="007E2679">
        <w:rPr>
          <w:spacing w:val="-9"/>
        </w:rPr>
        <w:t xml:space="preserve"> </w:t>
      </w:r>
      <w:r w:rsidRPr="007E2679">
        <w:t>том</w:t>
      </w:r>
      <w:r w:rsidRPr="007E2679">
        <w:rPr>
          <w:spacing w:val="-5"/>
        </w:rPr>
        <w:t xml:space="preserve"> </w:t>
      </w:r>
      <w:r w:rsidRPr="007E2679">
        <w:t>числе</w:t>
      </w:r>
      <w:r w:rsidRPr="007E2679">
        <w:rPr>
          <w:spacing w:val="-8"/>
        </w:rPr>
        <w:t xml:space="preserve"> </w:t>
      </w:r>
      <w:r w:rsidRPr="007E2679">
        <w:t>внеурочной</w:t>
      </w:r>
      <w:r w:rsidRPr="007E2679">
        <w:rPr>
          <w:spacing w:val="-8"/>
        </w:rPr>
        <w:t xml:space="preserve"> </w:t>
      </w:r>
      <w:r w:rsidRPr="007E2679">
        <w:t>деятельности),</w:t>
      </w:r>
      <w:r w:rsidRPr="007E2679">
        <w:rPr>
          <w:spacing w:val="-6"/>
        </w:rPr>
        <w:t xml:space="preserve"> </w:t>
      </w:r>
      <w:r w:rsidRPr="007E2679">
        <w:t>учебных</w:t>
      </w:r>
      <w:r w:rsidRPr="007E2679">
        <w:rPr>
          <w:spacing w:val="-5"/>
        </w:rPr>
        <w:t xml:space="preserve"> </w:t>
      </w:r>
      <w:r w:rsidRPr="007E2679">
        <w:t>модулей</w:t>
      </w:r>
      <w:r w:rsidR="00FE0B79" w:rsidRPr="007E2679">
        <w:t xml:space="preserve"> </w:t>
      </w:r>
      <w:r w:rsidRPr="007E2679">
        <w:rPr>
          <w:spacing w:val="-68"/>
        </w:rPr>
        <w:t xml:space="preserve"> </w:t>
      </w:r>
      <w:r w:rsidRPr="007E2679">
        <w:t>включают:</w:t>
      </w:r>
    </w:p>
    <w:p w:rsidR="003E16B6" w:rsidRPr="007E2679" w:rsidRDefault="003E16B6" w:rsidP="00EF460A">
      <w:pPr>
        <w:pStyle w:val="aa"/>
        <w:widowControl w:val="0"/>
        <w:numPr>
          <w:ilvl w:val="0"/>
          <w:numId w:val="41"/>
        </w:numPr>
        <w:tabs>
          <w:tab w:val="left" w:pos="913"/>
        </w:tabs>
        <w:autoSpaceDE w:val="0"/>
        <w:autoSpaceDN w:val="0"/>
        <w:spacing w:after="0" w:line="240" w:lineRule="auto"/>
        <w:ind w:left="567" w:hanging="361"/>
        <w:contextualSpacing w:val="0"/>
        <w:jc w:val="both"/>
        <w:rPr>
          <w:rFonts w:ascii="Times New Roman" w:hAnsi="Times New Roman" w:cs="Times New Roman"/>
          <w:sz w:val="24"/>
          <w:szCs w:val="24"/>
        </w:rPr>
      </w:pPr>
      <w:r w:rsidRPr="007E2679">
        <w:rPr>
          <w:rFonts w:ascii="Times New Roman" w:hAnsi="Times New Roman" w:cs="Times New Roman"/>
          <w:sz w:val="24"/>
          <w:szCs w:val="24"/>
        </w:rPr>
        <w:t>содержание</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учебного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предмета,</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учебного</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курса</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(в</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том</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числе</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внеурочной</w:t>
      </w:r>
      <w:r w:rsidRPr="007E2679">
        <w:rPr>
          <w:rFonts w:ascii="Times New Roman" w:hAnsi="Times New Roman" w:cs="Times New Roman"/>
          <w:spacing w:val="-3"/>
          <w:sz w:val="24"/>
          <w:szCs w:val="24"/>
        </w:rPr>
        <w:t xml:space="preserve"> </w:t>
      </w:r>
      <w:r w:rsidRPr="007E2679">
        <w:rPr>
          <w:rFonts w:ascii="Times New Roman" w:hAnsi="Times New Roman" w:cs="Times New Roman"/>
          <w:sz w:val="24"/>
          <w:szCs w:val="24"/>
        </w:rPr>
        <w:t>деятельности),</w:t>
      </w:r>
      <w:r w:rsidRPr="007E2679">
        <w:rPr>
          <w:rFonts w:ascii="Times New Roman" w:hAnsi="Times New Roman" w:cs="Times New Roman"/>
          <w:spacing w:val="-4"/>
          <w:sz w:val="24"/>
          <w:szCs w:val="24"/>
        </w:rPr>
        <w:t xml:space="preserve"> </w:t>
      </w:r>
      <w:r w:rsidRPr="007E2679">
        <w:rPr>
          <w:rFonts w:ascii="Times New Roman" w:hAnsi="Times New Roman" w:cs="Times New Roman"/>
          <w:sz w:val="24"/>
          <w:szCs w:val="24"/>
        </w:rPr>
        <w:t>учебного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модуля;</w:t>
      </w:r>
    </w:p>
    <w:p w:rsidR="003E16B6" w:rsidRPr="007E2679" w:rsidRDefault="003E16B6" w:rsidP="00EF460A">
      <w:pPr>
        <w:pStyle w:val="aa"/>
        <w:widowControl w:val="0"/>
        <w:numPr>
          <w:ilvl w:val="0"/>
          <w:numId w:val="41"/>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планируемые результаты освоения учебного предмета, учебного курса (в том числе внеурочной деятельности),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учебного модуля;</w:t>
      </w:r>
    </w:p>
    <w:p w:rsidR="003E16B6" w:rsidRPr="007E2679" w:rsidRDefault="003E16B6" w:rsidP="00EF460A">
      <w:pPr>
        <w:pStyle w:val="aa"/>
        <w:widowControl w:val="0"/>
        <w:numPr>
          <w:ilvl w:val="0"/>
          <w:numId w:val="41"/>
        </w:numPr>
        <w:tabs>
          <w:tab w:val="left" w:pos="913"/>
        </w:tabs>
        <w:autoSpaceDE w:val="0"/>
        <w:autoSpaceDN w:val="0"/>
        <w:spacing w:after="0" w:line="240" w:lineRule="auto"/>
        <w:ind w:left="567"/>
        <w:contextualSpacing w:val="0"/>
        <w:jc w:val="both"/>
        <w:rPr>
          <w:rFonts w:ascii="Times New Roman" w:hAnsi="Times New Roman" w:cs="Times New Roman"/>
          <w:sz w:val="24"/>
          <w:szCs w:val="24"/>
        </w:rPr>
      </w:pPr>
      <w:r w:rsidRPr="007E2679">
        <w:rPr>
          <w:rFonts w:ascii="Times New Roman" w:hAnsi="Times New Roman" w:cs="Times New Roman"/>
          <w:sz w:val="24"/>
          <w:szCs w:val="24"/>
        </w:rPr>
        <w:t>тематическое планирование с указанием количества академических часов, отводимых на освоение каждой темы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учебного предмета, учебного курса (в том числе внеурочной деятельности), учебного модуля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 возможность</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использования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этой</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теме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(цифровых)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образовательных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ресурсов,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являющихся</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учебно-</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методическими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материалами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(мультимедийные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программы,</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учебники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задачники,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электронные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библиотеки, виртуальные лаборатории, игровые программы, коллекции цифровых образовательных ресурсов),</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используемыми для обучения и воспитания различных групп пользователей, представленными в электронном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(цифровом)</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виде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реализующими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дидактические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возможности</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ИКТ,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содержание</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которых</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соответствует</w:t>
      </w:r>
      <w:r w:rsidRPr="007E2679">
        <w:rPr>
          <w:rFonts w:ascii="Times New Roman" w:hAnsi="Times New Roman" w:cs="Times New Roman"/>
          <w:spacing w:val="1"/>
          <w:sz w:val="24"/>
          <w:szCs w:val="24"/>
        </w:rPr>
        <w:t xml:space="preserve"> </w:t>
      </w:r>
      <w:r w:rsidRPr="007E2679">
        <w:rPr>
          <w:rFonts w:ascii="Times New Roman" w:hAnsi="Times New Roman" w:cs="Times New Roman"/>
          <w:sz w:val="24"/>
          <w:szCs w:val="24"/>
        </w:rPr>
        <w:t>законодательству</w:t>
      </w:r>
      <w:r w:rsidRPr="007E2679">
        <w:rPr>
          <w:rFonts w:ascii="Times New Roman" w:hAnsi="Times New Roman" w:cs="Times New Roman"/>
          <w:spacing w:val="-5"/>
          <w:sz w:val="24"/>
          <w:szCs w:val="24"/>
        </w:rPr>
        <w:t xml:space="preserve"> </w:t>
      </w:r>
      <w:r w:rsidRPr="007E2679">
        <w:rPr>
          <w:rFonts w:ascii="Times New Roman" w:hAnsi="Times New Roman" w:cs="Times New Roman"/>
          <w:sz w:val="24"/>
          <w:szCs w:val="24"/>
        </w:rPr>
        <w:t>об</w:t>
      </w:r>
      <w:r w:rsidRPr="007E2679">
        <w:rPr>
          <w:rFonts w:ascii="Times New Roman" w:hAnsi="Times New Roman" w:cs="Times New Roman"/>
          <w:spacing w:val="-2"/>
          <w:sz w:val="24"/>
          <w:szCs w:val="24"/>
        </w:rPr>
        <w:t xml:space="preserve"> </w:t>
      </w:r>
      <w:r w:rsidRPr="007E2679">
        <w:rPr>
          <w:rFonts w:ascii="Times New Roman" w:hAnsi="Times New Roman" w:cs="Times New Roman"/>
          <w:sz w:val="24"/>
          <w:szCs w:val="24"/>
        </w:rPr>
        <w:t>образовании.</w:t>
      </w:r>
    </w:p>
    <w:p w:rsidR="003E16B6" w:rsidRPr="00D34AE0" w:rsidRDefault="003E16B6" w:rsidP="005F1D43">
      <w:pPr>
        <w:pStyle w:val="ad"/>
        <w:spacing w:after="0"/>
        <w:ind w:firstLine="567"/>
      </w:pPr>
      <w:r w:rsidRPr="007E2679">
        <w:t>Рабочие программы учебных курсов внеурочной деятельности содержат указание на форму проведения занятий.</w:t>
      </w:r>
      <w:r w:rsidRPr="007E2679">
        <w:rPr>
          <w:spacing w:val="1"/>
        </w:rPr>
        <w:t xml:space="preserve"> </w:t>
      </w:r>
      <w:r w:rsidRPr="007E2679">
        <w:t>Рабочие программы учебных предметов, учебных курсов (в</w:t>
      </w:r>
      <w:r w:rsidRPr="00D34AE0">
        <w:t xml:space="preserve"> том числе внеурочной деятельности), учебных модулей</w:t>
      </w:r>
      <w:r w:rsidRPr="00D34AE0">
        <w:rPr>
          <w:spacing w:val="1"/>
        </w:rPr>
        <w:t xml:space="preserve"> </w:t>
      </w:r>
      <w:r w:rsidRPr="00D34AE0">
        <w:t>формируются с учетом рабочей программы воспитания. Рабочие программы учебных предметов, учебных курсов (в том</w:t>
      </w:r>
      <w:r w:rsidRPr="00D34AE0">
        <w:rPr>
          <w:spacing w:val="1"/>
        </w:rPr>
        <w:t xml:space="preserve"> </w:t>
      </w:r>
      <w:r w:rsidRPr="00D34AE0">
        <w:t>числе внеурочной деятельности), учебных модулей могут быть реализованы с применением электронного обучения и</w:t>
      </w:r>
      <w:r w:rsidRPr="00D34AE0">
        <w:rPr>
          <w:spacing w:val="1"/>
        </w:rPr>
        <w:t xml:space="preserve"> </w:t>
      </w:r>
      <w:r w:rsidRPr="00D34AE0">
        <w:t>дистанционных образовательных технологий. Формы электронного обучения и цифровых образовательных технологий,</w:t>
      </w:r>
      <w:r w:rsidRPr="00D34AE0">
        <w:rPr>
          <w:spacing w:val="1"/>
        </w:rPr>
        <w:t xml:space="preserve"> </w:t>
      </w:r>
      <w:r w:rsidRPr="00D34AE0">
        <w:t>используемых в образовательном процессе, указаны в разделе «Тематическое планирование» рабочей программы по</w:t>
      </w:r>
      <w:r w:rsidRPr="00D34AE0">
        <w:rPr>
          <w:spacing w:val="1"/>
        </w:rPr>
        <w:t xml:space="preserve"> </w:t>
      </w:r>
      <w:r w:rsidRPr="00D34AE0">
        <w:t>каждому</w:t>
      </w:r>
      <w:r w:rsidRPr="00D34AE0">
        <w:rPr>
          <w:spacing w:val="-5"/>
        </w:rPr>
        <w:t xml:space="preserve"> </w:t>
      </w:r>
      <w:r w:rsidRPr="00D34AE0">
        <w:t>учебному</w:t>
      </w:r>
      <w:r w:rsidRPr="00D34AE0">
        <w:rPr>
          <w:spacing w:val="-4"/>
        </w:rPr>
        <w:t xml:space="preserve"> </w:t>
      </w:r>
      <w:r w:rsidRPr="00D34AE0">
        <w:t>предмету, учебному</w:t>
      </w:r>
      <w:r w:rsidRPr="00D34AE0">
        <w:rPr>
          <w:spacing w:val="-4"/>
        </w:rPr>
        <w:t xml:space="preserve"> </w:t>
      </w:r>
      <w:r w:rsidRPr="00D34AE0">
        <w:t>курсу</w:t>
      </w:r>
      <w:r w:rsidRPr="00D34AE0">
        <w:rPr>
          <w:spacing w:val="-5"/>
        </w:rPr>
        <w:t xml:space="preserve"> </w:t>
      </w:r>
      <w:r w:rsidRPr="00D34AE0">
        <w:t>(в</w:t>
      </w:r>
      <w:r w:rsidRPr="00D34AE0">
        <w:rPr>
          <w:spacing w:val="-1"/>
        </w:rPr>
        <w:t xml:space="preserve"> </w:t>
      </w:r>
      <w:r w:rsidRPr="00D34AE0">
        <w:t>том числе</w:t>
      </w:r>
      <w:r w:rsidRPr="00D34AE0">
        <w:rPr>
          <w:spacing w:val="-4"/>
        </w:rPr>
        <w:t xml:space="preserve"> </w:t>
      </w:r>
      <w:r w:rsidRPr="00D34AE0">
        <w:t>внеурочной деятельности),</w:t>
      </w:r>
      <w:r w:rsidRPr="00D34AE0">
        <w:rPr>
          <w:spacing w:val="-2"/>
        </w:rPr>
        <w:t xml:space="preserve"> </w:t>
      </w:r>
      <w:r w:rsidRPr="00D34AE0">
        <w:t>учебному</w:t>
      </w:r>
      <w:r w:rsidRPr="00D34AE0">
        <w:rPr>
          <w:spacing w:val="-4"/>
        </w:rPr>
        <w:t xml:space="preserve"> </w:t>
      </w:r>
      <w:r w:rsidRPr="00D34AE0">
        <w:t>модулю.</w:t>
      </w:r>
    </w:p>
    <w:p w:rsidR="003E16B6" w:rsidRPr="00D34AE0" w:rsidRDefault="003E16B6" w:rsidP="005F1D43">
      <w:pPr>
        <w:pStyle w:val="ad"/>
        <w:tabs>
          <w:tab w:val="left" w:pos="10490"/>
        </w:tabs>
        <w:ind w:firstLine="567"/>
      </w:pPr>
      <w:r w:rsidRPr="00D34AE0">
        <w:t>Рабочие</w:t>
      </w:r>
      <w:r w:rsidRPr="00D34AE0">
        <w:rPr>
          <w:spacing w:val="-9"/>
        </w:rPr>
        <w:t xml:space="preserve"> </w:t>
      </w:r>
      <w:r w:rsidRPr="00D34AE0">
        <w:t>программы</w:t>
      </w:r>
      <w:r w:rsidRPr="00D34AE0">
        <w:rPr>
          <w:spacing w:val="-8"/>
        </w:rPr>
        <w:t xml:space="preserve"> </w:t>
      </w:r>
      <w:r w:rsidRPr="00D34AE0">
        <w:t>учебных</w:t>
      </w:r>
      <w:r w:rsidRPr="00D34AE0">
        <w:rPr>
          <w:spacing w:val="-8"/>
        </w:rPr>
        <w:t xml:space="preserve"> </w:t>
      </w:r>
      <w:r w:rsidRPr="00D34AE0">
        <w:t>предметов,</w:t>
      </w:r>
      <w:r w:rsidRPr="00D34AE0">
        <w:rPr>
          <w:spacing w:val="-8"/>
        </w:rPr>
        <w:t xml:space="preserve"> </w:t>
      </w:r>
      <w:r w:rsidRPr="00D34AE0">
        <w:t>учебных</w:t>
      </w:r>
      <w:r w:rsidRPr="00D34AE0">
        <w:rPr>
          <w:spacing w:val="-6"/>
        </w:rPr>
        <w:t xml:space="preserve"> </w:t>
      </w:r>
      <w:r w:rsidRPr="00D34AE0">
        <w:t>курсов</w:t>
      </w:r>
      <w:r w:rsidRPr="00D34AE0">
        <w:rPr>
          <w:spacing w:val="-7"/>
        </w:rPr>
        <w:t xml:space="preserve"> </w:t>
      </w:r>
      <w:r w:rsidRPr="00D34AE0">
        <w:t>(в</w:t>
      </w:r>
      <w:r w:rsidRPr="00D34AE0">
        <w:rPr>
          <w:spacing w:val="-9"/>
        </w:rPr>
        <w:t xml:space="preserve"> </w:t>
      </w:r>
      <w:r w:rsidRPr="00D34AE0">
        <w:t>том</w:t>
      </w:r>
      <w:r w:rsidRPr="00D34AE0">
        <w:rPr>
          <w:spacing w:val="-6"/>
        </w:rPr>
        <w:t xml:space="preserve"> </w:t>
      </w:r>
      <w:r w:rsidRPr="00D34AE0">
        <w:t>числе</w:t>
      </w:r>
      <w:r w:rsidRPr="00D34AE0">
        <w:rPr>
          <w:spacing w:val="-9"/>
        </w:rPr>
        <w:t xml:space="preserve"> </w:t>
      </w:r>
      <w:r w:rsidRPr="00D34AE0">
        <w:t>внеурочной</w:t>
      </w:r>
      <w:r w:rsidRPr="00D34AE0">
        <w:rPr>
          <w:spacing w:val="-8"/>
        </w:rPr>
        <w:t xml:space="preserve"> </w:t>
      </w:r>
      <w:r w:rsidRPr="00D34AE0">
        <w:t>деятельности),</w:t>
      </w:r>
      <w:r w:rsidRPr="00D34AE0">
        <w:rPr>
          <w:spacing w:val="-7"/>
        </w:rPr>
        <w:t xml:space="preserve"> </w:t>
      </w:r>
      <w:r w:rsidRPr="00D34AE0">
        <w:t>учебных</w:t>
      </w:r>
      <w:r w:rsidRPr="00D34AE0">
        <w:rPr>
          <w:spacing w:val="-6"/>
        </w:rPr>
        <w:t xml:space="preserve"> </w:t>
      </w:r>
      <w:r w:rsidRPr="00D34AE0">
        <w:t>модулей</w:t>
      </w:r>
      <w:r w:rsidRPr="00D34AE0">
        <w:rPr>
          <w:spacing w:val="-67"/>
        </w:rPr>
        <w:t xml:space="preserve"> </w:t>
      </w:r>
      <w:r w:rsidR="00FE0B79" w:rsidRPr="00D34AE0">
        <w:rPr>
          <w:spacing w:val="-67"/>
        </w:rPr>
        <w:t xml:space="preserve"> </w:t>
      </w:r>
      <w:r w:rsidRPr="00D34AE0">
        <w:t>являются</w:t>
      </w:r>
      <w:r w:rsidRPr="00D34AE0">
        <w:rPr>
          <w:spacing w:val="-2"/>
        </w:rPr>
        <w:t xml:space="preserve"> </w:t>
      </w:r>
      <w:r w:rsidRPr="00D34AE0">
        <w:t>приложением</w:t>
      </w:r>
      <w:r w:rsidRPr="00D34AE0">
        <w:rPr>
          <w:spacing w:val="-1"/>
        </w:rPr>
        <w:t xml:space="preserve"> </w:t>
      </w:r>
      <w:r w:rsidRPr="00D34AE0">
        <w:t>к</w:t>
      </w:r>
      <w:r w:rsidRPr="00D34AE0">
        <w:rPr>
          <w:spacing w:val="1"/>
        </w:rPr>
        <w:t xml:space="preserve"> </w:t>
      </w:r>
      <w:r w:rsidRPr="00D34AE0">
        <w:t>ООП</w:t>
      </w:r>
      <w:r w:rsidRPr="00D34AE0">
        <w:rPr>
          <w:spacing w:val="-2"/>
        </w:rPr>
        <w:t xml:space="preserve"> </w:t>
      </w:r>
      <w:r w:rsidRPr="00D34AE0">
        <w:t>СОО</w:t>
      </w:r>
      <w:r w:rsidRPr="00D34AE0">
        <w:rPr>
          <w:spacing w:val="-2"/>
        </w:rPr>
        <w:t xml:space="preserve"> </w:t>
      </w:r>
      <w:r w:rsidRPr="00D34AE0">
        <w:t>и</w:t>
      </w:r>
      <w:r w:rsidRPr="00D34AE0">
        <w:rPr>
          <w:spacing w:val="-1"/>
        </w:rPr>
        <w:t xml:space="preserve"> </w:t>
      </w:r>
      <w:r w:rsidRPr="00D34AE0">
        <w:t>размещается на</w:t>
      </w:r>
      <w:r w:rsidRPr="00D34AE0">
        <w:rPr>
          <w:spacing w:val="-4"/>
        </w:rPr>
        <w:t xml:space="preserve"> </w:t>
      </w:r>
      <w:r w:rsidRPr="00D34AE0">
        <w:t>официальном сайте</w:t>
      </w:r>
      <w:r w:rsidRPr="00D34AE0">
        <w:rPr>
          <w:spacing w:val="-1"/>
        </w:rPr>
        <w:t xml:space="preserve"> </w:t>
      </w:r>
      <w:r w:rsidRPr="00D34AE0">
        <w:t>МАОУ</w:t>
      </w:r>
      <w:r w:rsidRPr="00D34AE0">
        <w:rPr>
          <w:spacing w:val="1"/>
        </w:rPr>
        <w:t xml:space="preserve"> </w:t>
      </w:r>
      <w:r w:rsidRPr="00D34AE0">
        <w:t>«</w:t>
      </w:r>
      <w:r w:rsidR="00FE0B79" w:rsidRPr="00D34AE0">
        <w:t>Сажинская СОШ</w:t>
      </w:r>
      <w:r w:rsidR="00B412F5">
        <w:t xml:space="preserve"> им. Героя Советского Союза Чухарева В.Ф.</w:t>
      </w:r>
      <w:r w:rsidRPr="00D34AE0">
        <w:t>».</w:t>
      </w:r>
    </w:p>
    <w:p w:rsidR="003E16B6" w:rsidRPr="00EF460A" w:rsidRDefault="003E16B6" w:rsidP="005F1D43">
      <w:pPr>
        <w:pStyle w:val="ad"/>
        <w:spacing w:before="3"/>
        <w:ind w:firstLine="567"/>
        <w:jc w:val="left"/>
        <w:rPr>
          <w:b/>
        </w:rPr>
      </w:pPr>
    </w:p>
    <w:p w:rsidR="003E16B6" w:rsidRPr="00EF460A" w:rsidRDefault="003E16B6" w:rsidP="00EF460A">
      <w:pPr>
        <w:pStyle w:val="1"/>
        <w:keepNext w:val="0"/>
        <w:keepLines w:val="0"/>
        <w:widowControl w:val="0"/>
        <w:numPr>
          <w:ilvl w:val="1"/>
          <w:numId w:val="46"/>
        </w:numPr>
        <w:tabs>
          <w:tab w:val="left" w:pos="912"/>
          <w:tab w:val="left" w:pos="913"/>
        </w:tabs>
        <w:autoSpaceDE w:val="0"/>
        <w:autoSpaceDN w:val="0"/>
        <w:spacing w:before="0" w:line="322" w:lineRule="exact"/>
        <w:ind w:hanging="721"/>
        <w:rPr>
          <w:rFonts w:ascii="Times New Roman" w:hAnsi="Times New Roman" w:cs="Times New Roman"/>
          <w:b/>
          <w:color w:val="auto"/>
          <w:sz w:val="24"/>
          <w:szCs w:val="24"/>
        </w:rPr>
      </w:pPr>
      <w:r w:rsidRPr="00EF460A">
        <w:rPr>
          <w:rFonts w:ascii="Times New Roman" w:hAnsi="Times New Roman" w:cs="Times New Roman"/>
          <w:b/>
          <w:color w:val="auto"/>
          <w:sz w:val="24"/>
          <w:szCs w:val="24"/>
        </w:rPr>
        <w:t>Рабочая</w:t>
      </w:r>
      <w:r w:rsidRPr="00EF460A">
        <w:rPr>
          <w:rFonts w:ascii="Times New Roman" w:hAnsi="Times New Roman" w:cs="Times New Roman"/>
          <w:b/>
          <w:color w:val="auto"/>
          <w:spacing w:val="-6"/>
          <w:sz w:val="24"/>
          <w:szCs w:val="24"/>
        </w:rPr>
        <w:t xml:space="preserve"> </w:t>
      </w:r>
      <w:r w:rsidRPr="00EF460A">
        <w:rPr>
          <w:rFonts w:ascii="Times New Roman" w:hAnsi="Times New Roman" w:cs="Times New Roman"/>
          <w:b/>
          <w:color w:val="auto"/>
          <w:sz w:val="24"/>
          <w:szCs w:val="24"/>
        </w:rPr>
        <w:t>программа</w:t>
      </w:r>
      <w:r w:rsidRPr="00EF460A">
        <w:rPr>
          <w:rFonts w:ascii="Times New Roman" w:hAnsi="Times New Roman" w:cs="Times New Roman"/>
          <w:b/>
          <w:color w:val="auto"/>
          <w:spacing w:val="-3"/>
          <w:sz w:val="24"/>
          <w:szCs w:val="24"/>
        </w:rPr>
        <w:t xml:space="preserve"> </w:t>
      </w:r>
      <w:r w:rsidRPr="00EF460A">
        <w:rPr>
          <w:rFonts w:ascii="Times New Roman" w:hAnsi="Times New Roman" w:cs="Times New Roman"/>
          <w:b/>
          <w:color w:val="auto"/>
          <w:sz w:val="24"/>
          <w:szCs w:val="24"/>
        </w:rPr>
        <w:t>воспитания</w:t>
      </w:r>
    </w:p>
    <w:p w:rsidR="004B74DE" w:rsidRPr="004B74DE" w:rsidRDefault="004B74DE" w:rsidP="004B74DE">
      <w:pPr>
        <w:spacing w:after="0" w:line="240" w:lineRule="auto"/>
        <w:jc w:val="both"/>
        <w:rPr>
          <w:rFonts w:ascii="Times New Roman" w:hAnsi="Times New Roman" w:cs="Times New Roman"/>
          <w:sz w:val="24"/>
        </w:rPr>
      </w:pPr>
      <w:bookmarkStart w:id="0" w:name="_Toc435412733"/>
      <w:bookmarkStart w:id="1" w:name="_Toc453968208"/>
      <w:r w:rsidRPr="004B74DE">
        <w:rPr>
          <w:rFonts w:ascii="Times New Roman" w:hAnsi="Times New Roman" w:cs="Times New Roman"/>
          <w:sz w:val="24"/>
        </w:rPr>
        <w:t>Рабочая программа воспитания ООП НОО (далее - Программа) разработана на основе Федеральной рабочей программы воспитания для общеобразовательных организаций, а также на основе:</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xml:space="preserve">-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Федерального закона от 04.09.2022г №371-ФЗ "О внесении изменений в Федеральный закон "Об образовании в Российской Федерации",</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xml:space="preserve"> - стратегии комплексной безопасности детей в Российской Федерации на период до 2030 года (Указ Президента Российской Федерации от 17.05.2023 № 358), </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lastRenderedPageBreak/>
        <w:t>- 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xml:space="preserve"> - Приказа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xml:space="preserve"> - Приказа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xml:space="preserve"> -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 а также с учетом следующих законодательных нормативно-правовых документов: - Конституции Российской Федерации (принята всенародным голосованием 12.12.1993, с изменениями, одобренными в ходе общероссийского голосования 01.07.2020); </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xml:space="preserve">- Конвенции ООН о правах ребенка (одобрена Генеральной Ассамблеей ООН 20.11.1989, вступила в силу для СССР 15.09.1990); </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Устава МАОУ «Сажинская СОШ</w:t>
      </w:r>
      <w:r w:rsidR="00FE5FDA">
        <w:rPr>
          <w:rFonts w:ascii="Times New Roman" w:hAnsi="Times New Roman" w:cs="Times New Roman"/>
          <w:sz w:val="24"/>
        </w:rPr>
        <w:t xml:space="preserve"> им Героя Советского Союза Чухарева В.Ф.</w:t>
      </w:r>
      <w:r w:rsidRPr="004B74DE">
        <w:rPr>
          <w:rFonts w:ascii="Times New Roman" w:hAnsi="Times New Roman" w:cs="Times New Roman"/>
          <w:sz w:val="24"/>
        </w:rPr>
        <w:t>».</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 </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xml:space="preserve">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Программа воспитания:</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xml:space="preserve"> -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xml:space="preserve"> - была разработана с участием педагогического совета школы и родителей; </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xml:space="preserve"> -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xml:space="preserve"> - предусматривает историческое просвещение, формирование российской культурной и гражданской идентичности обучающихся. </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 xml:space="preserve">Программа включает три раздела: целевой, содержательный, организационный. </w:t>
      </w:r>
    </w:p>
    <w:p w:rsidR="004B74DE" w:rsidRPr="004B74DE" w:rsidRDefault="004B74DE" w:rsidP="004B74DE">
      <w:pPr>
        <w:spacing w:after="0" w:line="240" w:lineRule="auto"/>
        <w:jc w:val="both"/>
        <w:rPr>
          <w:rFonts w:ascii="Times New Roman" w:hAnsi="Times New Roman" w:cs="Times New Roman"/>
          <w:sz w:val="24"/>
        </w:rPr>
      </w:pPr>
      <w:r w:rsidRPr="004B74DE">
        <w:rPr>
          <w:rFonts w:ascii="Times New Roman" w:hAnsi="Times New Roman" w:cs="Times New Roman"/>
          <w:sz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учитывающей этнокультурные интересы, особые образовательные потребности обучающихся.</w:t>
      </w:r>
    </w:p>
    <w:p w:rsidR="00EF460A" w:rsidRPr="00380665" w:rsidRDefault="00EF460A" w:rsidP="004B74DE">
      <w:pPr>
        <w:spacing w:after="0" w:line="240" w:lineRule="auto"/>
        <w:contextualSpacing/>
        <w:rPr>
          <w:rFonts w:ascii="Times New Roman" w:hAnsi="Times New Roman" w:cs="Times New Roman"/>
          <w:color w:val="000000"/>
          <w:sz w:val="24"/>
          <w:szCs w:val="24"/>
        </w:rPr>
      </w:pPr>
    </w:p>
    <w:p w:rsidR="00EF460A" w:rsidRPr="00380665" w:rsidRDefault="00EF460A" w:rsidP="00EF460A">
      <w:pPr>
        <w:spacing w:line="240" w:lineRule="auto"/>
        <w:contextualSpacing/>
        <w:rPr>
          <w:rFonts w:ascii="Times New Roman" w:hAnsi="Times New Roman" w:cs="Times New Roman"/>
          <w:b/>
          <w:sz w:val="24"/>
          <w:szCs w:val="24"/>
        </w:rPr>
      </w:pPr>
      <w:r w:rsidRPr="00380665">
        <w:rPr>
          <w:rFonts w:ascii="Times New Roman" w:hAnsi="Times New Roman" w:cs="Times New Roman"/>
          <w:b/>
          <w:sz w:val="24"/>
          <w:szCs w:val="24"/>
        </w:rPr>
        <w:t xml:space="preserve">Раздел I. Целевой </w:t>
      </w:r>
    </w:p>
    <w:p w:rsidR="00EF460A" w:rsidRPr="00380665" w:rsidRDefault="00EF460A" w:rsidP="004B74DE">
      <w:pPr>
        <w:spacing w:line="240" w:lineRule="auto"/>
        <w:contextualSpacing/>
        <w:jc w:val="both"/>
        <w:rPr>
          <w:rFonts w:ascii="Times New Roman" w:hAnsi="Times New Roman" w:cs="Times New Roman"/>
          <w:b/>
          <w:sz w:val="24"/>
          <w:szCs w:val="24"/>
        </w:rPr>
      </w:pPr>
      <w:r w:rsidRPr="00380665">
        <w:rPr>
          <w:rFonts w:ascii="Times New Roman" w:hAnsi="Times New Roman" w:cs="Times New Roman"/>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w:t>
      </w:r>
      <w:r w:rsidRPr="00380665">
        <w:rPr>
          <w:rFonts w:ascii="Times New Roman" w:hAnsi="Times New Roman" w:cs="Times New Roman"/>
          <w:sz w:val="24"/>
          <w:szCs w:val="24"/>
        </w:rPr>
        <w:lastRenderedPageBreak/>
        <w:t>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F460A" w:rsidRPr="00380665" w:rsidRDefault="00EF460A" w:rsidP="004B74DE">
      <w:pPr>
        <w:spacing w:line="240" w:lineRule="auto"/>
        <w:contextualSpacing/>
        <w:jc w:val="both"/>
        <w:rPr>
          <w:rFonts w:ascii="Times New Roman" w:hAnsi="Times New Roman" w:cs="Times New Roman"/>
          <w:sz w:val="24"/>
          <w:szCs w:val="24"/>
        </w:rPr>
      </w:pPr>
      <w:r w:rsidRPr="00380665">
        <w:rPr>
          <w:rFonts w:ascii="Times New Roman" w:hAnsi="Times New Roman" w:cs="Times New Roman"/>
          <w:sz w:val="24"/>
          <w:szCs w:val="24"/>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EF460A" w:rsidRPr="00380665" w:rsidRDefault="00EF460A" w:rsidP="004B74DE">
      <w:pPr>
        <w:spacing w:line="240" w:lineRule="auto"/>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EF460A" w:rsidRPr="00380665" w:rsidRDefault="00EF460A" w:rsidP="004B74DE">
      <w:pPr>
        <w:spacing w:line="240" w:lineRule="auto"/>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EF460A" w:rsidRPr="00380665" w:rsidRDefault="00EF460A" w:rsidP="004B74DE">
      <w:pPr>
        <w:spacing w:line="240" w:lineRule="auto"/>
        <w:contextualSpacing/>
        <w:jc w:val="both"/>
        <w:rPr>
          <w:rFonts w:ascii="Times New Roman" w:hAnsi="Times New Roman" w:cs="Times New Roman"/>
          <w:sz w:val="24"/>
          <w:szCs w:val="24"/>
        </w:rPr>
      </w:pPr>
      <w:r w:rsidRPr="00380665">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F460A" w:rsidRPr="00380665" w:rsidRDefault="00EF460A" w:rsidP="00EF460A">
      <w:pPr>
        <w:spacing w:line="240" w:lineRule="auto"/>
        <w:contextualSpacing/>
        <w:rPr>
          <w:rFonts w:ascii="Times New Roman" w:hAnsi="Times New Roman" w:cs="Times New Roman"/>
          <w:sz w:val="24"/>
          <w:szCs w:val="24"/>
        </w:rPr>
      </w:pPr>
    </w:p>
    <w:p w:rsidR="00EF460A" w:rsidRPr="00380665" w:rsidRDefault="00EF460A" w:rsidP="004B74DE">
      <w:pPr>
        <w:pStyle w:val="aa"/>
        <w:numPr>
          <w:ilvl w:val="1"/>
          <w:numId w:val="79"/>
        </w:numPr>
        <w:spacing w:after="160" w:line="240" w:lineRule="auto"/>
        <w:rPr>
          <w:rFonts w:ascii="Times New Roman" w:hAnsi="Times New Roman" w:cs="Times New Roman"/>
          <w:b/>
          <w:color w:val="000000"/>
          <w:sz w:val="24"/>
          <w:szCs w:val="24"/>
        </w:rPr>
      </w:pPr>
      <w:r w:rsidRPr="00380665">
        <w:rPr>
          <w:rFonts w:ascii="Times New Roman" w:hAnsi="Times New Roman" w:cs="Times New Roman"/>
          <w:b/>
          <w:color w:val="000000"/>
          <w:sz w:val="24"/>
          <w:szCs w:val="24"/>
        </w:rPr>
        <w:t>Цели и задачи</w:t>
      </w:r>
    </w:p>
    <w:p w:rsidR="00EF460A" w:rsidRPr="00380665" w:rsidRDefault="00EF460A" w:rsidP="00EF460A">
      <w:pPr>
        <w:pStyle w:val="ConsPlusNormal"/>
        <w:spacing w:before="240"/>
        <w:contextualSpacing/>
        <w:jc w:val="both"/>
        <w:rPr>
          <w:rFonts w:ascii="Times New Roman" w:hAnsi="Times New Roman" w:cs="Times New Roman"/>
          <w:sz w:val="24"/>
          <w:szCs w:val="24"/>
        </w:rPr>
      </w:pPr>
      <w:r w:rsidRPr="00380665">
        <w:rPr>
          <w:rFonts w:ascii="Times New Roman" w:hAnsi="Times New Roman" w:cs="Times New Roman"/>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EF460A" w:rsidRPr="00380665" w:rsidRDefault="00EF460A" w:rsidP="00EF460A">
      <w:pPr>
        <w:pStyle w:val="ConsPlusNormal"/>
        <w:spacing w:before="240"/>
        <w:contextualSpacing/>
        <w:jc w:val="both"/>
        <w:rPr>
          <w:rFonts w:ascii="Times New Roman" w:hAnsi="Times New Roman" w:cs="Times New Roman"/>
          <w:sz w:val="24"/>
          <w:szCs w:val="24"/>
        </w:rPr>
      </w:pPr>
      <w:r w:rsidRPr="00380665">
        <w:rPr>
          <w:rFonts w:ascii="Times New Roman" w:hAnsi="Times New Roman" w:cs="Times New Roman"/>
          <w:sz w:val="24"/>
          <w:szCs w:val="24"/>
        </w:rPr>
        <w:t>Цель воспитания обучающихся в образовательной организации:</w:t>
      </w:r>
    </w:p>
    <w:p w:rsidR="00EF460A" w:rsidRPr="00380665" w:rsidRDefault="00EF460A" w:rsidP="004B74DE">
      <w:pPr>
        <w:pStyle w:val="ConsPlusNormal"/>
        <w:numPr>
          <w:ilvl w:val="0"/>
          <w:numId w:val="80"/>
        </w:numPr>
        <w:suppressAutoHyphens/>
        <w:autoSpaceDE/>
        <w:autoSpaceDN/>
        <w:adjustRightInd/>
        <w:spacing w:before="240"/>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F460A" w:rsidRPr="00380665" w:rsidRDefault="00EF460A" w:rsidP="004B74DE">
      <w:pPr>
        <w:pStyle w:val="ConsPlusNormal"/>
        <w:numPr>
          <w:ilvl w:val="0"/>
          <w:numId w:val="80"/>
        </w:numPr>
        <w:suppressAutoHyphens/>
        <w:autoSpaceDE/>
        <w:autoSpaceDN/>
        <w:adjustRightInd/>
        <w:spacing w:before="240"/>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F460A" w:rsidRPr="00380665" w:rsidRDefault="00EF460A" w:rsidP="00EF460A">
      <w:pPr>
        <w:spacing w:line="240" w:lineRule="auto"/>
        <w:contextualSpacing/>
        <w:jc w:val="both"/>
        <w:rPr>
          <w:rFonts w:ascii="Times New Roman" w:hAnsi="Times New Roman" w:cs="Times New Roman"/>
          <w:sz w:val="24"/>
          <w:szCs w:val="24"/>
        </w:rPr>
      </w:pPr>
      <w:r w:rsidRPr="00380665">
        <w:rPr>
          <w:rFonts w:ascii="Times New Roman" w:hAnsi="Times New Roman" w:cs="Times New Roman"/>
          <w:b/>
          <w:sz w:val="24"/>
          <w:szCs w:val="24"/>
        </w:rPr>
        <w:t>Задачи воспитания обучающихся в общеобразовательной организации</w:t>
      </w:r>
      <w:r w:rsidRPr="00380665">
        <w:rPr>
          <w:rFonts w:ascii="Times New Roman" w:hAnsi="Times New Roman" w:cs="Times New Roman"/>
          <w:sz w:val="24"/>
          <w:szCs w:val="24"/>
        </w:rPr>
        <w:t>: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w:t>
      </w:r>
    </w:p>
    <w:p w:rsidR="00EF460A" w:rsidRPr="00380665" w:rsidRDefault="00EF460A" w:rsidP="00EF460A">
      <w:pPr>
        <w:pStyle w:val="ConsPlusNormal"/>
        <w:spacing w:before="240"/>
        <w:contextualSpacing/>
        <w:jc w:val="both"/>
        <w:rPr>
          <w:rFonts w:ascii="Times New Roman" w:hAnsi="Times New Roman" w:cs="Times New Roman"/>
          <w:b/>
          <w:sz w:val="24"/>
          <w:szCs w:val="24"/>
        </w:rPr>
      </w:pPr>
      <w:r w:rsidRPr="00380665">
        <w:rPr>
          <w:rFonts w:ascii="Times New Roman" w:hAnsi="Times New Roman" w:cs="Times New Roman"/>
          <w:b/>
          <w:sz w:val="24"/>
          <w:szCs w:val="24"/>
        </w:rPr>
        <w:t>Личностные результаты освоения обучающимися образовательных программ включают:</w:t>
      </w:r>
    </w:p>
    <w:p w:rsidR="00EF460A" w:rsidRPr="00380665" w:rsidRDefault="00EF460A" w:rsidP="00EF460A">
      <w:pPr>
        <w:pStyle w:val="ConsPlusNormal"/>
        <w:spacing w:before="240"/>
        <w:contextualSpacing/>
        <w:jc w:val="both"/>
        <w:rPr>
          <w:rFonts w:ascii="Times New Roman" w:hAnsi="Times New Roman" w:cs="Times New Roman"/>
          <w:b/>
          <w:sz w:val="24"/>
          <w:szCs w:val="24"/>
        </w:rPr>
      </w:pPr>
    </w:p>
    <w:p w:rsidR="00EF460A" w:rsidRPr="00380665" w:rsidRDefault="00EF460A" w:rsidP="004B74DE">
      <w:pPr>
        <w:pStyle w:val="ConsPlusNormal"/>
        <w:numPr>
          <w:ilvl w:val="0"/>
          <w:numId w:val="81"/>
        </w:numPr>
        <w:suppressAutoHyphens/>
        <w:autoSpaceDE/>
        <w:autoSpaceDN/>
        <w:adjustRightInd/>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lastRenderedPageBreak/>
        <w:t>осознание российской гражданской идентичности;</w:t>
      </w:r>
    </w:p>
    <w:p w:rsidR="00EF460A" w:rsidRPr="00380665" w:rsidRDefault="00EF460A" w:rsidP="004B74DE">
      <w:pPr>
        <w:pStyle w:val="ConsPlusNormal"/>
        <w:numPr>
          <w:ilvl w:val="0"/>
          <w:numId w:val="81"/>
        </w:numPr>
        <w:suppressAutoHyphens/>
        <w:autoSpaceDE/>
        <w:autoSpaceDN/>
        <w:adjustRightInd/>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сформированность ценностей самостоятельности и инициативы;</w:t>
      </w:r>
    </w:p>
    <w:p w:rsidR="00EF460A" w:rsidRPr="00380665" w:rsidRDefault="00EF460A" w:rsidP="004B74DE">
      <w:pPr>
        <w:pStyle w:val="ConsPlusNormal"/>
        <w:numPr>
          <w:ilvl w:val="0"/>
          <w:numId w:val="81"/>
        </w:numPr>
        <w:suppressAutoHyphens/>
        <w:autoSpaceDE/>
        <w:autoSpaceDN/>
        <w:adjustRightInd/>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EF460A" w:rsidRPr="00380665" w:rsidRDefault="00EF460A" w:rsidP="004B74DE">
      <w:pPr>
        <w:pStyle w:val="ConsPlusNormal"/>
        <w:numPr>
          <w:ilvl w:val="0"/>
          <w:numId w:val="81"/>
        </w:numPr>
        <w:suppressAutoHyphens/>
        <w:autoSpaceDE/>
        <w:autoSpaceDN/>
        <w:adjustRightInd/>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наличие мотивации к целенаправленной социально значимой деятельности;</w:t>
      </w:r>
    </w:p>
    <w:p w:rsidR="00EF460A" w:rsidRPr="00380665" w:rsidRDefault="00EF460A" w:rsidP="004B74DE">
      <w:pPr>
        <w:pStyle w:val="ConsPlusNormal"/>
        <w:numPr>
          <w:ilvl w:val="0"/>
          <w:numId w:val="81"/>
        </w:numPr>
        <w:suppressAutoHyphens/>
        <w:autoSpaceDE/>
        <w:autoSpaceDN/>
        <w:adjustRightInd/>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EF460A" w:rsidRPr="00380665" w:rsidRDefault="00EF460A" w:rsidP="00EF460A">
      <w:pPr>
        <w:pStyle w:val="ConsPlusNormal"/>
        <w:ind w:left="714"/>
        <w:contextualSpacing/>
        <w:jc w:val="both"/>
        <w:rPr>
          <w:rFonts w:ascii="Times New Roman" w:hAnsi="Times New Roman" w:cs="Times New Roman"/>
          <w:sz w:val="24"/>
          <w:szCs w:val="24"/>
        </w:rPr>
      </w:pPr>
    </w:p>
    <w:p w:rsidR="00EF460A" w:rsidRPr="00380665" w:rsidRDefault="00EF460A" w:rsidP="00EF460A">
      <w:pPr>
        <w:spacing w:after="0"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F460A" w:rsidRPr="00380665" w:rsidRDefault="00EF460A" w:rsidP="00EF460A">
      <w:pPr>
        <w:pStyle w:val="ConsPlusNormal"/>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F460A" w:rsidRPr="00380665" w:rsidRDefault="00EF460A" w:rsidP="00EF460A">
      <w:pPr>
        <w:pStyle w:val="aa"/>
        <w:spacing w:line="240" w:lineRule="auto"/>
        <w:ind w:left="495"/>
        <w:rPr>
          <w:rFonts w:ascii="Times New Roman" w:hAnsi="Times New Roman" w:cs="Times New Roman"/>
          <w:sz w:val="24"/>
          <w:szCs w:val="24"/>
        </w:rPr>
      </w:pPr>
    </w:p>
    <w:p w:rsidR="00EF460A" w:rsidRPr="00380665" w:rsidRDefault="00EF460A" w:rsidP="00EF460A">
      <w:pPr>
        <w:keepNext/>
        <w:keepLines/>
        <w:spacing w:line="240" w:lineRule="auto"/>
        <w:contextualSpacing/>
        <w:outlineLvl w:val="0"/>
        <w:rPr>
          <w:rFonts w:ascii="Times New Roman" w:hAnsi="Times New Roman" w:cs="Times New Roman"/>
          <w:sz w:val="24"/>
          <w:szCs w:val="24"/>
        </w:rPr>
      </w:pPr>
      <w:r w:rsidRPr="00380665">
        <w:rPr>
          <w:rFonts w:ascii="Times New Roman" w:hAnsi="Times New Roman" w:cs="Times New Roman"/>
          <w:b/>
          <w:bCs/>
          <w:color w:val="000000"/>
          <w:sz w:val="24"/>
          <w:szCs w:val="24"/>
        </w:rPr>
        <w:t>1.2. Направления воспитания</w:t>
      </w:r>
    </w:p>
    <w:p w:rsidR="00EF460A" w:rsidRPr="00380665" w:rsidRDefault="00EF460A" w:rsidP="00EF460A">
      <w:pPr>
        <w:pStyle w:val="ConsPlusNormal"/>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F460A" w:rsidRPr="00380665" w:rsidRDefault="00EF460A" w:rsidP="00EF460A">
      <w:pPr>
        <w:pStyle w:val="ConsPlusNormal"/>
        <w:ind w:firstLine="539"/>
        <w:contextualSpacing/>
        <w:jc w:val="both"/>
        <w:rPr>
          <w:rFonts w:ascii="Times New Roman" w:hAnsi="Times New Roman" w:cs="Times New Roman"/>
          <w:sz w:val="24"/>
          <w:szCs w:val="24"/>
        </w:rPr>
      </w:pPr>
      <w:r w:rsidRPr="00380665">
        <w:rPr>
          <w:rFonts w:ascii="Times New Roman" w:hAnsi="Times New Roman" w:cs="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F460A" w:rsidRPr="00380665" w:rsidRDefault="00EF460A" w:rsidP="00EF460A">
      <w:pPr>
        <w:pStyle w:val="ConsPlusNormal"/>
        <w:ind w:firstLine="539"/>
        <w:contextualSpacing/>
        <w:jc w:val="both"/>
        <w:rPr>
          <w:rFonts w:ascii="Times New Roman" w:hAnsi="Times New Roman" w:cs="Times New Roman"/>
          <w:sz w:val="24"/>
          <w:szCs w:val="24"/>
        </w:rPr>
      </w:pPr>
      <w:r w:rsidRPr="00380665">
        <w:rPr>
          <w:rFonts w:ascii="Times New Roman" w:hAnsi="Times New Roman" w:cs="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F460A" w:rsidRPr="00380665" w:rsidRDefault="00EF460A" w:rsidP="00EF460A">
      <w:pPr>
        <w:pStyle w:val="ConsPlusNormal"/>
        <w:ind w:firstLine="539"/>
        <w:contextualSpacing/>
        <w:jc w:val="both"/>
        <w:rPr>
          <w:rFonts w:ascii="Times New Roman" w:hAnsi="Times New Roman" w:cs="Times New Roman"/>
          <w:sz w:val="24"/>
          <w:szCs w:val="24"/>
        </w:rPr>
      </w:pPr>
      <w:r w:rsidRPr="00380665">
        <w:rPr>
          <w:rFonts w:ascii="Times New Roman" w:hAnsi="Times New Roman" w:cs="Times New Roman"/>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F460A" w:rsidRPr="00380665" w:rsidRDefault="00EF460A" w:rsidP="00EF460A">
      <w:pPr>
        <w:pStyle w:val="ConsPlusNormal"/>
        <w:ind w:firstLine="539"/>
        <w:contextualSpacing/>
        <w:jc w:val="both"/>
        <w:rPr>
          <w:rFonts w:ascii="Times New Roman" w:hAnsi="Times New Roman" w:cs="Times New Roman"/>
          <w:sz w:val="24"/>
          <w:szCs w:val="24"/>
        </w:rPr>
      </w:pPr>
      <w:r w:rsidRPr="00380665">
        <w:rPr>
          <w:rFonts w:ascii="Times New Roman" w:hAnsi="Times New Roman" w:cs="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F460A" w:rsidRPr="00380665" w:rsidRDefault="00EF460A" w:rsidP="00EF460A">
      <w:pPr>
        <w:pStyle w:val="ConsPlusNormal"/>
        <w:ind w:firstLine="539"/>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w:t>
      </w:r>
      <w:r w:rsidRPr="00380665">
        <w:rPr>
          <w:rFonts w:ascii="Times New Roman" w:hAnsi="Times New Roman" w:cs="Times New Roman"/>
          <w:sz w:val="24"/>
          <w:szCs w:val="24"/>
        </w:rPr>
        <w:lastRenderedPageBreak/>
        <w:t>чрезвычайных ситуациях.</w:t>
      </w:r>
    </w:p>
    <w:p w:rsidR="00EF460A" w:rsidRPr="00380665" w:rsidRDefault="00EF460A" w:rsidP="00EF460A">
      <w:pPr>
        <w:pStyle w:val="ConsPlusNormal"/>
        <w:ind w:firstLine="539"/>
        <w:contextualSpacing/>
        <w:jc w:val="both"/>
        <w:rPr>
          <w:rFonts w:ascii="Times New Roman" w:hAnsi="Times New Roman" w:cs="Times New Roman"/>
          <w:sz w:val="24"/>
          <w:szCs w:val="24"/>
        </w:rPr>
      </w:pPr>
      <w:r w:rsidRPr="00380665">
        <w:rPr>
          <w:rFonts w:ascii="Times New Roman" w:hAnsi="Times New Roman" w:cs="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F460A" w:rsidRPr="00380665" w:rsidRDefault="00EF460A" w:rsidP="00EF460A">
      <w:pPr>
        <w:pStyle w:val="ConsPlusNormal"/>
        <w:ind w:firstLine="539"/>
        <w:contextualSpacing/>
        <w:jc w:val="both"/>
        <w:rPr>
          <w:rFonts w:ascii="Times New Roman" w:hAnsi="Times New Roman" w:cs="Times New Roman"/>
          <w:sz w:val="24"/>
          <w:szCs w:val="24"/>
        </w:rPr>
      </w:pPr>
      <w:r w:rsidRPr="00380665">
        <w:rPr>
          <w:rFonts w:ascii="Times New Roman" w:hAnsi="Times New Roman" w:cs="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F460A" w:rsidRPr="00380665" w:rsidRDefault="00EF460A" w:rsidP="00EF460A">
      <w:pPr>
        <w:pStyle w:val="ConsPlusNormal"/>
        <w:ind w:firstLine="539"/>
        <w:contextualSpacing/>
        <w:jc w:val="both"/>
        <w:rPr>
          <w:rFonts w:ascii="Times New Roman" w:hAnsi="Times New Roman" w:cs="Times New Roman"/>
          <w:sz w:val="24"/>
          <w:szCs w:val="24"/>
        </w:rPr>
      </w:pPr>
      <w:r w:rsidRPr="00380665">
        <w:rPr>
          <w:rFonts w:ascii="Times New Roman" w:hAnsi="Times New Roman" w:cs="Times New Roman"/>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EF460A" w:rsidRPr="00380665" w:rsidRDefault="00EF460A" w:rsidP="00EF460A">
      <w:pPr>
        <w:pStyle w:val="aa"/>
        <w:spacing w:line="240" w:lineRule="auto"/>
        <w:ind w:left="495"/>
        <w:rPr>
          <w:rFonts w:ascii="Times New Roman" w:hAnsi="Times New Roman" w:cs="Times New Roman"/>
          <w:sz w:val="24"/>
          <w:szCs w:val="24"/>
        </w:rPr>
      </w:pPr>
    </w:p>
    <w:p w:rsidR="00EF460A" w:rsidRPr="00380665" w:rsidRDefault="00EF460A" w:rsidP="00EF460A">
      <w:pPr>
        <w:pStyle w:val="1"/>
        <w:keepLines w:val="0"/>
        <w:widowControl w:val="0"/>
        <w:tabs>
          <w:tab w:val="num" w:pos="0"/>
        </w:tabs>
        <w:suppressAutoHyphens/>
        <w:spacing w:after="60"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1</w:t>
      </w:r>
      <w:r w:rsidRPr="00EF460A">
        <w:rPr>
          <w:rFonts w:ascii="Times New Roman" w:hAnsi="Times New Roman" w:cs="Times New Roman"/>
          <w:bCs/>
          <w:color w:val="auto"/>
          <w:sz w:val="24"/>
          <w:szCs w:val="24"/>
        </w:rPr>
        <w:t xml:space="preserve">.3. </w:t>
      </w:r>
      <w:r w:rsidRPr="00EF460A">
        <w:rPr>
          <w:rFonts w:ascii="Times New Roman" w:hAnsi="Times New Roman" w:cs="Times New Roman"/>
          <w:color w:val="auto"/>
          <w:sz w:val="24"/>
          <w:szCs w:val="24"/>
        </w:rPr>
        <w:t>Целевые ориентиры результатов воспитания</w:t>
      </w:r>
      <w:r w:rsidRPr="00380665">
        <w:rPr>
          <w:rFonts w:ascii="Times New Roman" w:hAnsi="Times New Roman" w:cs="Times New Roman"/>
          <w:bCs/>
          <w:color w:val="000000"/>
          <w:sz w:val="24"/>
          <w:szCs w:val="24"/>
        </w:rPr>
        <w:t xml:space="preserve">  </w:t>
      </w:r>
    </w:p>
    <w:p w:rsidR="00EF460A" w:rsidRPr="00380665" w:rsidRDefault="00EF460A" w:rsidP="00EF460A">
      <w:pPr>
        <w:pStyle w:val="1"/>
        <w:keepLines w:val="0"/>
        <w:widowControl w:val="0"/>
        <w:tabs>
          <w:tab w:val="num" w:pos="0"/>
        </w:tabs>
        <w:suppressAutoHyphens/>
        <w:spacing w:before="0" w:after="60" w:line="240" w:lineRule="auto"/>
        <w:contextualSpacing/>
        <w:jc w:val="both"/>
        <w:rPr>
          <w:rFonts w:ascii="Times New Roman" w:hAnsi="Times New Roman" w:cs="Times New Roman"/>
          <w:i/>
          <w:sz w:val="24"/>
          <w:szCs w:val="24"/>
        </w:rPr>
      </w:pPr>
      <w:r w:rsidRPr="00380665">
        <w:rPr>
          <w:rFonts w:ascii="Times New Roman" w:hAnsi="Times New Roman" w:cs="Times New Roman"/>
          <w:bCs/>
          <w:i/>
          <w:color w:val="000000"/>
          <w:sz w:val="24"/>
          <w:szCs w:val="24"/>
        </w:rPr>
        <w:t xml:space="preserve">Целевые ориентиры результатов воспитания на уровне </w:t>
      </w:r>
      <w:r w:rsidRPr="00EF460A">
        <w:rPr>
          <w:rFonts w:ascii="Times New Roman" w:hAnsi="Times New Roman" w:cs="Times New Roman"/>
          <w:i/>
          <w:color w:val="auto"/>
          <w:sz w:val="24"/>
          <w:szCs w:val="24"/>
        </w:rPr>
        <w:t>среднего общего образования</w:t>
      </w:r>
      <w:r w:rsidRPr="00380665">
        <w:rPr>
          <w:rFonts w:ascii="Times New Roman" w:hAnsi="Times New Roman" w:cs="Times New Roman"/>
          <w:i/>
          <w:sz w:val="24"/>
          <w:szCs w:val="24"/>
        </w:rPr>
        <w:t xml:space="preserve"> </w:t>
      </w:r>
    </w:p>
    <w:tbl>
      <w:tblPr>
        <w:tblW w:w="9639" w:type="dxa"/>
        <w:tblLayout w:type="fixed"/>
        <w:tblLook w:val="04A0"/>
      </w:tblPr>
      <w:tblGrid>
        <w:gridCol w:w="9639"/>
      </w:tblGrid>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tabs>
                <w:tab w:val="left" w:pos="851"/>
              </w:tabs>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b/>
                <w:bCs/>
                <w:color w:val="000000"/>
                <w:sz w:val="24"/>
                <w:szCs w:val="24"/>
              </w:rPr>
              <w:t>Целевые ориентиры</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tabs>
                <w:tab w:val="left" w:pos="851"/>
              </w:tabs>
              <w:spacing w:line="240" w:lineRule="auto"/>
              <w:contextualSpacing/>
              <w:jc w:val="both"/>
              <w:rPr>
                <w:rFonts w:ascii="Times New Roman" w:hAnsi="Times New Roman" w:cs="Times New Roman"/>
                <w:b/>
                <w:bCs/>
                <w:color w:val="000000"/>
                <w:sz w:val="24"/>
                <w:szCs w:val="24"/>
              </w:rPr>
            </w:pPr>
            <w:r w:rsidRPr="00380665">
              <w:rPr>
                <w:rFonts w:ascii="Times New Roman" w:hAnsi="Times New Roman" w:cs="Times New Roman"/>
                <w:b/>
                <w:bCs/>
                <w:color w:val="000000"/>
                <w:sz w:val="24"/>
                <w:szCs w:val="24"/>
              </w:rPr>
              <w:t>Гражданское воспитание</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tabs>
                <w:tab w:val="left" w:pos="993"/>
              </w:tabs>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EF460A" w:rsidRPr="00380665" w:rsidRDefault="00EF460A" w:rsidP="00462A2F">
            <w:pPr>
              <w:shd w:val="clear" w:color="auto" w:fill="FFFFFF"/>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EF460A" w:rsidRPr="00380665" w:rsidRDefault="00EF460A" w:rsidP="00462A2F">
            <w:pPr>
              <w:shd w:val="clear" w:color="auto" w:fill="FFFFFF"/>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EF460A" w:rsidRPr="00380665" w:rsidRDefault="00EF460A" w:rsidP="00462A2F">
            <w:pPr>
              <w:shd w:val="clear" w:color="auto" w:fill="FFFFFF"/>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EF460A" w:rsidRPr="00380665" w:rsidRDefault="00EF460A" w:rsidP="00462A2F">
            <w:pPr>
              <w:shd w:val="clear" w:color="auto" w:fill="FFFFFF"/>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EF460A" w:rsidRPr="00380665" w:rsidRDefault="00EF460A" w:rsidP="00462A2F">
            <w:pPr>
              <w:shd w:val="clear" w:color="auto" w:fill="FFFFFF"/>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tabs>
                <w:tab w:val="left" w:pos="993"/>
              </w:tabs>
              <w:spacing w:line="240" w:lineRule="auto"/>
              <w:contextualSpacing/>
              <w:jc w:val="both"/>
              <w:rPr>
                <w:rFonts w:ascii="Times New Roman" w:hAnsi="Times New Roman" w:cs="Times New Roman"/>
                <w:b/>
                <w:color w:val="000000"/>
                <w:sz w:val="24"/>
                <w:szCs w:val="24"/>
              </w:rPr>
            </w:pPr>
            <w:r w:rsidRPr="00380665">
              <w:rPr>
                <w:rFonts w:ascii="Times New Roman" w:hAnsi="Times New Roman" w:cs="Times New Roman"/>
                <w:b/>
                <w:bCs/>
                <w:color w:val="000000"/>
                <w:sz w:val="24"/>
                <w:szCs w:val="24"/>
              </w:rPr>
              <w:t>Патриотическое воспитание</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tabs>
                <w:tab w:val="left" w:pos="993"/>
              </w:tabs>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EF460A" w:rsidRPr="00380665" w:rsidRDefault="00EF460A" w:rsidP="00462A2F">
            <w:pPr>
              <w:tabs>
                <w:tab w:val="left" w:pos="993"/>
              </w:tabs>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EF460A" w:rsidRPr="00380665" w:rsidRDefault="00EF460A" w:rsidP="00462A2F">
            <w:pPr>
              <w:tabs>
                <w:tab w:val="left" w:pos="993"/>
              </w:tabs>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EF460A" w:rsidRPr="00380665" w:rsidRDefault="00EF460A" w:rsidP="00462A2F">
            <w:pPr>
              <w:tabs>
                <w:tab w:val="left" w:pos="993"/>
              </w:tabs>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tabs>
                <w:tab w:val="left" w:pos="993"/>
              </w:tabs>
              <w:spacing w:line="240" w:lineRule="auto"/>
              <w:contextualSpacing/>
              <w:jc w:val="both"/>
              <w:rPr>
                <w:rFonts w:ascii="Times New Roman" w:hAnsi="Times New Roman" w:cs="Times New Roman"/>
                <w:b/>
                <w:color w:val="000000"/>
                <w:sz w:val="24"/>
                <w:szCs w:val="24"/>
              </w:rPr>
            </w:pPr>
            <w:r w:rsidRPr="00380665">
              <w:rPr>
                <w:rFonts w:ascii="Times New Roman" w:hAnsi="Times New Roman" w:cs="Times New Roman"/>
                <w:b/>
                <w:bCs/>
                <w:color w:val="000000"/>
                <w:sz w:val="24"/>
                <w:szCs w:val="24"/>
              </w:rPr>
              <w:t>Духовно-нравственное воспитание</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lastRenderedPageBreak/>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Понимающий и деятельно выражающий ценность межрелигиозного, межнационального согласия людей, граждан, народов в России.</w:t>
            </w:r>
          </w:p>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EF460A" w:rsidRPr="00380665" w:rsidRDefault="00EF460A" w:rsidP="00462A2F">
            <w:pPr>
              <w:spacing w:line="240" w:lineRule="auto"/>
              <w:contextualSpacing/>
              <w:jc w:val="both"/>
              <w:rPr>
                <w:rFonts w:ascii="Times New Roman" w:hAnsi="Times New Roman" w:cs="Times New Roman"/>
                <w:sz w:val="24"/>
                <w:szCs w:val="24"/>
              </w:rPr>
            </w:pPr>
            <w:r w:rsidRPr="00380665">
              <w:rPr>
                <w:rFonts w:ascii="Times New Roman" w:hAnsi="Times New Roman" w:cs="Times New Roman"/>
                <w:sz w:val="24"/>
                <w:szCs w:val="24"/>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sz w:val="24"/>
                <w:szCs w:val="24"/>
              </w:rPr>
              <w:t>Демонстрирующий устойчивый интерес к чтению как средству познания отечественной и мировой культуры.</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spacing w:line="240" w:lineRule="auto"/>
              <w:contextualSpacing/>
              <w:jc w:val="both"/>
              <w:rPr>
                <w:rFonts w:ascii="Times New Roman" w:hAnsi="Times New Roman" w:cs="Times New Roman"/>
                <w:b/>
                <w:bCs/>
                <w:color w:val="000000"/>
                <w:sz w:val="24"/>
                <w:szCs w:val="24"/>
              </w:rPr>
            </w:pPr>
            <w:r w:rsidRPr="00380665">
              <w:rPr>
                <w:rFonts w:ascii="Times New Roman" w:hAnsi="Times New Roman" w:cs="Times New Roman"/>
                <w:b/>
                <w:bCs/>
                <w:color w:val="000000"/>
                <w:sz w:val="24"/>
                <w:szCs w:val="24"/>
              </w:rPr>
              <w:t>Эстетическое воспитание</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 xml:space="preserve">Знающий и уважающий художественное творчество своего народа, других народов, понимающий его значение в культуре. </w:t>
            </w:r>
          </w:p>
          <w:p w:rsidR="00EF460A" w:rsidRPr="00380665" w:rsidRDefault="00EF460A" w:rsidP="00462A2F">
            <w:pPr>
              <w:spacing w:line="240" w:lineRule="auto"/>
              <w:contextualSpacing/>
              <w:jc w:val="both"/>
              <w:rPr>
                <w:rFonts w:ascii="Times New Roman" w:hAnsi="Times New Roman" w:cs="Times New Roman"/>
                <w:sz w:val="24"/>
                <w:szCs w:val="24"/>
              </w:rPr>
            </w:pPr>
            <w:r w:rsidRPr="00380665">
              <w:rPr>
                <w:rFonts w:ascii="Times New Roman" w:hAnsi="Times New Roman" w:cs="Times New Roman"/>
                <w:color w:val="000000"/>
                <w:sz w:val="24"/>
                <w:szCs w:val="24"/>
              </w:rPr>
              <w:t>К</w:t>
            </w:r>
            <w:r w:rsidRPr="00380665">
              <w:rPr>
                <w:rFonts w:ascii="Times New Roman" w:hAnsi="Times New Roman" w:cs="Times New Roman"/>
                <w:bCs/>
                <w:color w:val="000000"/>
                <w:sz w:val="24"/>
                <w:szCs w:val="24"/>
              </w:rPr>
              <w:t xml:space="preserve">ритически оценивающий и деятельно проявляющий </w:t>
            </w:r>
            <w:r w:rsidRPr="00380665">
              <w:rPr>
                <w:rFonts w:ascii="Times New Roman" w:hAnsi="Times New Roman" w:cs="Times New Roman"/>
                <w:color w:val="000000"/>
                <w:sz w:val="24"/>
                <w:szCs w:val="24"/>
              </w:rPr>
              <w:t>понимание эмоционального воздействия искусства, его влияния на душевное состояние и поведение людей.</w:t>
            </w:r>
          </w:p>
          <w:p w:rsidR="00EF460A" w:rsidRPr="00380665" w:rsidRDefault="00EF460A" w:rsidP="00462A2F">
            <w:pPr>
              <w:spacing w:line="240" w:lineRule="auto"/>
              <w:contextualSpacing/>
              <w:jc w:val="both"/>
              <w:rPr>
                <w:rFonts w:ascii="Times New Roman" w:hAnsi="Times New Roman" w:cs="Times New Roman"/>
                <w:sz w:val="24"/>
                <w:szCs w:val="24"/>
              </w:rPr>
            </w:pPr>
            <w:r w:rsidRPr="00380665">
              <w:rPr>
                <w:rFonts w:ascii="Times New Roman" w:hAnsi="Times New Roman" w:cs="Times New Roman"/>
                <w:color w:val="000000"/>
                <w:sz w:val="24"/>
                <w:szCs w:val="24"/>
              </w:rPr>
              <w:t xml:space="preserve">Сознающий и </w:t>
            </w:r>
            <w:r w:rsidRPr="00380665">
              <w:rPr>
                <w:rFonts w:ascii="Times New Roman" w:hAnsi="Times New Roman" w:cs="Times New Roman"/>
                <w:bCs/>
                <w:color w:val="000000"/>
                <w:sz w:val="24"/>
                <w:szCs w:val="24"/>
              </w:rPr>
              <w:t>деятельно проявляющий</w:t>
            </w:r>
            <w:r w:rsidRPr="00380665">
              <w:rPr>
                <w:rFonts w:ascii="Times New Roman" w:hAnsi="Times New Roman" w:cs="Times New Roman"/>
                <w:color w:val="000000"/>
                <w:sz w:val="24"/>
                <w:szCs w:val="24"/>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tabs>
                <w:tab w:val="left" w:pos="851"/>
              </w:tabs>
              <w:spacing w:line="240" w:lineRule="auto"/>
              <w:contextualSpacing/>
              <w:jc w:val="both"/>
              <w:rPr>
                <w:rFonts w:ascii="Times New Roman" w:hAnsi="Times New Roman" w:cs="Times New Roman"/>
                <w:b/>
                <w:bCs/>
                <w:color w:val="000000"/>
                <w:sz w:val="24"/>
                <w:szCs w:val="24"/>
              </w:rPr>
            </w:pPr>
            <w:r w:rsidRPr="00380665">
              <w:rPr>
                <w:rFonts w:ascii="Times New Roman" w:hAnsi="Times New Roman" w:cs="Times New Roman"/>
                <w:b/>
                <w:bCs/>
                <w:color w:val="000000"/>
                <w:sz w:val="24"/>
                <w:szCs w:val="24"/>
              </w:rPr>
              <w:t>Физическое воспитание</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 xml:space="preserve">Выражающий на практике установку на </w:t>
            </w:r>
            <w:r w:rsidRPr="00380665">
              <w:rPr>
                <w:rFonts w:ascii="Times New Roman" w:hAnsi="Times New Roman" w:cs="Times New Roman"/>
                <w:color w:val="000000"/>
                <w:sz w:val="24"/>
                <w:szCs w:val="24"/>
              </w:rPr>
              <w:t xml:space="preserve">здоровый образ жизни (здоровое питание, соблюдение гигиены, режим занятий и отдыха, физическая активность), стремление </w:t>
            </w:r>
            <w:r w:rsidRPr="00380665">
              <w:rPr>
                <w:rFonts w:ascii="Times New Roman" w:hAnsi="Times New Roman" w:cs="Times New Roman"/>
                <w:sz w:val="24"/>
                <w:szCs w:val="24"/>
              </w:rPr>
              <w:t xml:space="preserve">к физическому самосовершенствованию, </w:t>
            </w:r>
            <w:r w:rsidRPr="00380665">
              <w:rPr>
                <w:rFonts w:ascii="Times New Roman" w:hAnsi="Times New Roman" w:cs="Times New Roman"/>
                <w:color w:val="000000"/>
                <w:sz w:val="24"/>
                <w:szCs w:val="24"/>
              </w:rPr>
              <w:t>с</w:t>
            </w:r>
            <w:r w:rsidRPr="00380665">
              <w:rPr>
                <w:rFonts w:ascii="Times New Roman" w:hAnsi="Times New Roman" w:cs="Times New Roman"/>
                <w:sz w:val="24"/>
                <w:szCs w:val="24"/>
              </w:rPr>
              <w:t>облюдающий и пропагандирующий безопасный и здоровый образ жизни.</w:t>
            </w:r>
          </w:p>
          <w:p w:rsidR="00EF460A" w:rsidRPr="00380665" w:rsidRDefault="00EF460A" w:rsidP="00462A2F">
            <w:pPr>
              <w:spacing w:line="240" w:lineRule="auto"/>
              <w:contextualSpacing/>
              <w:jc w:val="both"/>
              <w:rPr>
                <w:rFonts w:ascii="Times New Roman" w:hAnsi="Times New Roman" w:cs="Times New Roman"/>
                <w:sz w:val="24"/>
                <w:szCs w:val="24"/>
              </w:rPr>
            </w:pPr>
            <w:r w:rsidRPr="00380665">
              <w:rPr>
                <w:rFonts w:ascii="Times New Roman" w:hAnsi="Times New Roman" w:cs="Times New Roman"/>
                <w:bCs/>
                <w:color w:val="000000"/>
                <w:sz w:val="24"/>
                <w:szCs w:val="24"/>
              </w:rPr>
              <w:t xml:space="preserve">Проявляющий сознательное и обоснованное неприятие </w:t>
            </w:r>
            <w:r w:rsidRPr="00380665">
              <w:rPr>
                <w:rFonts w:ascii="Times New Roman" w:hAnsi="Times New Roman" w:cs="Times New Roman"/>
                <w:color w:val="000000"/>
                <w:sz w:val="24"/>
                <w:szCs w:val="24"/>
              </w:rPr>
              <w:t xml:space="preserve">вредных для физического и </w:t>
            </w:r>
            <w:r w:rsidRPr="00380665">
              <w:rPr>
                <w:rFonts w:ascii="Times New Roman" w:hAnsi="Times New Roman" w:cs="Times New Roman"/>
                <w:color w:val="000000"/>
                <w:sz w:val="24"/>
                <w:szCs w:val="24"/>
              </w:rPr>
              <w:lastRenderedPageBreak/>
              <w:t>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Соблюдающий правила личной и общественной безопасности, в том числе безопасного поведения в информационной среде.</w:t>
            </w:r>
          </w:p>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color w:val="000000"/>
                <w:sz w:val="24"/>
                <w:szCs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spacing w:line="240" w:lineRule="auto"/>
              <w:contextualSpacing/>
              <w:jc w:val="both"/>
              <w:rPr>
                <w:rFonts w:ascii="Times New Roman" w:hAnsi="Times New Roman" w:cs="Times New Roman"/>
                <w:b/>
                <w:bCs/>
                <w:color w:val="000000"/>
                <w:sz w:val="24"/>
                <w:szCs w:val="24"/>
              </w:rPr>
            </w:pPr>
            <w:r w:rsidRPr="00380665">
              <w:rPr>
                <w:rFonts w:ascii="Times New Roman" w:hAnsi="Times New Roman" w:cs="Times New Roman"/>
                <w:b/>
                <w:bCs/>
                <w:color w:val="000000"/>
                <w:sz w:val="24"/>
                <w:szCs w:val="24"/>
              </w:rPr>
              <w:lastRenderedPageBreak/>
              <w:t>Трудовое воспитание</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Проявляющий сформированные навыки трудолюбия, готовность к честному труду.</w:t>
            </w:r>
          </w:p>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EF460A" w:rsidRPr="00380665" w:rsidRDefault="00EF460A" w:rsidP="00462A2F">
            <w:pPr>
              <w:spacing w:line="240" w:lineRule="auto"/>
              <w:contextualSpacing/>
              <w:jc w:val="both"/>
              <w:rPr>
                <w:rFonts w:ascii="Times New Roman" w:hAnsi="Times New Roman" w:cs="Times New Roman"/>
                <w:sz w:val="24"/>
                <w:szCs w:val="24"/>
              </w:rPr>
            </w:pPr>
            <w:r w:rsidRPr="00380665">
              <w:rPr>
                <w:rFonts w:ascii="Times New Roman" w:hAnsi="Times New Roman" w:cs="Times New Roman"/>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tabs>
                <w:tab w:val="left" w:pos="851"/>
              </w:tabs>
              <w:spacing w:line="240" w:lineRule="auto"/>
              <w:contextualSpacing/>
              <w:jc w:val="both"/>
              <w:rPr>
                <w:rFonts w:ascii="Times New Roman" w:hAnsi="Times New Roman" w:cs="Times New Roman"/>
                <w:b/>
                <w:bCs/>
                <w:color w:val="000000"/>
                <w:sz w:val="24"/>
                <w:szCs w:val="24"/>
              </w:rPr>
            </w:pPr>
            <w:r w:rsidRPr="00380665">
              <w:rPr>
                <w:rFonts w:ascii="Times New Roman" w:hAnsi="Times New Roman" w:cs="Times New Roman"/>
                <w:b/>
                <w:bCs/>
                <w:color w:val="000000"/>
                <w:sz w:val="24"/>
                <w:szCs w:val="24"/>
              </w:rPr>
              <w:t>Экологическое воспитание</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Применяющий знания социальных и естественных наук для решения задач по охране окружающей среды.</w:t>
            </w:r>
          </w:p>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Выражающий деятельное неприятие действий, приносящих вред природе, окружающей среде.</w:t>
            </w:r>
          </w:p>
          <w:p w:rsidR="00EF460A" w:rsidRPr="00380665" w:rsidRDefault="00EF460A" w:rsidP="00462A2F">
            <w:pPr>
              <w:spacing w:line="240" w:lineRule="auto"/>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Знающий и применяющий умения разумного, бережливого природопользования в быту, в общественном пространстве.</w:t>
            </w:r>
          </w:p>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EF460A" w:rsidRPr="00380665" w:rsidTr="00462A2F">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spacing w:line="240" w:lineRule="auto"/>
              <w:contextualSpacing/>
              <w:jc w:val="both"/>
              <w:rPr>
                <w:rFonts w:ascii="Times New Roman" w:hAnsi="Times New Roman" w:cs="Times New Roman"/>
                <w:b/>
                <w:bCs/>
                <w:color w:val="000000"/>
                <w:sz w:val="24"/>
                <w:szCs w:val="24"/>
              </w:rPr>
            </w:pPr>
            <w:r w:rsidRPr="00380665">
              <w:rPr>
                <w:rFonts w:ascii="Times New Roman" w:hAnsi="Times New Roman" w:cs="Times New Roman"/>
                <w:b/>
                <w:bCs/>
                <w:color w:val="000000"/>
                <w:sz w:val="24"/>
                <w:szCs w:val="24"/>
              </w:rPr>
              <w:t>Познавательное воспитание</w:t>
            </w:r>
          </w:p>
        </w:tc>
      </w:tr>
      <w:tr w:rsidR="00EF460A" w:rsidRPr="00380665" w:rsidTr="00462A2F">
        <w:trPr>
          <w:trHeight w:val="85"/>
        </w:trPr>
        <w:tc>
          <w:tcPr>
            <w:tcW w:w="9639" w:type="dxa"/>
            <w:tcBorders>
              <w:top w:val="single" w:sz="4" w:space="0" w:color="000000"/>
              <w:left w:val="single" w:sz="4" w:space="0" w:color="000000"/>
              <w:bottom w:val="single" w:sz="4" w:space="0" w:color="000000"/>
              <w:right w:val="single" w:sz="4" w:space="0" w:color="000000"/>
            </w:tcBorders>
          </w:tcPr>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Деятельно выражающий познавательные интересы в разных предметных областях с учетом своих способностей, достижений.</w:t>
            </w:r>
          </w:p>
          <w:p w:rsidR="00EF460A" w:rsidRPr="00380665" w:rsidRDefault="00EF460A" w:rsidP="00462A2F">
            <w:pPr>
              <w:spacing w:line="240" w:lineRule="auto"/>
              <w:contextualSpacing/>
              <w:jc w:val="both"/>
              <w:rPr>
                <w:rFonts w:ascii="Times New Roman" w:hAnsi="Times New Roman" w:cs="Times New Roman"/>
                <w:sz w:val="24"/>
                <w:szCs w:val="24"/>
              </w:rPr>
            </w:pPr>
            <w:r w:rsidRPr="00380665">
              <w:rPr>
                <w:rFonts w:ascii="Times New Roman" w:hAnsi="Times New Roman" w:cs="Times New Roman"/>
                <w:bCs/>
                <w:color w:val="000000"/>
                <w:sz w:val="24"/>
                <w:szCs w:val="24"/>
              </w:rPr>
              <w:t xml:space="preserve">Обладающий представлением о научной картине мира с учетом современных достижений </w:t>
            </w:r>
            <w:r w:rsidRPr="00380665">
              <w:rPr>
                <w:rFonts w:ascii="Times New Roman" w:hAnsi="Times New Roman" w:cs="Times New Roman"/>
                <w:bCs/>
                <w:color w:val="000000"/>
                <w:sz w:val="24"/>
                <w:szCs w:val="24"/>
              </w:rPr>
              <w:lastRenderedPageBreak/>
              <w:t>науки и техники,</w:t>
            </w:r>
            <w:r w:rsidRPr="00380665">
              <w:rPr>
                <w:rFonts w:ascii="Times New Roman" w:hAnsi="Times New Roman" w:cs="Times New Roman"/>
                <w:sz w:val="24"/>
                <w:szCs w:val="24"/>
              </w:rPr>
              <w:t xml:space="preserve"> </w:t>
            </w:r>
            <w:r w:rsidRPr="00380665">
              <w:rPr>
                <w:rFonts w:ascii="Times New Roman" w:hAnsi="Times New Roman" w:cs="Times New Roman"/>
                <w:bCs/>
                <w:color w:val="000000"/>
                <w:sz w:val="24"/>
                <w:szCs w:val="24"/>
              </w:rPr>
              <w:t>достоверной научной информации, открытиях мировой и отечественной науки.</w:t>
            </w:r>
          </w:p>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Выражающий навыки аргументированной критики антинаучных представлений, идей, концепций, навыки критического мышления.</w:t>
            </w:r>
          </w:p>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EF460A" w:rsidRPr="00380665" w:rsidRDefault="00EF460A" w:rsidP="00462A2F">
            <w:pPr>
              <w:spacing w:line="240" w:lineRule="auto"/>
              <w:contextualSpacing/>
              <w:jc w:val="both"/>
              <w:rPr>
                <w:rFonts w:ascii="Times New Roman" w:hAnsi="Times New Roman" w:cs="Times New Roman"/>
                <w:bCs/>
                <w:color w:val="000000"/>
                <w:sz w:val="24"/>
                <w:szCs w:val="24"/>
              </w:rPr>
            </w:pPr>
            <w:r w:rsidRPr="00380665">
              <w:rPr>
                <w:rFonts w:ascii="Times New Roman" w:hAnsi="Times New Roman" w:cs="Times New Roman"/>
                <w:color w:val="000000"/>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EF460A" w:rsidRPr="00380665" w:rsidRDefault="00EF460A" w:rsidP="00EF460A">
      <w:pPr>
        <w:pStyle w:val="aa"/>
        <w:spacing w:line="240" w:lineRule="auto"/>
        <w:ind w:left="495"/>
        <w:rPr>
          <w:rFonts w:ascii="Times New Roman" w:hAnsi="Times New Roman" w:cs="Times New Roman"/>
          <w:sz w:val="24"/>
          <w:szCs w:val="24"/>
        </w:rPr>
      </w:pPr>
    </w:p>
    <w:p w:rsidR="00EF460A" w:rsidRPr="00380665" w:rsidRDefault="00EF460A" w:rsidP="00EF460A">
      <w:pPr>
        <w:pStyle w:val="ParaAttribute10"/>
        <w:ind w:firstLine="709"/>
        <w:contextualSpacing/>
        <w:rPr>
          <w:i/>
          <w:sz w:val="24"/>
          <w:szCs w:val="24"/>
        </w:rPr>
      </w:pPr>
      <w:r w:rsidRPr="00380665">
        <w:rPr>
          <w:rStyle w:val="CharAttribute484"/>
          <w:rFonts w:eastAsia="№Е;Times New Roman"/>
          <w:b/>
          <w:bCs/>
          <w:i w:val="0"/>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380665">
        <w:rPr>
          <w:rStyle w:val="CharAttribute484"/>
          <w:rFonts w:eastAsia="№Е;Times New Roman"/>
          <w:i w:val="0"/>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EF460A" w:rsidRPr="00380665" w:rsidRDefault="00EF460A" w:rsidP="00EF460A">
      <w:pPr>
        <w:pStyle w:val="aa"/>
        <w:spacing w:line="240" w:lineRule="auto"/>
        <w:ind w:left="495"/>
        <w:rPr>
          <w:rFonts w:ascii="Times New Roman" w:hAnsi="Times New Roman" w:cs="Times New Roman"/>
          <w:sz w:val="24"/>
          <w:szCs w:val="24"/>
        </w:rPr>
      </w:pPr>
    </w:p>
    <w:p w:rsidR="00EF460A" w:rsidRPr="00380665" w:rsidRDefault="00EF460A" w:rsidP="00EF460A">
      <w:pPr>
        <w:pStyle w:val="ParaAttribute10"/>
        <w:ind w:firstLine="709"/>
        <w:contextualSpacing/>
        <w:jc w:val="center"/>
        <w:rPr>
          <w:b/>
          <w:sz w:val="24"/>
          <w:szCs w:val="24"/>
        </w:rPr>
      </w:pPr>
      <w:r w:rsidRPr="00380665">
        <w:rPr>
          <w:b/>
          <w:color w:val="000000"/>
          <w:sz w:val="24"/>
          <w:szCs w:val="24"/>
        </w:rPr>
        <w:t>Раздел II. Содержательный</w:t>
      </w:r>
    </w:p>
    <w:p w:rsidR="00EF460A" w:rsidRPr="00380665" w:rsidRDefault="00EF460A" w:rsidP="00EF460A">
      <w:pPr>
        <w:spacing w:line="240" w:lineRule="auto"/>
        <w:contextualSpacing/>
        <w:rPr>
          <w:rFonts w:ascii="Times New Roman" w:hAnsi="Times New Roman" w:cs="Times New Roman"/>
          <w:b/>
          <w:color w:val="000000"/>
          <w:sz w:val="24"/>
          <w:szCs w:val="24"/>
        </w:rPr>
      </w:pPr>
      <w:r w:rsidRPr="00380665">
        <w:rPr>
          <w:rFonts w:ascii="Times New Roman" w:hAnsi="Times New Roman" w:cs="Times New Roman"/>
          <w:b/>
          <w:color w:val="000000"/>
          <w:sz w:val="24"/>
          <w:szCs w:val="24"/>
        </w:rPr>
        <w:t>2.1. Уклад МАОУ «Сажинская СОШ</w:t>
      </w:r>
      <w:r w:rsidR="00B412F5">
        <w:rPr>
          <w:rFonts w:ascii="Times New Roman" w:hAnsi="Times New Roman" w:cs="Times New Roman"/>
          <w:b/>
          <w:color w:val="000000"/>
          <w:sz w:val="24"/>
          <w:szCs w:val="24"/>
        </w:rPr>
        <w:t xml:space="preserve"> </w:t>
      </w:r>
      <w:r w:rsidR="00B412F5" w:rsidRPr="00B412F5">
        <w:rPr>
          <w:rFonts w:ascii="Times New Roman" w:hAnsi="Times New Roman" w:cs="Times New Roman"/>
          <w:b/>
          <w:sz w:val="24"/>
          <w:szCs w:val="24"/>
        </w:rPr>
        <w:t>им. Героя Советского Союза Чухарева В.Ф.</w:t>
      </w:r>
      <w:r w:rsidRPr="00B412F5">
        <w:rPr>
          <w:rFonts w:ascii="Times New Roman" w:hAnsi="Times New Roman" w:cs="Times New Roman"/>
          <w:b/>
          <w:color w:val="000000"/>
          <w:sz w:val="24"/>
          <w:szCs w:val="24"/>
        </w:rPr>
        <w:t>»</w:t>
      </w:r>
    </w:p>
    <w:p w:rsidR="004B74DE" w:rsidRPr="004B74DE" w:rsidRDefault="004B74DE" w:rsidP="004B74DE">
      <w:pPr>
        <w:spacing w:after="0" w:line="240" w:lineRule="auto"/>
        <w:ind w:firstLine="360"/>
        <w:contextualSpacing/>
        <w:rPr>
          <w:rFonts w:ascii="Times New Roman" w:hAnsi="Times New Roman" w:cs="Times New Roman"/>
          <w:b/>
          <w:color w:val="000000"/>
          <w:sz w:val="24"/>
          <w:szCs w:val="24"/>
        </w:rPr>
      </w:pPr>
      <w:r w:rsidRPr="004B74DE">
        <w:rPr>
          <w:rFonts w:ascii="Times New Roman" w:hAnsi="Times New Roman" w:cs="Times New Roman"/>
          <w:color w:val="000000"/>
          <w:w w:val="0"/>
          <w:sz w:val="24"/>
          <w:szCs w:val="24"/>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4B74DE" w:rsidRPr="004B74DE" w:rsidRDefault="004B74DE" w:rsidP="004B74DE">
      <w:pPr>
        <w:spacing w:after="0" w:line="240" w:lineRule="auto"/>
        <w:ind w:firstLine="360"/>
        <w:jc w:val="both"/>
        <w:rPr>
          <w:rFonts w:ascii="Times New Roman" w:hAnsi="Times New Roman" w:cs="Times New Roman"/>
          <w:sz w:val="24"/>
          <w:szCs w:val="24"/>
        </w:rPr>
      </w:pPr>
      <w:r w:rsidRPr="004B74DE">
        <w:rPr>
          <w:rFonts w:ascii="Times New Roman" w:hAnsi="Times New Roman" w:cs="Times New Roman"/>
          <w:sz w:val="24"/>
          <w:szCs w:val="24"/>
        </w:rPr>
        <w:t>Следует отметить неоднородность ученического контингента школы. В школе обучаются дети из благополучных полных и неполных семей, опекаемые и приёмные дети, дети-инвалиды и дети с ОВЗ, дети из многодетных семей и семей, находящихся в трудной жизненной ситуации, а также дети их асоциальных семей. Поэтому, МАОУ «Сажинская СОШ</w:t>
      </w:r>
      <w:r w:rsidR="00B412F5">
        <w:rPr>
          <w:rFonts w:ascii="Times New Roman" w:hAnsi="Times New Roman" w:cs="Times New Roman"/>
          <w:sz w:val="24"/>
          <w:szCs w:val="24"/>
        </w:rPr>
        <w:t xml:space="preserve"> </w:t>
      </w:r>
      <w:r w:rsidR="00B412F5" w:rsidRPr="00B412F5">
        <w:rPr>
          <w:rFonts w:ascii="Times New Roman" w:hAnsi="Times New Roman" w:cs="Times New Roman"/>
          <w:sz w:val="24"/>
          <w:szCs w:val="24"/>
        </w:rPr>
        <w:t>им. Героя Советского Союза Чухарева В.Ф.</w:t>
      </w:r>
      <w:r w:rsidRPr="00B412F5">
        <w:rPr>
          <w:rFonts w:ascii="Times New Roman" w:hAnsi="Times New Roman" w:cs="Times New Roman"/>
          <w:sz w:val="24"/>
          <w:szCs w:val="24"/>
        </w:rPr>
        <w:t>»</w:t>
      </w:r>
      <w:r w:rsidRPr="004B74DE">
        <w:rPr>
          <w:rFonts w:ascii="Times New Roman" w:hAnsi="Times New Roman" w:cs="Times New Roman"/>
          <w:sz w:val="24"/>
          <w:szCs w:val="24"/>
        </w:rPr>
        <w:t xml:space="preserve"> ориентирована на обучение и воспитание обучающихся, а также на развитие их физиологических, психологических, интеллектуальных особенностей, образовательных потребностей, с учетом их возможностей, личностных склонностей, способностей.</w:t>
      </w:r>
    </w:p>
    <w:p w:rsidR="004B74DE" w:rsidRPr="004B74DE" w:rsidRDefault="004B74DE" w:rsidP="004B74DE">
      <w:pPr>
        <w:spacing w:after="0" w:line="240" w:lineRule="auto"/>
        <w:ind w:firstLine="360"/>
        <w:jc w:val="both"/>
        <w:rPr>
          <w:rFonts w:ascii="Times New Roman" w:hAnsi="Times New Roman" w:cs="Times New Roman"/>
          <w:sz w:val="24"/>
          <w:szCs w:val="24"/>
        </w:rPr>
      </w:pPr>
      <w:r w:rsidRPr="004B74DE">
        <w:rPr>
          <w:rFonts w:ascii="Times New Roman" w:hAnsi="Times New Roman" w:cs="Times New Roman"/>
          <w:sz w:val="24"/>
          <w:szCs w:val="24"/>
        </w:rPr>
        <w:t>Педагогический коллектив школы видит своих выпускников-воспитанников как высоконравственных, творческих, компетентных граждан России, способных взять на себя ответственность за настоящее и будущее своей страны, живут, соблюдая духовно-культурные традиции народов России.</w:t>
      </w:r>
    </w:p>
    <w:p w:rsidR="004B74DE" w:rsidRPr="004B74DE" w:rsidRDefault="004B74DE" w:rsidP="004B74DE">
      <w:pPr>
        <w:spacing w:after="0" w:line="240" w:lineRule="auto"/>
        <w:ind w:firstLine="360"/>
        <w:jc w:val="both"/>
        <w:rPr>
          <w:rFonts w:ascii="Times New Roman" w:hAnsi="Times New Roman" w:cs="Times New Roman"/>
          <w:sz w:val="24"/>
          <w:szCs w:val="24"/>
        </w:rPr>
      </w:pPr>
      <w:r w:rsidRPr="004B74DE">
        <w:rPr>
          <w:rFonts w:ascii="Times New Roman" w:hAnsi="Times New Roman" w:cs="Times New Roman"/>
          <w:sz w:val="24"/>
          <w:szCs w:val="24"/>
        </w:rPr>
        <w:t>В МАОУ «Сажинская СОШ</w:t>
      </w:r>
      <w:r w:rsidR="00B412F5">
        <w:rPr>
          <w:rFonts w:ascii="Times New Roman" w:hAnsi="Times New Roman" w:cs="Times New Roman"/>
          <w:sz w:val="24"/>
          <w:szCs w:val="24"/>
        </w:rPr>
        <w:t xml:space="preserve"> </w:t>
      </w:r>
      <w:r w:rsidR="00B412F5" w:rsidRPr="00B412F5">
        <w:rPr>
          <w:rFonts w:ascii="Times New Roman" w:hAnsi="Times New Roman" w:cs="Times New Roman"/>
          <w:sz w:val="24"/>
          <w:szCs w:val="24"/>
        </w:rPr>
        <w:t>им. Героя Советского Союза Чухарева В.Ф.</w:t>
      </w:r>
      <w:r w:rsidRPr="00B412F5">
        <w:rPr>
          <w:rFonts w:ascii="Times New Roman" w:hAnsi="Times New Roman" w:cs="Times New Roman"/>
          <w:sz w:val="24"/>
          <w:szCs w:val="24"/>
        </w:rPr>
        <w:t>»</w:t>
      </w:r>
      <w:r w:rsidRPr="004B74DE">
        <w:rPr>
          <w:rFonts w:ascii="Times New Roman" w:hAnsi="Times New Roman" w:cs="Times New Roman"/>
          <w:sz w:val="24"/>
          <w:szCs w:val="24"/>
        </w:rPr>
        <w:t xml:space="preserve"> сформирована своя система воспитательной работы, которая охватывает весь педагогический процесс, объединяя учебные занятия, занятия в кружках дополнительного образования, внеурочную и внешкольную жизнь детей, в которой комфортно чувствуют себя как одарённые дети, так и дети со специальными образовательными потребностями и ограниченными возможностями здоровья. Стратегия развития школы основывается на том, что школа существует для всех (доступность) и для каждого (личностно ориентированный подход в воспитании и обучении). Это достигается путем создания адаптивной педагогической системы, благоприятных условий для общеобразовательного, умственного, нравственного и физического развития каждого обучающегося.</w:t>
      </w:r>
    </w:p>
    <w:p w:rsidR="004B74DE" w:rsidRPr="004B74DE" w:rsidRDefault="004B74DE" w:rsidP="004B74DE">
      <w:pPr>
        <w:spacing w:after="0" w:line="240" w:lineRule="auto"/>
        <w:ind w:firstLine="360"/>
        <w:jc w:val="both"/>
        <w:rPr>
          <w:rFonts w:ascii="Times New Roman" w:hAnsi="Times New Roman" w:cs="Times New Roman"/>
          <w:sz w:val="24"/>
          <w:szCs w:val="24"/>
        </w:rPr>
      </w:pPr>
      <w:r w:rsidRPr="004B74DE">
        <w:rPr>
          <w:rFonts w:ascii="Times New Roman" w:hAnsi="Times New Roman" w:cs="Times New Roman"/>
          <w:sz w:val="24"/>
          <w:szCs w:val="24"/>
        </w:rPr>
        <w:t>Процесс воспитания в школе основывается на следующих принципах взаимодействия педагогов и школьников:</w:t>
      </w:r>
    </w:p>
    <w:p w:rsidR="004B74DE" w:rsidRPr="004B74DE" w:rsidRDefault="004B74DE" w:rsidP="004B74DE">
      <w:pPr>
        <w:spacing w:after="0" w:line="240" w:lineRule="auto"/>
        <w:ind w:firstLine="360"/>
        <w:jc w:val="both"/>
        <w:rPr>
          <w:rFonts w:ascii="Times New Roman" w:hAnsi="Times New Roman" w:cs="Times New Roman"/>
          <w:sz w:val="24"/>
          <w:szCs w:val="24"/>
        </w:rPr>
      </w:pPr>
      <w:r w:rsidRPr="004B74DE">
        <w:rPr>
          <w:rFonts w:ascii="Times New Roman" w:hAnsi="Times New Roman" w:cs="Times New Roman"/>
          <w:sz w:val="24"/>
          <w:szCs w:val="24"/>
        </w:rPr>
        <w:t xml:space="preserve"> - принцип уважения к личности ребенка, веры в способности и возможности любого ребенка к совершенствованию;</w:t>
      </w:r>
    </w:p>
    <w:p w:rsidR="004B74DE" w:rsidRPr="004B74DE" w:rsidRDefault="004B74DE" w:rsidP="004B74DE">
      <w:pPr>
        <w:spacing w:after="0" w:line="240" w:lineRule="auto"/>
        <w:jc w:val="both"/>
        <w:rPr>
          <w:rFonts w:ascii="Times New Roman" w:hAnsi="Times New Roman" w:cs="Times New Roman"/>
          <w:sz w:val="24"/>
          <w:szCs w:val="24"/>
        </w:rPr>
      </w:pPr>
      <w:r w:rsidRPr="004B74DE">
        <w:rPr>
          <w:rFonts w:ascii="Times New Roman" w:hAnsi="Times New Roman" w:cs="Times New Roman"/>
          <w:sz w:val="24"/>
          <w:szCs w:val="24"/>
        </w:rPr>
        <w:lastRenderedPageBreak/>
        <w:t xml:space="preserve"> </w:t>
      </w:r>
      <w:r w:rsidRPr="004B74DE">
        <w:rPr>
          <w:rFonts w:ascii="Times New Roman" w:hAnsi="Times New Roman" w:cs="Times New Roman"/>
          <w:sz w:val="24"/>
          <w:szCs w:val="24"/>
        </w:rPr>
        <w:tab/>
        <w:t>- принцип доверия обучающимся при принятии решений, реализации дел, отнесенных к их зоне ответственности;</w:t>
      </w:r>
    </w:p>
    <w:p w:rsidR="004B74DE" w:rsidRPr="004B74DE" w:rsidRDefault="004B74DE" w:rsidP="004B74DE">
      <w:pPr>
        <w:spacing w:after="0" w:line="240" w:lineRule="auto"/>
        <w:jc w:val="both"/>
        <w:rPr>
          <w:rFonts w:ascii="Times New Roman" w:hAnsi="Times New Roman" w:cs="Times New Roman"/>
          <w:sz w:val="24"/>
          <w:szCs w:val="24"/>
        </w:rPr>
      </w:pPr>
      <w:r w:rsidRPr="004B74DE">
        <w:rPr>
          <w:rFonts w:ascii="Times New Roman" w:hAnsi="Times New Roman" w:cs="Times New Roman"/>
          <w:sz w:val="24"/>
          <w:szCs w:val="24"/>
        </w:rPr>
        <w:t xml:space="preserve"> </w:t>
      </w:r>
      <w:r w:rsidRPr="004B74DE">
        <w:rPr>
          <w:rFonts w:ascii="Times New Roman" w:hAnsi="Times New Roman" w:cs="Times New Roman"/>
          <w:sz w:val="24"/>
          <w:szCs w:val="24"/>
        </w:rPr>
        <w:tab/>
        <w:t xml:space="preserve">- принцип гуманизации межличностных отношений, недопустимости любых форм и видов травли, насилия, проявления жестокости; </w:t>
      </w:r>
    </w:p>
    <w:p w:rsidR="004B74DE" w:rsidRPr="004B74DE" w:rsidRDefault="004B74DE" w:rsidP="004B74DE">
      <w:pPr>
        <w:spacing w:after="0" w:line="240" w:lineRule="auto"/>
        <w:ind w:firstLine="720"/>
        <w:jc w:val="both"/>
        <w:rPr>
          <w:rFonts w:ascii="Times New Roman" w:hAnsi="Times New Roman" w:cs="Times New Roman"/>
          <w:sz w:val="24"/>
          <w:szCs w:val="24"/>
        </w:rPr>
      </w:pPr>
      <w:r w:rsidRPr="004B74DE">
        <w:rPr>
          <w:rFonts w:ascii="Times New Roman" w:hAnsi="Times New Roman" w:cs="Times New Roman"/>
          <w:sz w:val="24"/>
          <w:szCs w:val="24"/>
        </w:rPr>
        <w:t>- принцип взаимоуважения и сотрудничества взрослых и детей;</w:t>
      </w:r>
    </w:p>
    <w:p w:rsidR="004B74DE" w:rsidRPr="004B74DE" w:rsidRDefault="004B74DE" w:rsidP="004B74DE">
      <w:pPr>
        <w:spacing w:after="0" w:line="240" w:lineRule="auto"/>
        <w:jc w:val="both"/>
        <w:rPr>
          <w:rFonts w:ascii="Times New Roman" w:hAnsi="Times New Roman" w:cs="Times New Roman"/>
          <w:sz w:val="24"/>
          <w:szCs w:val="24"/>
        </w:rPr>
      </w:pPr>
      <w:r w:rsidRPr="004B74DE">
        <w:rPr>
          <w:rFonts w:ascii="Times New Roman" w:hAnsi="Times New Roman" w:cs="Times New Roman"/>
          <w:sz w:val="24"/>
          <w:szCs w:val="24"/>
        </w:rPr>
        <w:t xml:space="preserve"> </w:t>
      </w:r>
      <w:r w:rsidRPr="004B74DE">
        <w:rPr>
          <w:rFonts w:ascii="Times New Roman" w:hAnsi="Times New Roman" w:cs="Times New Roman"/>
          <w:sz w:val="24"/>
          <w:szCs w:val="24"/>
        </w:rPr>
        <w:tab/>
        <w:t xml:space="preserve">- принцип соблюдения прав и защиты интересов обучающихся; </w:t>
      </w:r>
    </w:p>
    <w:p w:rsidR="004B74DE" w:rsidRPr="004B74DE" w:rsidRDefault="004B74DE" w:rsidP="004B74DE">
      <w:pPr>
        <w:spacing w:after="0" w:line="240" w:lineRule="auto"/>
        <w:ind w:firstLine="360"/>
        <w:jc w:val="both"/>
        <w:rPr>
          <w:rFonts w:ascii="Times New Roman" w:hAnsi="Times New Roman" w:cs="Times New Roman"/>
          <w:sz w:val="24"/>
          <w:szCs w:val="24"/>
        </w:rPr>
      </w:pPr>
      <w:r w:rsidRPr="004B74DE">
        <w:rPr>
          <w:rFonts w:ascii="Times New Roman" w:hAnsi="Times New Roman" w:cs="Times New Roman"/>
          <w:sz w:val="24"/>
          <w:szCs w:val="24"/>
        </w:rPr>
        <w:t>- принцип учета интересов, запросов и мнения обучающихся, родителей при принятии управленческих решений.</w:t>
      </w:r>
    </w:p>
    <w:p w:rsidR="004B74DE" w:rsidRPr="004B74DE" w:rsidRDefault="004B74DE" w:rsidP="004B74DE">
      <w:pPr>
        <w:spacing w:after="0" w:line="240" w:lineRule="auto"/>
        <w:ind w:firstLine="360"/>
        <w:jc w:val="both"/>
        <w:rPr>
          <w:rFonts w:ascii="Times New Roman" w:hAnsi="Times New Roman" w:cs="Times New Roman"/>
          <w:sz w:val="24"/>
          <w:szCs w:val="24"/>
        </w:rPr>
      </w:pPr>
      <w:r w:rsidRPr="004B74DE">
        <w:rPr>
          <w:rFonts w:ascii="Times New Roman" w:hAnsi="Times New Roman" w:cs="Times New Roman"/>
          <w:sz w:val="24"/>
          <w:szCs w:val="24"/>
        </w:rPr>
        <w:t>Развитие современной образовательной среды для достижения новых образовательных результатов осуществляется в контексте реализации национального проекта «Образование». Школа принимает активное участие в проектах «Современная школа» (в 2023 году на базе школы создан Центр «Точка роста»), «Успех каждого ребенка» (физкультурно-спортивное направление - реализация программ дополнительного образования «Волейбол» и «Баскетбол»), «Цифровая образовательная среда», в профориентационном проекте «Билет в будущее», развивается инновационная деятельность школы.</w:t>
      </w:r>
    </w:p>
    <w:p w:rsidR="004B74DE" w:rsidRPr="004B74DE" w:rsidRDefault="004B74DE" w:rsidP="004B74DE">
      <w:pPr>
        <w:spacing w:after="0" w:line="240" w:lineRule="auto"/>
        <w:ind w:firstLine="360"/>
        <w:jc w:val="both"/>
        <w:rPr>
          <w:rFonts w:ascii="Times New Roman" w:hAnsi="Times New Roman" w:cs="Times New Roman"/>
          <w:sz w:val="24"/>
          <w:szCs w:val="24"/>
        </w:rPr>
      </w:pPr>
      <w:r w:rsidRPr="004B74DE">
        <w:rPr>
          <w:rFonts w:ascii="Times New Roman" w:hAnsi="Times New Roman" w:cs="Times New Roman"/>
          <w:sz w:val="24"/>
          <w:szCs w:val="24"/>
        </w:rPr>
        <w:t>В воспитательное пространство школы входят: основное образование, внеурочная деятельность, дополнительное образование, классные часы и классные дела, школьная библиотека, спортивный зал, стенды в рекреациях на этажах школы и классные уголки в учебных кабинетах, школьный спортивный клуб и т.д. В рамках проекта «Модернизация систем общего образования» в 2022 учебном году в школе был создан «Центр детских инициатив».</w:t>
      </w:r>
    </w:p>
    <w:p w:rsidR="00FE5FDA" w:rsidRPr="00FE5FDA" w:rsidRDefault="00FE5FDA" w:rsidP="00FE5FDA">
      <w:pPr>
        <w:spacing w:after="0" w:line="240" w:lineRule="auto"/>
        <w:ind w:firstLine="709"/>
        <w:jc w:val="both"/>
        <w:rPr>
          <w:rFonts w:ascii="Times New Roman" w:hAnsi="Times New Roman" w:cs="Times New Roman"/>
          <w:sz w:val="24"/>
          <w:szCs w:val="24"/>
        </w:rPr>
      </w:pPr>
      <w:r w:rsidRPr="00FE5FDA">
        <w:rPr>
          <w:rFonts w:ascii="Times New Roman" w:hAnsi="Times New Roman" w:cs="Times New Roman"/>
          <w:sz w:val="24"/>
          <w:szCs w:val="24"/>
        </w:rPr>
        <w:t xml:space="preserve">В декабре 2022 года МАОУ «Сажинская СОШ»  присоединилась к Всероссийскому образовательному проекту «Парта Героя».  9 декабря 2024 года состоялась торжественная церемония открытия Парты Героя в честь Героя Советского Союза Чухарева Вячеслава Федоровича. </w:t>
      </w:r>
    </w:p>
    <w:p w:rsidR="00FE5FDA" w:rsidRPr="00FE5FDA" w:rsidRDefault="00FE5FDA" w:rsidP="00FE5FDA">
      <w:pPr>
        <w:spacing w:after="0" w:line="240" w:lineRule="auto"/>
        <w:ind w:firstLine="709"/>
        <w:contextualSpacing/>
        <w:jc w:val="both"/>
        <w:rPr>
          <w:rFonts w:ascii="Times New Roman" w:hAnsi="Times New Roman" w:cs="Times New Roman"/>
          <w:sz w:val="24"/>
          <w:szCs w:val="24"/>
        </w:rPr>
      </w:pPr>
      <w:r w:rsidRPr="00FE5FDA">
        <w:rPr>
          <w:rFonts w:ascii="Times New Roman" w:hAnsi="Times New Roman" w:cs="Times New Roman"/>
          <w:sz w:val="24"/>
          <w:szCs w:val="24"/>
        </w:rPr>
        <w:t xml:space="preserve">С сентября 2023 года в школе функционирует школьный театр «Мир театра», в рамках дополнительного образования. </w:t>
      </w:r>
    </w:p>
    <w:p w:rsidR="00FE5FDA" w:rsidRPr="00FE5FDA" w:rsidRDefault="00FE5FDA" w:rsidP="00FE5FDA">
      <w:pPr>
        <w:pBdr>
          <w:top w:val="nil"/>
          <w:left w:val="nil"/>
          <w:bottom w:val="nil"/>
          <w:right w:val="nil"/>
          <w:between w:val="nil"/>
        </w:pBdr>
        <w:tabs>
          <w:tab w:val="left" w:pos="426"/>
          <w:tab w:val="left" w:pos="567"/>
        </w:tabs>
        <w:spacing w:after="0" w:line="240" w:lineRule="auto"/>
        <w:ind w:firstLine="709"/>
        <w:jc w:val="both"/>
        <w:rPr>
          <w:rFonts w:ascii="Times New Roman" w:hAnsi="Times New Roman" w:cs="Times New Roman"/>
          <w:sz w:val="32"/>
          <w:szCs w:val="24"/>
        </w:rPr>
      </w:pPr>
      <w:r w:rsidRPr="00FE5FDA">
        <w:rPr>
          <w:rFonts w:ascii="Times New Roman" w:eastAsia="Times New Roman" w:hAnsi="Times New Roman" w:cs="Times New Roman"/>
          <w:color w:val="000000"/>
          <w:sz w:val="24"/>
          <w:szCs w:val="24"/>
        </w:rPr>
        <w:t>На базе школы работает Агрокласс. Где ребята активно знакомятся с сельскохозяйственными профессиями.  В 2024-2025 уч.г. было проведено 3 экскурсии в агропромышленный комплекс. Состоялись две встречи с администрацией и сотрудниками ООО «Ударник».</w:t>
      </w:r>
    </w:p>
    <w:p w:rsidR="004B74DE" w:rsidRPr="004B74DE" w:rsidRDefault="004B74DE" w:rsidP="00FE5FDA">
      <w:pPr>
        <w:pBdr>
          <w:top w:val="nil"/>
          <w:left w:val="nil"/>
          <w:bottom w:val="nil"/>
          <w:right w:val="nil"/>
          <w:between w:val="nil"/>
        </w:pBdr>
        <w:tabs>
          <w:tab w:val="left" w:pos="426"/>
          <w:tab w:val="left" w:pos="567"/>
        </w:tabs>
        <w:spacing w:after="0" w:line="240" w:lineRule="auto"/>
        <w:ind w:firstLine="709"/>
        <w:jc w:val="both"/>
        <w:rPr>
          <w:rFonts w:ascii="Times New Roman" w:hAnsi="Times New Roman" w:cs="Times New Roman"/>
          <w:sz w:val="24"/>
          <w:szCs w:val="24"/>
        </w:rPr>
      </w:pPr>
      <w:r w:rsidRPr="004B74DE">
        <w:rPr>
          <w:rFonts w:ascii="Times New Roman" w:hAnsi="Times New Roman" w:cs="Times New Roman"/>
          <w:sz w:val="24"/>
          <w:szCs w:val="24"/>
        </w:rPr>
        <w:t>В 2023-2024 учебном году на базе школы функционировали первичные отделения следующих детских общественных организаций:</w:t>
      </w:r>
    </w:p>
    <w:p w:rsidR="004B74DE" w:rsidRPr="004B74DE" w:rsidRDefault="004B74DE" w:rsidP="004B74DE">
      <w:pPr>
        <w:pBdr>
          <w:top w:val="nil"/>
          <w:left w:val="nil"/>
          <w:bottom w:val="nil"/>
          <w:right w:val="nil"/>
          <w:between w:val="nil"/>
        </w:pBdr>
        <w:tabs>
          <w:tab w:val="left" w:pos="426"/>
          <w:tab w:val="left" w:pos="567"/>
        </w:tabs>
        <w:spacing w:after="0" w:line="240" w:lineRule="auto"/>
        <w:jc w:val="both"/>
        <w:rPr>
          <w:rFonts w:ascii="Times New Roman" w:hAnsi="Times New Roman" w:cs="Times New Roman"/>
          <w:sz w:val="24"/>
          <w:szCs w:val="24"/>
        </w:rPr>
      </w:pPr>
      <w:r w:rsidRPr="004B74DE">
        <w:rPr>
          <w:rFonts w:ascii="Times New Roman" w:hAnsi="Times New Roman" w:cs="Times New Roman"/>
          <w:sz w:val="24"/>
          <w:szCs w:val="24"/>
        </w:rPr>
        <w:tab/>
        <w:t>- первичное отделение общероссийского общественно-государственного движения детей и молодежи «Движение первых», в состав которого входят 23 активиста;</w:t>
      </w:r>
    </w:p>
    <w:p w:rsidR="004B74DE" w:rsidRPr="004B74DE" w:rsidRDefault="004B74DE" w:rsidP="004B74DE">
      <w:pPr>
        <w:pBdr>
          <w:top w:val="nil"/>
          <w:left w:val="nil"/>
          <w:bottom w:val="nil"/>
          <w:right w:val="nil"/>
          <w:between w:val="nil"/>
        </w:pBdr>
        <w:tabs>
          <w:tab w:val="left" w:pos="426"/>
          <w:tab w:val="left" w:pos="567"/>
        </w:tabs>
        <w:spacing w:after="0" w:line="240" w:lineRule="auto"/>
        <w:jc w:val="both"/>
        <w:rPr>
          <w:rFonts w:ascii="Times New Roman" w:hAnsi="Times New Roman" w:cs="Times New Roman"/>
          <w:sz w:val="24"/>
          <w:szCs w:val="24"/>
        </w:rPr>
      </w:pPr>
      <w:r w:rsidRPr="004B74DE">
        <w:rPr>
          <w:rFonts w:ascii="Times New Roman" w:hAnsi="Times New Roman" w:cs="Times New Roman"/>
          <w:sz w:val="24"/>
          <w:szCs w:val="24"/>
        </w:rPr>
        <w:tab/>
        <w:t>- школьное отделение в</w:t>
      </w:r>
      <w:r w:rsidRPr="004B74DE">
        <w:rPr>
          <w:rFonts w:ascii="Times New Roman" w:hAnsi="Times New Roman" w:cs="Times New Roman"/>
          <w:color w:val="333333"/>
          <w:sz w:val="24"/>
          <w:szCs w:val="24"/>
          <w:highlight w:val="white"/>
        </w:rPr>
        <w:t>сероссийского детско-юношеского общественного движения</w:t>
      </w:r>
      <w:r w:rsidRPr="004B74DE">
        <w:rPr>
          <w:rFonts w:ascii="Times New Roman" w:hAnsi="Times New Roman" w:cs="Times New Roman"/>
          <w:sz w:val="24"/>
          <w:szCs w:val="24"/>
        </w:rPr>
        <w:t xml:space="preserve"> Юнармия, в состав которого входят 9 обучающихся;</w:t>
      </w:r>
    </w:p>
    <w:p w:rsidR="004B74DE" w:rsidRPr="004B74DE" w:rsidRDefault="004B74DE" w:rsidP="004B74DE">
      <w:pPr>
        <w:pBdr>
          <w:top w:val="nil"/>
          <w:left w:val="nil"/>
          <w:bottom w:val="nil"/>
          <w:right w:val="nil"/>
          <w:between w:val="nil"/>
        </w:pBdr>
        <w:tabs>
          <w:tab w:val="left" w:pos="426"/>
          <w:tab w:val="left" w:pos="567"/>
        </w:tabs>
        <w:spacing w:after="0" w:line="240" w:lineRule="auto"/>
        <w:jc w:val="both"/>
        <w:rPr>
          <w:rFonts w:ascii="Times New Roman" w:hAnsi="Times New Roman" w:cs="Times New Roman"/>
          <w:sz w:val="24"/>
          <w:szCs w:val="24"/>
        </w:rPr>
      </w:pPr>
      <w:r w:rsidRPr="004B74DE">
        <w:rPr>
          <w:rFonts w:ascii="Times New Roman" w:hAnsi="Times New Roman" w:cs="Times New Roman"/>
          <w:sz w:val="24"/>
          <w:szCs w:val="24"/>
        </w:rPr>
        <w:tab/>
        <w:t>Активисты РДДМ принимают активное участие во всероссийских акциях, фестивалях и конкурсах.</w:t>
      </w:r>
    </w:p>
    <w:p w:rsidR="004B74DE" w:rsidRPr="004B74DE" w:rsidRDefault="004B74DE" w:rsidP="004B74DE">
      <w:pPr>
        <w:shd w:val="clear" w:color="auto" w:fill="FFFFFF"/>
        <w:spacing w:after="0" w:line="240" w:lineRule="auto"/>
        <w:ind w:firstLine="360"/>
        <w:jc w:val="both"/>
        <w:rPr>
          <w:rFonts w:ascii="Times New Roman" w:hAnsi="Times New Roman" w:cs="Times New Roman"/>
          <w:color w:val="000000"/>
          <w:sz w:val="24"/>
          <w:szCs w:val="24"/>
        </w:rPr>
      </w:pPr>
      <w:r w:rsidRPr="004B74DE">
        <w:rPr>
          <w:rFonts w:ascii="Times New Roman" w:hAnsi="Times New Roman" w:cs="Times New Roman"/>
          <w:color w:val="000000"/>
          <w:sz w:val="24"/>
          <w:szCs w:val="24"/>
        </w:rPr>
        <w:t>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 День учителя, День Матери; 10000 Добрых дел; День Знаний; Посвящение в первоклассников; фестивали « Народов России», «О чести, о доблести, о славе».</w:t>
      </w:r>
    </w:p>
    <w:p w:rsidR="004B74DE" w:rsidRPr="004B74DE" w:rsidRDefault="004B74DE" w:rsidP="004B74DE">
      <w:pPr>
        <w:shd w:val="clear" w:color="auto" w:fill="FFFFFF"/>
        <w:spacing w:after="0" w:line="240" w:lineRule="auto"/>
        <w:ind w:firstLine="360"/>
        <w:jc w:val="both"/>
        <w:rPr>
          <w:rFonts w:ascii="Times New Roman" w:hAnsi="Times New Roman" w:cs="Times New Roman"/>
          <w:color w:val="000000"/>
          <w:sz w:val="24"/>
          <w:szCs w:val="24"/>
        </w:rPr>
      </w:pPr>
      <w:r w:rsidRPr="004B74DE">
        <w:rPr>
          <w:rFonts w:ascii="Times New Roman" w:hAnsi="Times New Roman" w:cs="Times New Roman"/>
          <w:color w:val="000000"/>
          <w:sz w:val="24"/>
          <w:szCs w:val="24"/>
        </w:rPr>
        <w:t>Коллектив педагогов продолжает поиск средств и форм педагогической поддержки процесса саморазвития личности, её самопознания и самоопределения. Опыт работы с классными руководителями показал, что они нуждаются в педагогической помощи и поддержке, особенно начинающие классные руководители. Это - потребность в новых психолого-педагогических знаниях и путях их использования в практической деятельности, в диагностике воспитательного процесса, в разработке программ воспитания, знакомство с вариативными педагогическими технологиями и др.</w:t>
      </w:r>
    </w:p>
    <w:p w:rsidR="00EF460A" w:rsidRPr="00380665" w:rsidRDefault="00EF460A" w:rsidP="004B74DE">
      <w:pPr>
        <w:spacing w:after="0" w:line="240" w:lineRule="auto"/>
        <w:contextualSpacing/>
        <w:rPr>
          <w:rFonts w:ascii="Times New Roman" w:hAnsi="Times New Roman" w:cs="Times New Roman"/>
          <w:b/>
          <w:color w:val="000000"/>
          <w:sz w:val="24"/>
          <w:szCs w:val="24"/>
        </w:rPr>
      </w:pPr>
    </w:p>
    <w:p w:rsidR="00FE5FDA" w:rsidRDefault="00FE5FDA" w:rsidP="00EF460A">
      <w:pPr>
        <w:spacing w:line="240" w:lineRule="auto"/>
        <w:contextualSpacing/>
        <w:rPr>
          <w:rFonts w:ascii="Times New Roman" w:hAnsi="Times New Roman" w:cs="Times New Roman"/>
          <w:b/>
          <w:color w:val="000000"/>
          <w:sz w:val="24"/>
          <w:szCs w:val="24"/>
        </w:rPr>
      </w:pPr>
    </w:p>
    <w:p w:rsidR="00EF460A" w:rsidRPr="00380665" w:rsidRDefault="00EF460A" w:rsidP="00EF460A">
      <w:pPr>
        <w:spacing w:line="240" w:lineRule="auto"/>
        <w:contextualSpacing/>
        <w:rPr>
          <w:rFonts w:ascii="Times New Roman" w:hAnsi="Times New Roman" w:cs="Times New Roman"/>
          <w:b/>
          <w:color w:val="000000"/>
          <w:sz w:val="24"/>
          <w:szCs w:val="24"/>
        </w:rPr>
      </w:pPr>
      <w:r w:rsidRPr="00380665">
        <w:rPr>
          <w:rFonts w:ascii="Times New Roman" w:hAnsi="Times New Roman" w:cs="Times New Roman"/>
          <w:b/>
          <w:color w:val="000000"/>
          <w:sz w:val="24"/>
          <w:szCs w:val="24"/>
        </w:rPr>
        <w:lastRenderedPageBreak/>
        <w:t>2.2. Виды, формы и содержание деятельности</w:t>
      </w:r>
    </w:p>
    <w:p w:rsidR="00EF460A" w:rsidRPr="00380665" w:rsidRDefault="00EF460A" w:rsidP="00EF460A">
      <w:pPr>
        <w:spacing w:after="0" w:line="240" w:lineRule="auto"/>
        <w:ind w:firstLine="709"/>
        <w:contextualSpacing/>
        <w:jc w:val="both"/>
        <w:rPr>
          <w:rFonts w:ascii="Times New Roman" w:hAnsi="Times New Roman" w:cs="Times New Roman"/>
          <w:color w:val="000000"/>
          <w:sz w:val="24"/>
          <w:szCs w:val="24"/>
        </w:rPr>
      </w:pPr>
      <w:r w:rsidRPr="00380665">
        <w:rPr>
          <w:rFonts w:ascii="Times New Roman" w:hAnsi="Times New Roman" w:cs="Times New Roman"/>
          <w:color w:val="00000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F460A" w:rsidRPr="00380665" w:rsidRDefault="00EF460A" w:rsidP="00EF460A">
      <w:pPr>
        <w:spacing w:after="0" w:line="240" w:lineRule="auto"/>
        <w:ind w:firstLine="709"/>
        <w:contextualSpacing/>
        <w:jc w:val="both"/>
        <w:rPr>
          <w:rFonts w:ascii="Times New Roman" w:hAnsi="Times New Roman" w:cs="Times New Roman"/>
          <w:b/>
          <w:sz w:val="24"/>
          <w:szCs w:val="24"/>
        </w:rPr>
      </w:pPr>
      <w:r w:rsidRPr="00380665">
        <w:rPr>
          <w:rFonts w:ascii="Times New Roman" w:hAnsi="Times New Roman" w:cs="Times New Roman"/>
          <w:b/>
          <w:sz w:val="24"/>
          <w:szCs w:val="24"/>
        </w:rPr>
        <w:t>Модуль "Урочная деятельность"</w:t>
      </w:r>
    </w:p>
    <w:p w:rsidR="00EF460A" w:rsidRPr="004B74DE" w:rsidRDefault="00EF460A" w:rsidP="00EF460A">
      <w:pPr>
        <w:spacing w:after="0" w:line="240" w:lineRule="auto"/>
        <w:ind w:firstLine="709"/>
        <w:contextualSpacing/>
        <w:jc w:val="both"/>
        <w:rPr>
          <w:rFonts w:ascii="Times New Roman" w:hAnsi="Times New Roman" w:cs="Times New Roman"/>
          <w:sz w:val="24"/>
          <w:szCs w:val="24"/>
        </w:rPr>
      </w:pPr>
      <w:r w:rsidRPr="004B74DE">
        <w:rPr>
          <w:rStyle w:val="CharAttribute512"/>
          <w:rFonts w:eastAsia="№Е;Times New Roman" w:cs="Times New Roman"/>
          <w:sz w:val="24"/>
          <w:szCs w:val="24"/>
        </w:rPr>
        <w:t>Реализация школьными педагогами воспитательного потенциала урока предполагает следующее</w:t>
      </w:r>
      <w:r w:rsidRPr="004B74DE">
        <w:rPr>
          <w:rFonts w:ascii="Times New Roman" w:hAnsi="Times New Roman" w:cs="Times New Roman"/>
          <w:i/>
          <w:sz w:val="24"/>
          <w:szCs w:val="24"/>
        </w:rPr>
        <w:t>:</w:t>
      </w:r>
    </w:p>
    <w:p w:rsidR="00EF460A" w:rsidRPr="004B74DE" w:rsidRDefault="00EF460A" w:rsidP="004B74DE">
      <w:pPr>
        <w:pStyle w:val="aa"/>
        <w:numPr>
          <w:ilvl w:val="0"/>
          <w:numId w:val="82"/>
        </w:numPr>
        <w:spacing w:after="0" w:line="240" w:lineRule="auto"/>
        <w:ind w:left="0" w:firstLine="357"/>
        <w:jc w:val="both"/>
        <w:rPr>
          <w:rStyle w:val="CharAttribute501"/>
          <w:rFonts w:eastAsiaTheme="minorHAnsi" w:hAnsi="Times New Roman" w:cs="Times New Roman"/>
          <w:i w:val="0"/>
          <w:sz w:val="24"/>
          <w:szCs w:val="24"/>
          <w:u w:val="none"/>
        </w:rPr>
      </w:pPr>
      <w:r w:rsidRPr="004B74DE">
        <w:rPr>
          <w:rStyle w:val="CharAttribute501"/>
          <w:rFonts w:eastAsia="№Е;Times New Roman" w:hAnsi="Times New Roman" w:cs="Times New Roman"/>
          <w:i w:val="0"/>
          <w:sz w:val="24"/>
          <w:szCs w:val="24"/>
          <w:u w:val="none"/>
        </w:rPr>
        <w:t>организацию работы с детьми как в офлайн, так и онлайн формате;</w:t>
      </w:r>
    </w:p>
    <w:p w:rsidR="00EF460A" w:rsidRPr="004B74DE" w:rsidRDefault="00EF460A" w:rsidP="004B74DE">
      <w:pPr>
        <w:pStyle w:val="aa"/>
        <w:numPr>
          <w:ilvl w:val="0"/>
          <w:numId w:val="82"/>
        </w:numPr>
        <w:spacing w:after="0" w:line="240" w:lineRule="auto"/>
        <w:ind w:left="0" w:firstLine="357"/>
        <w:jc w:val="both"/>
        <w:rPr>
          <w:rFonts w:ascii="Times New Roman" w:hAnsi="Times New Roman" w:cs="Times New Roman"/>
          <w:sz w:val="24"/>
          <w:szCs w:val="24"/>
        </w:rPr>
      </w:pPr>
      <w:r w:rsidRPr="004B74DE">
        <w:rPr>
          <w:rStyle w:val="CharAttribute501"/>
          <w:rFonts w:eastAsia="№Е;Times New Roman" w:hAnsi="Times New Roman" w:cs="Times New Roman"/>
          <w:i w:val="0"/>
          <w:sz w:val="24"/>
          <w:szCs w:val="24"/>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F460A" w:rsidRPr="004B74DE" w:rsidRDefault="00EF460A" w:rsidP="004B74DE">
      <w:pPr>
        <w:pStyle w:val="aa"/>
        <w:numPr>
          <w:ilvl w:val="0"/>
          <w:numId w:val="82"/>
        </w:numPr>
        <w:spacing w:after="0" w:line="240" w:lineRule="auto"/>
        <w:ind w:left="0" w:firstLine="357"/>
        <w:jc w:val="both"/>
        <w:rPr>
          <w:rStyle w:val="CharAttribute501"/>
          <w:rFonts w:eastAsia="№Е;Times New Roman" w:hAnsi="Times New Roman" w:cs="Times New Roman"/>
          <w:i w:val="0"/>
          <w:sz w:val="24"/>
          <w:szCs w:val="24"/>
          <w:u w:val="none"/>
        </w:rPr>
      </w:pPr>
      <w:r w:rsidRPr="004B74DE">
        <w:rPr>
          <w:rStyle w:val="CharAttribute501"/>
          <w:rFonts w:eastAsia="№Е;Times New Roman" w:hAnsi="Times New Roman" w:cs="Times New Roman"/>
          <w:i w:val="0"/>
          <w:sz w:val="24"/>
          <w:szCs w:val="24"/>
          <w:u w:val="none"/>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EF460A" w:rsidRPr="004B74DE" w:rsidRDefault="00EF460A" w:rsidP="004B74DE">
      <w:pPr>
        <w:pStyle w:val="aa"/>
        <w:numPr>
          <w:ilvl w:val="0"/>
          <w:numId w:val="82"/>
        </w:numPr>
        <w:spacing w:after="0" w:line="240" w:lineRule="auto"/>
        <w:ind w:left="0" w:firstLine="357"/>
        <w:jc w:val="both"/>
        <w:rPr>
          <w:rFonts w:ascii="Times New Roman" w:hAnsi="Times New Roman" w:cs="Times New Roman"/>
          <w:sz w:val="24"/>
          <w:szCs w:val="24"/>
        </w:rPr>
      </w:pPr>
      <w:r w:rsidRPr="004B74DE">
        <w:rPr>
          <w:rStyle w:val="CharAttribute501"/>
          <w:rFonts w:eastAsia="№Е;Times New Roman" w:hAnsi="Times New Roman" w:cs="Times New Roman"/>
          <w:i w:val="0"/>
          <w:sz w:val="24"/>
          <w:szCs w:val="24"/>
          <w:u w:val="none"/>
        </w:rPr>
        <w:t xml:space="preserve"> </w:t>
      </w:r>
      <w:r w:rsidRPr="004B74DE">
        <w:rPr>
          <w:rStyle w:val="CharAttribute501"/>
          <w:rFonts w:eastAsia="№Е;Times New Roman" w:hAnsi="Times New Roman" w:cs="Times New Roman"/>
          <w:i w:val="0"/>
          <w:iCs/>
          <w:sz w:val="24"/>
          <w:szCs w:val="24"/>
          <w:u w:val="none"/>
        </w:rPr>
        <w:t xml:space="preserve">использование </w:t>
      </w:r>
      <w:r w:rsidRPr="004B74DE">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EF460A" w:rsidRPr="004B74DE" w:rsidRDefault="00EF460A" w:rsidP="004B74DE">
      <w:pPr>
        <w:pStyle w:val="aa"/>
        <w:numPr>
          <w:ilvl w:val="0"/>
          <w:numId w:val="82"/>
        </w:numPr>
        <w:spacing w:after="0" w:line="240" w:lineRule="auto"/>
        <w:ind w:left="0" w:firstLine="357"/>
        <w:jc w:val="both"/>
        <w:rPr>
          <w:rFonts w:ascii="Times New Roman" w:hAnsi="Times New Roman" w:cs="Times New Roman"/>
          <w:sz w:val="24"/>
          <w:szCs w:val="24"/>
        </w:rPr>
      </w:pPr>
      <w:r w:rsidRPr="004B74DE">
        <w:rPr>
          <w:rStyle w:val="CharAttribute501"/>
          <w:rFonts w:eastAsia="№Е;Times New Roman" w:hAnsi="Times New Roman" w:cs="Times New Roman"/>
          <w:i w:val="0"/>
          <w:sz w:val="24"/>
          <w:szCs w:val="24"/>
          <w:u w:val="none"/>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4B74DE">
        <w:rPr>
          <w:rFonts w:ascii="Times New Roman" w:hAnsi="Times New Roman" w:cs="Times New Roman"/>
          <w:sz w:val="24"/>
          <w:szCs w:val="24"/>
        </w:rPr>
        <w:t>учат школьников командной работе и взаимодействию с другими детьми;</w:t>
      </w:r>
    </w:p>
    <w:p w:rsidR="00EF460A" w:rsidRPr="004B74DE" w:rsidRDefault="00EF460A" w:rsidP="004B74DE">
      <w:pPr>
        <w:pStyle w:val="aa"/>
        <w:numPr>
          <w:ilvl w:val="0"/>
          <w:numId w:val="82"/>
        </w:numPr>
        <w:spacing w:after="0" w:line="240" w:lineRule="auto"/>
        <w:ind w:left="0" w:firstLine="357"/>
        <w:jc w:val="both"/>
        <w:rPr>
          <w:rFonts w:ascii="Times New Roman" w:hAnsi="Times New Roman" w:cs="Times New Roman"/>
          <w:sz w:val="24"/>
          <w:szCs w:val="24"/>
        </w:rPr>
      </w:pPr>
      <w:r w:rsidRPr="004B74DE">
        <w:rPr>
          <w:rFonts w:ascii="Times New Roman" w:hAnsi="Times New Roman" w:cs="Times New Roman"/>
          <w:sz w:val="24"/>
          <w:szCs w:val="24"/>
        </w:rPr>
        <w:t xml:space="preserve">олимпиады, занимательные уроки и пятиминутки, урок-деловая игра, урок–путешествие, урок мастер-класс, урок-исследование и др. Учебно-развлекательные мероприятия (викторины, литературная композиция, конкурс газет и рисунков, экскурсия и др.);  </w:t>
      </w:r>
    </w:p>
    <w:p w:rsidR="00EF460A" w:rsidRPr="004B74DE" w:rsidRDefault="00EF460A" w:rsidP="004B74DE">
      <w:pPr>
        <w:pStyle w:val="aa"/>
        <w:numPr>
          <w:ilvl w:val="0"/>
          <w:numId w:val="82"/>
        </w:numPr>
        <w:spacing w:after="0" w:line="240" w:lineRule="auto"/>
        <w:ind w:left="0" w:firstLine="357"/>
        <w:jc w:val="both"/>
        <w:rPr>
          <w:rFonts w:ascii="Times New Roman" w:hAnsi="Times New Roman" w:cs="Times New Roman"/>
          <w:sz w:val="24"/>
          <w:szCs w:val="24"/>
        </w:rPr>
      </w:pPr>
      <w:r w:rsidRPr="004B74DE">
        <w:rPr>
          <w:rFonts w:ascii="Times New Roman" w:hAnsi="Times New Roman" w:cs="Times New Roman"/>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w:t>
      </w:r>
    </w:p>
    <w:p w:rsidR="00EF460A" w:rsidRPr="004B74DE" w:rsidRDefault="00EF460A" w:rsidP="004B74DE">
      <w:pPr>
        <w:pStyle w:val="aa"/>
        <w:numPr>
          <w:ilvl w:val="0"/>
          <w:numId w:val="82"/>
        </w:numPr>
        <w:spacing w:after="0" w:line="240" w:lineRule="auto"/>
        <w:ind w:left="0" w:firstLine="357"/>
        <w:jc w:val="both"/>
        <w:rPr>
          <w:rStyle w:val="CharAttribute501"/>
          <w:rFonts w:eastAsia="№Е;Times New Roman" w:hAnsi="Times New Roman" w:cs="Times New Roman"/>
          <w:i w:val="0"/>
          <w:sz w:val="24"/>
          <w:szCs w:val="24"/>
          <w:u w:val="none"/>
        </w:rPr>
      </w:pPr>
      <w:r w:rsidRPr="004B74DE">
        <w:rPr>
          <w:rStyle w:val="CharAttribute501"/>
          <w:rFonts w:eastAsia="№Е;Times New Roman" w:hAnsi="Times New Roman" w:cs="Times New Roman"/>
          <w:i w:val="0"/>
          <w:sz w:val="24"/>
          <w:szCs w:val="24"/>
          <w:u w:val="non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F460A" w:rsidRPr="004B74DE" w:rsidRDefault="00EF460A" w:rsidP="004B74DE">
      <w:pPr>
        <w:pStyle w:val="aa"/>
        <w:numPr>
          <w:ilvl w:val="0"/>
          <w:numId w:val="82"/>
        </w:numPr>
        <w:spacing w:after="0" w:line="240" w:lineRule="auto"/>
        <w:ind w:left="0" w:firstLine="357"/>
        <w:jc w:val="both"/>
        <w:rPr>
          <w:rFonts w:ascii="Times New Roman" w:hAnsi="Times New Roman" w:cs="Times New Roman"/>
          <w:sz w:val="24"/>
          <w:szCs w:val="24"/>
        </w:rPr>
      </w:pPr>
      <w:r w:rsidRPr="004B74DE">
        <w:rPr>
          <w:rStyle w:val="CharAttribute501"/>
          <w:rFonts w:eastAsia="№Е;Times New Roman" w:hAnsi="Times New Roman" w:cs="Times New Roman"/>
          <w:i w:val="0"/>
          <w:sz w:val="24"/>
          <w:szCs w:val="24"/>
          <w:u w:val="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4B74DE">
        <w:rPr>
          <w:rStyle w:val="CharAttribute501"/>
          <w:rFonts w:eastAsiaTheme="minorHAnsi" w:hAnsi="Times New Roman" w:cs="Times New Roman"/>
          <w:i w:val="0"/>
          <w:sz w:val="24"/>
          <w:szCs w:val="24"/>
          <w:u w:val="none"/>
        </w:rPr>
        <w:t xml:space="preserve"> </w:t>
      </w:r>
    </w:p>
    <w:p w:rsidR="00EF460A" w:rsidRPr="004B74DE" w:rsidRDefault="00EF460A" w:rsidP="004B74DE">
      <w:pPr>
        <w:pStyle w:val="aa"/>
        <w:numPr>
          <w:ilvl w:val="0"/>
          <w:numId w:val="82"/>
        </w:numPr>
        <w:spacing w:after="0" w:line="240" w:lineRule="auto"/>
        <w:ind w:left="0" w:firstLine="357"/>
        <w:jc w:val="both"/>
        <w:rPr>
          <w:rStyle w:val="CharAttribute501"/>
          <w:rFonts w:eastAsia="№Е;Times New Roman" w:hAnsi="Times New Roman" w:cs="Times New Roman"/>
          <w:i w:val="0"/>
          <w:sz w:val="24"/>
          <w:szCs w:val="24"/>
          <w:u w:val="none"/>
        </w:rPr>
      </w:pPr>
      <w:r w:rsidRPr="004B74DE">
        <w:rPr>
          <w:rStyle w:val="CharAttribute501"/>
          <w:rFonts w:eastAsia="№Е;Times New Roman" w:hAnsi="Times New Roman" w:cs="Times New Roman"/>
          <w:i w:val="0"/>
          <w:sz w:val="24"/>
          <w:szCs w:val="24"/>
          <w:u w:val="none"/>
        </w:rPr>
        <w:t xml:space="preserve"> создание гибкой и открытой среды обучения и воспитания с использованием гаджетов, открытых образовательных ресурсов.</w:t>
      </w:r>
      <w:r w:rsidRPr="004B74DE">
        <w:rPr>
          <w:rFonts w:ascii="Times New Roman" w:hAnsi="Times New Roman" w:cs="Times New Roman"/>
          <w:sz w:val="24"/>
          <w:szCs w:val="24"/>
        </w:rPr>
        <w:t xml:space="preserve"> </w:t>
      </w:r>
      <w:r w:rsidRPr="004B74DE">
        <w:rPr>
          <w:rStyle w:val="CharAttribute501"/>
          <w:rFonts w:eastAsia="№Е;Times New Roman" w:hAnsi="Times New Roman" w:cs="Times New Roman"/>
          <w:i w:val="0"/>
          <w:sz w:val="24"/>
          <w:szCs w:val="24"/>
          <w:u w:val="none"/>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FE5FDA" w:rsidRDefault="00FE5FDA" w:rsidP="00EF460A">
      <w:pPr>
        <w:spacing w:before="240" w:after="0" w:line="240" w:lineRule="auto"/>
        <w:ind w:firstLine="709"/>
        <w:contextualSpacing/>
        <w:jc w:val="both"/>
        <w:rPr>
          <w:rFonts w:ascii="Times New Roman" w:hAnsi="Times New Roman" w:cs="Times New Roman"/>
          <w:b/>
          <w:iCs/>
          <w:color w:val="000000"/>
          <w:sz w:val="24"/>
          <w:szCs w:val="24"/>
        </w:rPr>
      </w:pPr>
    </w:p>
    <w:p w:rsidR="00FE5FDA" w:rsidRDefault="00FE5FDA" w:rsidP="00EF460A">
      <w:pPr>
        <w:spacing w:before="240" w:after="0" w:line="240" w:lineRule="auto"/>
        <w:ind w:firstLine="709"/>
        <w:contextualSpacing/>
        <w:jc w:val="both"/>
        <w:rPr>
          <w:rFonts w:ascii="Times New Roman" w:hAnsi="Times New Roman" w:cs="Times New Roman"/>
          <w:b/>
          <w:iCs/>
          <w:color w:val="000000"/>
          <w:sz w:val="24"/>
          <w:szCs w:val="24"/>
        </w:rPr>
      </w:pPr>
    </w:p>
    <w:p w:rsidR="00EF460A" w:rsidRPr="00380665" w:rsidRDefault="00EF460A" w:rsidP="00EF460A">
      <w:pPr>
        <w:spacing w:before="240" w:after="0" w:line="240" w:lineRule="auto"/>
        <w:ind w:firstLine="709"/>
        <w:contextualSpacing/>
        <w:jc w:val="both"/>
        <w:rPr>
          <w:rFonts w:ascii="Times New Roman" w:hAnsi="Times New Roman" w:cs="Times New Roman"/>
          <w:b/>
          <w:iCs/>
          <w:color w:val="000000"/>
          <w:sz w:val="24"/>
          <w:szCs w:val="24"/>
        </w:rPr>
      </w:pPr>
      <w:r w:rsidRPr="00380665">
        <w:rPr>
          <w:rFonts w:ascii="Times New Roman" w:hAnsi="Times New Roman" w:cs="Times New Roman"/>
          <w:b/>
          <w:iCs/>
          <w:color w:val="000000"/>
          <w:sz w:val="24"/>
          <w:szCs w:val="24"/>
        </w:rPr>
        <w:lastRenderedPageBreak/>
        <w:t>Модуль «Классное руководство»</w:t>
      </w:r>
    </w:p>
    <w:p w:rsidR="00EF460A" w:rsidRPr="00380665" w:rsidRDefault="00EF460A" w:rsidP="00EF460A">
      <w:pPr>
        <w:pStyle w:val="afc"/>
        <w:spacing w:after="0" w:line="240" w:lineRule="auto"/>
        <w:ind w:left="0"/>
        <w:contextualSpacing/>
        <w:rPr>
          <w:sz w:val="24"/>
          <w:szCs w:val="24"/>
        </w:rPr>
      </w:pPr>
      <w:r w:rsidRPr="00380665">
        <w:rPr>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F460A" w:rsidRPr="00380665" w:rsidRDefault="00EF460A" w:rsidP="00EF460A">
      <w:pPr>
        <w:pStyle w:val="afc"/>
        <w:spacing w:after="0" w:line="240" w:lineRule="auto"/>
        <w:ind w:left="0"/>
        <w:contextualSpacing/>
        <w:rPr>
          <w:sz w:val="24"/>
          <w:szCs w:val="24"/>
        </w:rPr>
      </w:pPr>
      <w:r w:rsidRPr="00380665">
        <w:rPr>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EF460A" w:rsidRPr="00380665" w:rsidRDefault="00EF460A" w:rsidP="00EF460A">
      <w:pPr>
        <w:pStyle w:val="afc"/>
        <w:spacing w:after="0" w:line="240" w:lineRule="auto"/>
        <w:ind w:left="0"/>
        <w:contextualSpacing/>
        <w:rPr>
          <w:sz w:val="24"/>
          <w:szCs w:val="24"/>
        </w:rPr>
      </w:pPr>
      <w:r w:rsidRPr="00380665">
        <w:rPr>
          <w:sz w:val="24"/>
          <w:szCs w:val="24"/>
        </w:rPr>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EF460A" w:rsidRPr="00380665" w:rsidRDefault="00EF460A" w:rsidP="00EF460A">
      <w:pPr>
        <w:pStyle w:val="afc"/>
        <w:spacing w:after="0" w:line="240" w:lineRule="auto"/>
        <w:ind w:left="0"/>
        <w:contextualSpacing/>
        <w:rPr>
          <w:sz w:val="24"/>
          <w:szCs w:val="24"/>
        </w:rPr>
      </w:pPr>
      <w:r w:rsidRPr="00380665">
        <w:rPr>
          <w:sz w:val="24"/>
          <w:szCs w:val="24"/>
        </w:rPr>
        <w:t>Формированию и сплочению коллектива класса способствуют следующие дела, акции, события, проекты, занятия:</w:t>
      </w:r>
    </w:p>
    <w:p w:rsidR="00EF460A" w:rsidRPr="00380665" w:rsidRDefault="00EF460A" w:rsidP="004B74DE">
      <w:pPr>
        <w:pStyle w:val="afc"/>
        <w:numPr>
          <w:ilvl w:val="0"/>
          <w:numId w:val="83"/>
        </w:numPr>
        <w:suppressAutoHyphens w:val="0"/>
        <w:spacing w:after="0" w:line="240" w:lineRule="auto"/>
        <w:ind w:left="0" w:firstLine="357"/>
        <w:contextualSpacing/>
        <w:rPr>
          <w:sz w:val="24"/>
          <w:szCs w:val="24"/>
        </w:rPr>
      </w:pPr>
      <w:r w:rsidRPr="00380665">
        <w:rPr>
          <w:sz w:val="24"/>
          <w:szCs w:val="24"/>
        </w:rPr>
        <w:t xml:space="preserve">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EF460A" w:rsidRPr="00380665" w:rsidRDefault="00EF460A" w:rsidP="004B74DE">
      <w:pPr>
        <w:pStyle w:val="afc"/>
        <w:numPr>
          <w:ilvl w:val="0"/>
          <w:numId w:val="83"/>
        </w:numPr>
        <w:suppressAutoHyphens w:val="0"/>
        <w:spacing w:after="0" w:line="240" w:lineRule="auto"/>
        <w:ind w:left="0" w:firstLine="357"/>
        <w:contextualSpacing/>
        <w:rPr>
          <w:sz w:val="24"/>
          <w:szCs w:val="24"/>
        </w:rPr>
      </w:pPr>
      <w:r w:rsidRPr="00380665">
        <w:rPr>
          <w:sz w:val="24"/>
          <w:szCs w:val="24"/>
        </w:rPr>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подготовке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EF460A" w:rsidRPr="00380665" w:rsidRDefault="00EF460A" w:rsidP="00EF460A">
      <w:pPr>
        <w:pStyle w:val="afc"/>
        <w:spacing w:after="0" w:line="240" w:lineRule="auto"/>
        <w:ind w:left="0"/>
        <w:contextualSpacing/>
        <w:rPr>
          <w:sz w:val="24"/>
          <w:szCs w:val="24"/>
        </w:rPr>
      </w:pPr>
      <w:r w:rsidRPr="00380665">
        <w:rPr>
          <w:sz w:val="24"/>
          <w:szCs w:val="24"/>
        </w:rPr>
        <w:t>Немаловажное значение имеет:</w:t>
      </w:r>
    </w:p>
    <w:p w:rsidR="00EF460A" w:rsidRPr="00380665" w:rsidRDefault="00EF460A" w:rsidP="004B74DE">
      <w:pPr>
        <w:pStyle w:val="afc"/>
        <w:numPr>
          <w:ilvl w:val="0"/>
          <w:numId w:val="84"/>
        </w:numPr>
        <w:suppressAutoHyphens w:val="0"/>
        <w:spacing w:after="0" w:line="240" w:lineRule="auto"/>
        <w:ind w:left="0" w:firstLine="357"/>
        <w:contextualSpacing/>
        <w:rPr>
          <w:sz w:val="24"/>
          <w:szCs w:val="24"/>
        </w:rPr>
      </w:pPr>
      <w:r w:rsidRPr="00380665">
        <w:rPr>
          <w:sz w:val="24"/>
          <w:szCs w:val="24"/>
        </w:rPr>
        <w:t>формирование  традиций  в  классном  коллективе:  «День именинника», ежегодный поход «День Здоровья», классные и общешкольные концерты для мам, бабушек, пап и т.п.;</w:t>
      </w:r>
    </w:p>
    <w:p w:rsidR="00EF460A" w:rsidRPr="00380665" w:rsidRDefault="00EF460A" w:rsidP="004B74DE">
      <w:pPr>
        <w:pStyle w:val="afc"/>
        <w:numPr>
          <w:ilvl w:val="0"/>
          <w:numId w:val="84"/>
        </w:numPr>
        <w:suppressAutoHyphens w:val="0"/>
        <w:spacing w:after="0" w:line="240" w:lineRule="auto"/>
        <w:ind w:left="0" w:firstLine="357"/>
        <w:contextualSpacing/>
        <w:rPr>
          <w:sz w:val="24"/>
          <w:szCs w:val="24"/>
        </w:rPr>
      </w:pPr>
      <w:r w:rsidRPr="00380665">
        <w:rPr>
          <w:sz w:val="24"/>
          <w:szCs w:val="24"/>
        </w:rPr>
        <w:t>становление позитивных отношений с другими классными коллективами (через подготовку и проведение ключевого общешкольного дела среди классов);</w:t>
      </w:r>
    </w:p>
    <w:p w:rsidR="00EF460A" w:rsidRPr="00380665" w:rsidRDefault="00EF460A" w:rsidP="004B74DE">
      <w:pPr>
        <w:pStyle w:val="afc"/>
        <w:numPr>
          <w:ilvl w:val="0"/>
          <w:numId w:val="84"/>
        </w:numPr>
        <w:suppressAutoHyphens w:val="0"/>
        <w:spacing w:after="0" w:line="240" w:lineRule="auto"/>
        <w:ind w:left="0" w:firstLine="357"/>
        <w:contextualSpacing/>
        <w:rPr>
          <w:sz w:val="24"/>
          <w:szCs w:val="24"/>
        </w:rPr>
      </w:pPr>
      <w:r w:rsidRPr="00380665">
        <w:rPr>
          <w:sz w:val="24"/>
          <w:szCs w:val="24"/>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EF460A" w:rsidRPr="00380665" w:rsidRDefault="00EF460A" w:rsidP="004B74DE">
      <w:pPr>
        <w:pStyle w:val="afc"/>
        <w:numPr>
          <w:ilvl w:val="0"/>
          <w:numId w:val="84"/>
        </w:numPr>
        <w:suppressAutoHyphens w:val="0"/>
        <w:spacing w:after="0" w:line="240" w:lineRule="auto"/>
        <w:ind w:left="0" w:firstLine="357"/>
        <w:contextualSpacing/>
        <w:rPr>
          <w:sz w:val="24"/>
          <w:szCs w:val="24"/>
        </w:rPr>
      </w:pPr>
      <w:r w:rsidRPr="00380665">
        <w:rPr>
          <w:sz w:val="24"/>
          <w:szCs w:val="24"/>
        </w:rPr>
        <w:t xml:space="preserve">создание ситуации выбора и успеха. </w:t>
      </w:r>
    </w:p>
    <w:p w:rsidR="00EF460A" w:rsidRPr="00380665" w:rsidRDefault="00EF460A" w:rsidP="00EF460A">
      <w:pPr>
        <w:pStyle w:val="afc"/>
        <w:spacing w:after="0" w:line="240" w:lineRule="auto"/>
        <w:ind w:left="0"/>
        <w:contextualSpacing/>
        <w:rPr>
          <w:sz w:val="24"/>
          <w:szCs w:val="24"/>
        </w:rPr>
      </w:pPr>
      <w:r w:rsidRPr="00380665">
        <w:rPr>
          <w:sz w:val="24"/>
          <w:szCs w:val="24"/>
        </w:rPr>
        <w:t>Формированию и развитию коллектива класса способствуют:</w:t>
      </w:r>
    </w:p>
    <w:p w:rsidR="00EF460A" w:rsidRPr="00380665" w:rsidRDefault="00EF460A" w:rsidP="004B74DE">
      <w:pPr>
        <w:pStyle w:val="afc"/>
        <w:numPr>
          <w:ilvl w:val="0"/>
          <w:numId w:val="85"/>
        </w:numPr>
        <w:suppressAutoHyphens w:val="0"/>
        <w:spacing w:after="0" w:line="240" w:lineRule="auto"/>
        <w:ind w:left="0" w:firstLine="357"/>
        <w:contextualSpacing/>
        <w:rPr>
          <w:sz w:val="24"/>
          <w:szCs w:val="24"/>
        </w:rPr>
      </w:pPr>
      <w:r w:rsidRPr="00380665">
        <w:rPr>
          <w:sz w:val="24"/>
          <w:szCs w:val="24"/>
        </w:rPr>
        <w:t xml:space="preserve">составление социального паспорта класса </w:t>
      </w:r>
    </w:p>
    <w:p w:rsidR="00EF460A" w:rsidRPr="00380665" w:rsidRDefault="00EF460A" w:rsidP="004B74DE">
      <w:pPr>
        <w:pStyle w:val="afc"/>
        <w:numPr>
          <w:ilvl w:val="0"/>
          <w:numId w:val="85"/>
        </w:numPr>
        <w:suppressAutoHyphens w:val="0"/>
        <w:spacing w:after="0" w:line="240" w:lineRule="auto"/>
        <w:ind w:left="0" w:firstLine="357"/>
        <w:contextualSpacing/>
        <w:rPr>
          <w:sz w:val="24"/>
          <w:szCs w:val="24"/>
        </w:rPr>
      </w:pPr>
      <w:r w:rsidRPr="00380665">
        <w:rPr>
          <w:sz w:val="24"/>
          <w:szCs w:val="24"/>
        </w:rPr>
        <w:t xml:space="preserve"> изучение учащихся класса (потребности, интересы, склонности и другие личностные характеристики членов классного коллектива), </w:t>
      </w:r>
    </w:p>
    <w:p w:rsidR="00EF460A" w:rsidRPr="00380665" w:rsidRDefault="00EF460A" w:rsidP="004B74DE">
      <w:pPr>
        <w:pStyle w:val="afc"/>
        <w:numPr>
          <w:ilvl w:val="0"/>
          <w:numId w:val="85"/>
        </w:numPr>
        <w:suppressAutoHyphens w:val="0"/>
        <w:spacing w:after="0" w:line="240" w:lineRule="auto"/>
        <w:ind w:left="0" w:firstLine="357"/>
        <w:contextualSpacing/>
        <w:rPr>
          <w:sz w:val="24"/>
          <w:szCs w:val="24"/>
        </w:rPr>
      </w:pPr>
      <w:r w:rsidRPr="00380665">
        <w:rPr>
          <w:sz w:val="24"/>
          <w:szCs w:val="24"/>
        </w:rPr>
        <w:t xml:space="preserve">составление карты интересов и увлечений обучающихся; </w:t>
      </w:r>
    </w:p>
    <w:p w:rsidR="00EF460A" w:rsidRPr="00380665" w:rsidRDefault="00EF460A" w:rsidP="004B74DE">
      <w:pPr>
        <w:pStyle w:val="afc"/>
        <w:numPr>
          <w:ilvl w:val="0"/>
          <w:numId w:val="85"/>
        </w:numPr>
        <w:suppressAutoHyphens w:val="0"/>
        <w:spacing w:after="0" w:line="240" w:lineRule="auto"/>
        <w:ind w:left="0" w:firstLine="357"/>
        <w:contextualSpacing/>
        <w:rPr>
          <w:sz w:val="24"/>
          <w:szCs w:val="24"/>
        </w:rPr>
      </w:pPr>
      <w:r w:rsidRPr="00380665">
        <w:rPr>
          <w:sz w:val="24"/>
          <w:szCs w:val="24"/>
        </w:rPr>
        <w:t>деловая  игра «Выборы актива класса» на этапе коллективного планирования;</w:t>
      </w:r>
    </w:p>
    <w:p w:rsidR="00EF460A" w:rsidRPr="00380665" w:rsidRDefault="00EF460A" w:rsidP="004B74DE">
      <w:pPr>
        <w:pStyle w:val="afc"/>
        <w:numPr>
          <w:ilvl w:val="0"/>
          <w:numId w:val="85"/>
        </w:numPr>
        <w:suppressAutoHyphens w:val="0"/>
        <w:spacing w:after="0" w:line="240" w:lineRule="auto"/>
        <w:ind w:left="0" w:firstLine="357"/>
        <w:contextualSpacing/>
        <w:rPr>
          <w:sz w:val="24"/>
          <w:szCs w:val="24"/>
        </w:rPr>
      </w:pPr>
      <w:r w:rsidRPr="00380665">
        <w:rPr>
          <w:sz w:val="24"/>
          <w:szCs w:val="24"/>
        </w:rPr>
        <w:t>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«Лучший класс - 202</w:t>
      </w:r>
      <w:r w:rsidR="00FE5FDA">
        <w:rPr>
          <w:sz w:val="24"/>
          <w:szCs w:val="24"/>
        </w:rPr>
        <w:t>5</w:t>
      </w:r>
      <w:r w:rsidRPr="00380665">
        <w:rPr>
          <w:sz w:val="24"/>
          <w:szCs w:val="24"/>
        </w:rPr>
        <w:t>».</w:t>
      </w:r>
    </w:p>
    <w:p w:rsidR="00EF460A" w:rsidRPr="00380665" w:rsidRDefault="00EF460A" w:rsidP="00EF460A">
      <w:pPr>
        <w:pStyle w:val="afc"/>
        <w:spacing w:after="0" w:line="240" w:lineRule="auto"/>
        <w:ind w:left="0"/>
        <w:contextualSpacing/>
        <w:rPr>
          <w:sz w:val="24"/>
          <w:szCs w:val="24"/>
        </w:rPr>
      </w:pPr>
      <w:r w:rsidRPr="00380665">
        <w:rPr>
          <w:sz w:val="24"/>
          <w:szCs w:val="24"/>
        </w:rPr>
        <w:t xml:space="preserve">Классное руководство подразумевает и индивидуальную работу с обучающимися класса: </w:t>
      </w:r>
    </w:p>
    <w:p w:rsidR="00EF460A" w:rsidRPr="00380665" w:rsidRDefault="00EF460A" w:rsidP="004B74DE">
      <w:pPr>
        <w:pStyle w:val="afc"/>
        <w:numPr>
          <w:ilvl w:val="0"/>
          <w:numId w:val="86"/>
        </w:numPr>
        <w:suppressAutoHyphens w:val="0"/>
        <w:spacing w:after="0" w:line="240" w:lineRule="auto"/>
        <w:ind w:left="0" w:firstLine="357"/>
        <w:contextualSpacing/>
        <w:rPr>
          <w:sz w:val="24"/>
          <w:szCs w:val="24"/>
        </w:rPr>
      </w:pPr>
      <w:r w:rsidRPr="00380665">
        <w:rPr>
          <w:sz w:val="24"/>
          <w:szCs w:val="24"/>
        </w:rPr>
        <w:t>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EF460A" w:rsidRPr="00380665" w:rsidRDefault="00EF460A" w:rsidP="004B74DE">
      <w:pPr>
        <w:pStyle w:val="afc"/>
        <w:numPr>
          <w:ilvl w:val="0"/>
          <w:numId w:val="86"/>
        </w:numPr>
        <w:suppressAutoHyphens w:val="0"/>
        <w:spacing w:after="0" w:line="240" w:lineRule="auto"/>
        <w:ind w:left="0" w:firstLine="357"/>
        <w:contextualSpacing/>
        <w:rPr>
          <w:sz w:val="24"/>
          <w:szCs w:val="24"/>
        </w:rPr>
      </w:pPr>
      <w:r w:rsidRPr="00380665">
        <w:rPr>
          <w:sz w:val="24"/>
          <w:szCs w:val="24"/>
        </w:rPr>
        <w:t>с учащимися, находящимися в состоянии стресса и дискомфорта;</w:t>
      </w:r>
    </w:p>
    <w:p w:rsidR="00EF460A" w:rsidRPr="00380665" w:rsidRDefault="00EF460A" w:rsidP="004B74DE">
      <w:pPr>
        <w:pStyle w:val="afc"/>
        <w:numPr>
          <w:ilvl w:val="0"/>
          <w:numId w:val="86"/>
        </w:numPr>
        <w:suppressAutoHyphens w:val="0"/>
        <w:spacing w:after="0" w:line="240" w:lineRule="auto"/>
        <w:ind w:left="0" w:firstLine="357"/>
        <w:contextualSpacing/>
        <w:rPr>
          <w:sz w:val="24"/>
          <w:szCs w:val="24"/>
        </w:rPr>
      </w:pPr>
      <w:r w:rsidRPr="00380665">
        <w:rPr>
          <w:sz w:val="24"/>
          <w:szCs w:val="24"/>
        </w:rPr>
        <w:lastRenderedPageBreak/>
        <w:t xml:space="preserve">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EF460A" w:rsidRPr="00380665" w:rsidRDefault="00EF460A" w:rsidP="004B74DE">
      <w:pPr>
        <w:pStyle w:val="afc"/>
        <w:numPr>
          <w:ilvl w:val="0"/>
          <w:numId w:val="86"/>
        </w:numPr>
        <w:suppressAutoHyphens w:val="0"/>
        <w:spacing w:after="0" w:line="240" w:lineRule="auto"/>
        <w:ind w:left="0" w:firstLine="357"/>
        <w:contextualSpacing/>
        <w:rPr>
          <w:sz w:val="24"/>
          <w:szCs w:val="24"/>
        </w:rPr>
      </w:pPr>
      <w:r w:rsidRPr="00380665">
        <w:rPr>
          <w:sz w:val="24"/>
          <w:szCs w:val="24"/>
        </w:rPr>
        <w:t xml:space="preserve">заполнение с учащимися «портфолио» с занесением «личных достижений» учащихся класса; </w:t>
      </w:r>
    </w:p>
    <w:p w:rsidR="00EF460A" w:rsidRPr="00380665" w:rsidRDefault="00EF460A" w:rsidP="004B74DE">
      <w:pPr>
        <w:pStyle w:val="afc"/>
        <w:numPr>
          <w:ilvl w:val="0"/>
          <w:numId w:val="86"/>
        </w:numPr>
        <w:suppressAutoHyphens w:val="0"/>
        <w:spacing w:after="0" w:line="240" w:lineRule="auto"/>
        <w:ind w:left="0" w:firstLine="357"/>
        <w:contextualSpacing/>
        <w:rPr>
          <w:sz w:val="24"/>
          <w:szCs w:val="24"/>
        </w:rPr>
      </w:pPr>
      <w:r w:rsidRPr="00380665">
        <w:rPr>
          <w:sz w:val="24"/>
          <w:szCs w:val="24"/>
        </w:rPr>
        <w:t>участие в общешкольных конкурсах;</w:t>
      </w:r>
    </w:p>
    <w:p w:rsidR="00EF460A" w:rsidRPr="00380665" w:rsidRDefault="00EF460A" w:rsidP="004B74DE">
      <w:pPr>
        <w:pStyle w:val="afc"/>
        <w:numPr>
          <w:ilvl w:val="0"/>
          <w:numId w:val="86"/>
        </w:numPr>
        <w:suppressAutoHyphens w:val="0"/>
        <w:spacing w:after="0" w:line="240" w:lineRule="auto"/>
        <w:ind w:left="0" w:firstLine="357"/>
        <w:contextualSpacing/>
        <w:rPr>
          <w:sz w:val="24"/>
          <w:szCs w:val="24"/>
        </w:rPr>
      </w:pPr>
      <w:r w:rsidRPr="00380665">
        <w:rPr>
          <w:sz w:val="24"/>
          <w:szCs w:val="24"/>
        </w:rPr>
        <w:t>предложение (делегирование) ответственности за то или иное поручение;</w:t>
      </w:r>
    </w:p>
    <w:p w:rsidR="00EF460A" w:rsidRPr="00380665" w:rsidRDefault="00EF460A" w:rsidP="004B74DE">
      <w:pPr>
        <w:pStyle w:val="afc"/>
        <w:numPr>
          <w:ilvl w:val="0"/>
          <w:numId w:val="86"/>
        </w:numPr>
        <w:suppressAutoHyphens w:val="0"/>
        <w:spacing w:after="0" w:line="240" w:lineRule="auto"/>
        <w:ind w:left="0" w:firstLine="357"/>
        <w:contextualSpacing/>
        <w:rPr>
          <w:sz w:val="24"/>
          <w:szCs w:val="24"/>
        </w:rPr>
      </w:pPr>
      <w:r w:rsidRPr="00380665">
        <w:rPr>
          <w:sz w:val="24"/>
          <w:szCs w:val="24"/>
        </w:rPr>
        <w:t>вовлечение учащихся в социально значимую деятельность  в классе.</w:t>
      </w:r>
    </w:p>
    <w:p w:rsidR="00EF460A" w:rsidRPr="00380665" w:rsidRDefault="00EF460A" w:rsidP="00EF460A">
      <w:pPr>
        <w:pStyle w:val="afc"/>
        <w:spacing w:after="0" w:line="240" w:lineRule="auto"/>
        <w:ind w:left="0"/>
        <w:contextualSpacing/>
        <w:rPr>
          <w:sz w:val="24"/>
          <w:szCs w:val="24"/>
        </w:rPr>
      </w:pPr>
      <w:r w:rsidRPr="00380665">
        <w:rPr>
          <w:sz w:val="24"/>
          <w:szCs w:val="24"/>
        </w:rPr>
        <w:t xml:space="preserve">Классный руководитель работает в тесном сотрудничестве с учителями-предметниками. </w:t>
      </w:r>
    </w:p>
    <w:p w:rsidR="00EF460A" w:rsidRPr="00380665" w:rsidRDefault="00EF460A" w:rsidP="00EF460A">
      <w:pPr>
        <w:pStyle w:val="afc"/>
        <w:spacing w:after="0" w:line="240" w:lineRule="auto"/>
        <w:ind w:left="0"/>
        <w:contextualSpacing/>
        <w:rPr>
          <w:sz w:val="24"/>
          <w:szCs w:val="24"/>
        </w:rPr>
      </w:pPr>
    </w:p>
    <w:p w:rsidR="00EF460A" w:rsidRPr="00380665" w:rsidRDefault="00EF460A" w:rsidP="00EF460A">
      <w:pPr>
        <w:tabs>
          <w:tab w:val="left" w:pos="851"/>
        </w:tabs>
        <w:spacing w:after="0" w:line="240" w:lineRule="auto"/>
        <w:ind w:firstLine="709"/>
        <w:contextualSpacing/>
        <w:jc w:val="both"/>
        <w:rPr>
          <w:rFonts w:ascii="Times New Roman" w:hAnsi="Times New Roman" w:cs="Times New Roman"/>
          <w:b/>
          <w:sz w:val="24"/>
          <w:szCs w:val="24"/>
        </w:rPr>
      </w:pPr>
      <w:r w:rsidRPr="00380665">
        <w:rPr>
          <w:rFonts w:ascii="Times New Roman" w:hAnsi="Times New Roman" w:cs="Times New Roman"/>
          <w:b/>
          <w:color w:val="000000"/>
          <w:sz w:val="24"/>
          <w:szCs w:val="24"/>
        </w:rPr>
        <w:t xml:space="preserve">Модуль </w:t>
      </w:r>
      <w:r w:rsidRPr="00380665">
        <w:rPr>
          <w:rFonts w:ascii="Times New Roman" w:hAnsi="Times New Roman" w:cs="Times New Roman"/>
          <w:b/>
          <w:sz w:val="24"/>
          <w:szCs w:val="24"/>
        </w:rPr>
        <w:t>«Работа с родителями или их законными представителями»</w:t>
      </w:r>
    </w:p>
    <w:p w:rsidR="00EF460A" w:rsidRPr="00380665" w:rsidRDefault="00EF460A" w:rsidP="00EF460A">
      <w:pPr>
        <w:tabs>
          <w:tab w:val="left" w:pos="851"/>
        </w:tabs>
        <w:spacing w:after="0"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EF460A" w:rsidRPr="00380665" w:rsidRDefault="00EF460A" w:rsidP="00EF460A">
      <w:pPr>
        <w:tabs>
          <w:tab w:val="left" w:pos="851"/>
        </w:tabs>
        <w:spacing w:after="0"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EF460A" w:rsidRPr="00380665" w:rsidRDefault="00EF460A" w:rsidP="004B74DE">
      <w:pPr>
        <w:pStyle w:val="aa"/>
        <w:numPr>
          <w:ilvl w:val="0"/>
          <w:numId w:val="87"/>
        </w:numPr>
        <w:tabs>
          <w:tab w:val="left" w:pos="851"/>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t>выявление семей группы риска при обследовании материально-бытовых условий проживания обучающихся школы;</w:t>
      </w:r>
    </w:p>
    <w:p w:rsidR="00EF460A" w:rsidRPr="00380665" w:rsidRDefault="00EF460A" w:rsidP="004B74DE">
      <w:pPr>
        <w:pStyle w:val="aa"/>
        <w:numPr>
          <w:ilvl w:val="0"/>
          <w:numId w:val="87"/>
        </w:numPr>
        <w:tabs>
          <w:tab w:val="left" w:pos="851"/>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t>формирование банка данных семей;</w:t>
      </w:r>
    </w:p>
    <w:p w:rsidR="00EF460A" w:rsidRPr="00380665" w:rsidRDefault="00EF460A" w:rsidP="004B74DE">
      <w:pPr>
        <w:pStyle w:val="aa"/>
        <w:numPr>
          <w:ilvl w:val="0"/>
          <w:numId w:val="87"/>
        </w:numPr>
        <w:tabs>
          <w:tab w:val="left" w:pos="851"/>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t xml:space="preserve">индивидуальные беседы; </w:t>
      </w:r>
    </w:p>
    <w:p w:rsidR="00EF460A" w:rsidRPr="00380665" w:rsidRDefault="00EF460A" w:rsidP="004B74DE">
      <w:pPr>
        <w:pStyle w:val="aa"/>
        <w:numPr>
          <w:ilvl w:val="0"/>
          <w:numId w:val="87"/>
        </w:numPr>
        <w:tabs>
          <w:tab w:val="left" w:pos="851"/>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t xml:space="preserve">заседания школьного «Совета по профилактики»; </w:t>
      </w:r>
    </w:p>
    <w:p w:rsidR="00EF460A" w:rsidRPr="00380665" w:rsidRDefault="00EF460A" w:rsidP="004B74DE">
      <w:pPr>
        <w:pStyle w:val="aa"/>
        <w:numPr>
          <w:ilvl w:val="0"/>
          <w:numId w:val="87"/>
        </w:numPr>
        <w:tabs>
          <w:tab w:val="left" w:pos="851"/>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t>совещания при директоре;</w:t>
      </w:r>
    </w:p>
    <w:p w:rsidR="00EF460A" w:rsidRPr="00380665" w:rsidRDefault="00EF460A" w:rsidP="004B74DE">
      <w:pPr>
        <w:pStyle w:val="aa"/>
        <w:numPr>
          <w:ilvl w:val="0"/>
          <w:numId w:val="87"/>
        </w:numPr>
        <w:tabs>
          <w:tab w:val="left" w:pos="851"/>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t>совместные мероприятия с ТКДН и ЗП по Артинскому району и ПДН;</w:t>
      </w:r>
    </w:p>
    <w:p w:rsidR="00EF460A" w:rsidRPr="00380665" w:rsidRDefault="00EF460A" w:rsidP="00EF460A">
      <w:pPr>
        <w:tabs>
          <w:tab w:val="left" w:pos="851"/>
        </w:tabs>
        <w:spacing w:after="0"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День матери, День отца, мероприятия по профилактике вредных привычек, родительские лектории и т.д.</w:t>
      </w:r>
    </w:p>
    <w:p w:rsidR="00EF460A" w:rsidRPr="00380665" w:rsidRDefault="00EF460A" w:rsidP="00EF460A">
      <w:pPr>
        <w:tabs>
          <w:tab w:val="left" w:pos="851"/>
        </w:tabs>
        <w:spacing w:after="0"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EF460A" w:rsidRPr="00380665" w:rsidRDefault="00EF460A" w:rsidP="00EF460A">
      <w:pPr>
        <w:tabs>
          <w:tab w:val="left" w:pos="851"/>
        </w:tabs>
        <w:spacing w:after="0" w:line="240" w:lineRule="auto"/>
        <w:ind w:firstLine="709"/>
        <w:contextualSpacing/>
        <w:jc w:val="both"/>
        <w:rPr>
          <w:rStyle w:val="CharAttribute502"/>
          <w:rFonts w:eastAsia="№Е;Times New Roman"/>
          <w:sz w:val="24"/>
          <w:szCs w:val="24"/>
        </w:rPr>
      </w:pPr>
      <w:r w:rsidRPr="00380665">
        <w:rPr>
          <w:rFonts w:ascii="Times New Roman" w:hAnsi="Times New Roman" w:cs="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r w:rsidRPr="00380665">
        <w:rPr>
          <w:rStyle w:val="CharAttribute502"/>
          <w:rFonts w:eastAsia="№Е;Times New Roman"/>
          <w:sz w:val="24"/>
          <w:szCs w:val="24"/>
        </w:rPr>
        <w:t xml:space="preserve"> </w:t>
      </w:r>
    </w:p>
    <w:p w:rsidR="00EF460A" w:rsidRPr="00380665" w:rsidRDefault="00EF460A" w:rsidP="00EF460A">
      <w:pPr>
        <w:pStyle w:val="ParaAttribute38"/>
        <w:ind w:right="0" w:firstLine="709"/>
        <w:contextualSpacing/>
        <w:rPr>
          <w:sz w:val="24"/>
          <w:szCs w:val="24"/>
        </w:rPr>
      </w:pPr>
      <w:r w:rsidRPr="00380665">
        <w:rPr>
          <w:rStyle w:val="CharAttribute502"/>
          <w:rFonts w:eastAsia="№Е;Times New Roman"/>
          <w:b/>
          <w:sz w:val="24"/>
          <w:szCs w:val="24"/>
        </w:rPr>
        <w:t xml:space="preserve">На групповом уровне: </w:t>
      </w:r>
    </w:p>
    <w:p w:rsidR="00EF460A" w:rsidRPr="00380665" w:rsidRDefault="00EF460A" w:rsidP="004B74DE">
      <w:pPr>
        <w:pStyle w:val="aa"/>
        <w:numPr>
          <w:ilvl w:val="0"/>
          <w:numId w:val="88"/>
        </w:numPr>
        <w:tabs>
          <w:tab w:val="left" w:pos="851"/>
          <w:tab w:val="left" w:pos="1310"/>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t>общешкольный родительский комитет, участвующий в управлении школой и решении вопросов воспитания и социализации их детей;</w:t>
      </w:r>
    </w:p>
    <w:p w:rsidR="00EF460A" w:rsidRPr="00380665" w:rsidRDefault="00EF460A" w:rsidP="004B74DE">
      <w:pPr>
        <w:pStyle w:val="aa"/>
        <w:numPr>
          <w:ilvl w:val="0"/>
          <w:numId w:val="88"/>
        </w:numPr>
        <w:tabs>
          <w:tab w:val="left" w:pos="851"/>
          <w:tab w:val="left" w:pos="1310"/>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EF460A" w:rsidRPr="00380665" w:rsidRDefault="00EF460A" w:rsidP="004B74DE">
      <w:pPr>
        <w:pStyle w:val="aa"/>
        <w:numPr>
          <w:ilvl w:val="0"/>
          <w:numId w:val="88"/>
        </w:numPr>
        <w:tabs>
          <w:tab w:val="left" w:pos="851"/>
          <w:tab w:val="left" w:pos="1310"/>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EF460A" w:rsidRPr="00380665" w:rsidRDefault="00EF460A" w:rsidP="004B74DE">
      <w:pPr>
        <w:pStyle w:val="aa"/>
        <w:numPr>
          <w:ilvl w:val="0"/>
          <w:numId w:val="88"/>
        </w:numPr>
        <w:tabs>
          <w:tab w:val="left" w:pos="851"/>
          <w:tab w:val="left" w:pos="1310"/>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t xml:space="preserve">взаимодействие с родителями посредством школьного сайта и офицальной страницы в социальной сети ВК: размещается  информация, предусматривающая ознакомление родителей, школьные новости. </w:t>
      </w:r>
    </w:p>
    <w:p w:rsidR="00EF460A" w:rsidRPr="00380665" w:rsidRDefault="00EF460A" w:rsidP="00EF460A">
      <w:pPr>
        <w:pStyle w:val="aa"/>
        <w:shd w:val="clear" w:color="auto" w:fill="FFFFFF"/>
        <w:tabs>
          <w:tab w:val="left" w:pos="993"/>
          <w:tab w:val="left" w:pos="1310"/>
        </w:tabs>
        <w:spacing w:after="0" w:line="240" w:lineRule="auto"/>
        <w:ind w:left="0" w:firstLine="709"/>
        <w:jc w:val="both"/>
        <w:rPr>
          <w:rFonts w:ascii="Times New Roman" w:hAnsi="Times New Roman" w:cs="Times New Roman"/>
          <w:b/>
          <w:i/>
          <w:sz w:val="24"/>
          <w:szCs w:val="24"/>
        </w:rPr>
      </w:pPr>
      <w:r w:rsidRPr="00380665">
        <w:rPr>
          <w:rFonts w:ascii="Times New Roman" w:hAnsi="Times New Roman" w:cs="Times New Roman"/>
          <w:b/>
          <w:i/>
          <w:sz w:val="24"/>
          <w:szCs w:val="24"/>
        </w:rPr>
        <w:t>На индивидуальном уровне:</w:t>
      </w:r>
    </w:p>
    <w:p w:rsidR="00EF460A" w:rsidRPr="00380665" w:rsidRDefault="00EF460A" w:rsidP="004B74DE">
      <w:pPr>
        <w:pStyle w:val="aa"/>
        <w:numPr>
          <w:ilvl w:val="0"/>
          <w:numId w:val="88"/>
        </w:numPr>
        <w:tabs>
          <w:tab w:val="left" w:pos="851"/>
          <w:tab w:val="left" w:pos="1310"/>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t>обращение к специалистам по запросу родителей для решения острых конфликтных ситуаций;</w:t>
      </w:r>
    </w:p>
    <w:p w:rsidR="00EF460A" w:rsidRPr="00380665" w:rsidRDefault="00EF460A" w:rsidP="004B74DE">
      <w:pPr>
        <w:pStyle w:val="aa"/>
        <w:numPr>
          <w:ilvl w:val="0"/>
          <w:numId w:val="88"/>
        </w:numPr>
        <w:tabs>
          <w:tab w:val="left" w:pos="851"/>
          <w:tab w:val="left" w:pos="1310"/>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F460A" w:rsidRPr="00380665" w:rsidRDefault="00EF460A" w:rsidP="004B74DE">
      <w:pPr>
        <w:pStyle w:val="aa"/>
        <w:numPr>
          <w:ilvl w:val="0"/>
          <w:numId w:val="88"/>
        </w:numPr>
        <w:tabs>
          <w:tab w:val="left" w:pos="851"/>
          <w:tab w:val="left" w:pos="1310"/>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EF460A" w:rsidRPr="00380665" w:rsidRDefault="00EF460A" w:rsidP="004B74DE">
      <w:pPr>
        <w:pStyle w:val="aa"/>
        <w:numPr>
          <w:ilvl w:val="0"/>
          <w:numId w:val="88"/>
        </w:numPr>
        <w:tabs>
          <w:tab w:val="left" w:pos="851"/>
          <w:tab w:val="left" w:pos="1310"/>
        </w:tabs>
        <w:spacing w:after="0" w:line="240" w:lineRule="auto"/>
        <w:ind w:left="0" w:firstLine="357"/>
        <w:jc w:val="both"/>
        <w:rPr>
          <w:rFonts w:ascii="Times New Roman" w:hAnsi="Times New Roman" w:cs="Times New Roman"/>
          <w:sz w:val="24"/>
          <w:szCs w:val="24"/>
        </w:rPr>
      </w:pPr>
      <w:r w:rsidRPr="00380665">
        <w:rPr>
          <w:rFonts w:ascii="Times New Roman" w:hAnsi="Times New Roman" w:cs="Times New Roman"/>
          <w:sz w:val="24"/>
          <w:szCs w:val="24"/>
        </w:rPr>
        <w:t>индивидуальное консультирование с целью координации воспитательных усилий педагогов и родителей.</w:t>
      </w:r>
    </w:p>
    <w:p w:rsidR="00EF460A" w:rsidRPr="00380665" w:rsidRDefault="00EF460A" w:rsidP="00EF460A">
      <w:pPr>
        <w:spacing w:after="0"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b/>
          <w:color w:val="000000"/>
          <w:sz w:val="24"/>
          <w:szCs w:val="24"/>
        </w:rPr>
        <w:t>Модуль «Внеурочная деятельность»</w:t>
      </w:r>
    </w:p>
    <w:p w:rsidR="004B74DE" w:rsidRPr="004B74DE" w:rsidRDefault="004B74DE" w:rsidP="004B74DE">
      <w:pPr>
        <w:pStyle w:val="aa"/>
        <w:tabs>
          <w:tab w:val="left" w:pos="851"/>
          <w:tab w:val="left" w:pos="1310"/>
        </w:tabs>
        <w:spacing w:line="240" w:lineRule="auto"/>
        <w:ind w:left="0" w:firstLine="709"/>
        <w:rPr>
          <w:rFonts w:ascii="Times New Roman" w:hAnsi="Times New Roman" w:cs="Times New Roman"/>
          <w:sz w:val="24"/>
          <w:szCs w:val="20"/>
        </w:rPr>
      </w:pPr>
      <w:r w:rsidRPr="004B74DE">
        <w:rPr>
          <w:rFonts w:ascii="Times New Roman" w:hAnsi="Times New Roman" w:cs="Times New Roman"/>
          <w:sz w:val="24"/>
          <w:szCs w:val="2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4B74DE" w:rsidRPr="004B74DE" w:rsidRDefault="004B74DE" w:rsidP="004B74DE">
      <w:pPr>
        <w:pStyle w:val="aa"/>
        <w:tabs>
          <w:tab w:val="left" w:pos="851"/>
          <w:tab w:val="left" w:pos="1310"/>
        </w:tabs>
        <w:spacing w:line="240" w:lineRule="auto"/>
        <w:ind w:left="0" w:firstLine="709"/>
        <w:rPr>
          <w:rFonts w:ascii="Times New Roman" w:hAnsi="Times New Roman" w:cs="Times New Roman"/>
          <w:sz w:val="24"/>
          <w:szCs w:val="20"/>
        </w:rPr>
      </w:pPr>
      <w:r w:rsidRPr="004B74DE">
        <w:rPr>
          <w:rFonts w:ascii="Times New Roman" w:hAnsi="Times New Roman" w:cs="Times New Roman"/>
          <w:sz w:val="24"/>
          <w:szCs w:val="20"/>
        </w:rPr>
        <w:t xml:space="preserve"> • курсы, занятия патриотической, гражданско-патриотической, военно-патриотической, краеведческой, историкокультурной направленности: «Разговоры о важном», «Дружина юных пожарных», «Юные инспекторы дорожного движения»;</w:t>
      </w:r>
    </w:p>
    <w:p w:rsidR="004B74DE" w:rsidRPr="004B74DE" w:rsidRDefault="004B74DE" w:rsidP="004B74DE">
      <w:pPr>
        <w:pStyle w:val="aa"/>
        <w:tabs>
          <w:tab w:val="left" w:pos="851"/>
          <w:tab w:val="left" w:pos="1310"/>
        </w:tabs>
        <w:spacing w:line="240" w:lineRule="auto"/>
        <w:ind w:left="0" w:firstLine="709"/>
        <w:rPr>
          <w:rFonts w:ascii="Times New Roman" w:hAnsi="Times New Roman" w:cs="Times New Roman"/>
          <w:sz w:val="24"/>
          <w:szCs w:val="20"/>
        </w:rPr>
      </w:pPr>
      <w:r w:rsidRPr="004B74DE">
        <w:rPr>
          <w:rFonts w:ascii="Times New Roman" w:hAnsi="Times New Roman" w:cs="Times New Roman"/>
          <w:sz w:val="24"/>
          <w:szCs w:val="20"/>
        </w:rPr>
        <w:t>• курсы, занятия духовно-нравственной направленности по основам духовно-нравственной культуры народов России, духовно-историческому краеведению: «Юный краевед»;</w:t>
      </w:r>
    </w:p>
    <w:p w:rsidR="004B74DE" w:rsidRPr="004B74DE" w:rsidRDefault="004B74DE" w:rsidP="004B74DE">
      <w:pPr>
        <w:pStyle w:val="aa"/>
        <w:tabs>
          <w:tab w:val="left" w:pos="851"/>
          <w:tab w:val="left" w:pos="1310"/>
        </w:tabs>
        <w:spacing w:line="240" w:lineRule="auto"/>
        <w:ind w:left="0" w:firstLine="709"/>
        <w:rPr>
          <w:rFonts w:ascii="Times New Roman" w:hAnsi="Times New Roman" w:cs="Times New Roman"/>
          <w:sz w:val="24"/>
          <w:szCs w:val="20"/>
        </w:rPr>
      </w:pPr>
      <w:r w:rsidRPr="004B74DE">
        <w:rPr>
          <w:rFonts w:ascii="Times New Roman" w:hAnsi="Times New Roman" w:cs="Times New Roman"/>
          <w:sz w:val="24"/>
          <w:szCs w:val="20"/>
        </w:rPr>
        <w:t>• курсы, занятия познавательной, научной, исследовательской, просветительской направленности: «Читательская грамотность», «Умники и умницы», «Математика вокруг нас»;</w:t>
      </w:r>
    </w:p>
    <w:p w:rsidR="004B74DE" w:rsidRPr="00741AE3" w:rsidRDefault="004B74DE" w:rsidP="004B74DE">
      <w:pPr>
        <w:pStyle w:val="aa"/>
        <w:tabs>
          <w:tab w:val="left" w:pos="851"/>
          <w:tab w:val="left" w:pos="1310"/>
        </w:tabs>
        <w:spacing w:line="240" w:lineRule="auto"/>
        <w:ind w:left="0" w:firstLine="709"/>
        <w:rPr>
          <w:sz w:val="24"/>
          <w:szCs w:val="20"/>
        </w:rPr>
      </w:pPr>
      <w:r w:rsidRPr="004B74DE">
        <w:rPr>
          <w:rFonts w:ascii="Times New Roman" w:hAnsi="Times New Roman" w:cs="Times New Roman"/>
          <w:sz w:val="24"/>
          <w:szCs w:val="20"/>
        </w:rPr>
        <w:t>• курсы, занятия в области искусств, художественного творчества разных видов и жанров: «Студия журналистики».</w:t>
      </w:r>
    </w:p>
    <w:p w:rsidR="00EF460A" w:rsidRPr="00380665" w:rsidRDefault="00EF460A" w:rsidP="00EF460A">
      <w:pPr>
        <w:spacing w:after="0" w:line="240" w:lineRule="auto"/>
        <w:ind w:firstLine="709"/>
        <w:contextualSpacing/>
        <w:jc w:val="both"/>
        <w:rPr>
          <w:rFonts w:ascii="Times New Roman" w:hAnsi="Times New Roman" w:cs="Times New Roman"/>
          <w:b/>
          <w:iCs/>
          <w:color w:val="000000"/>
          <w:sz w:val="24"/>
          <w:szCs w:val="24"/>
        </w:rPr>
      </w:pPr>
      <w:r w:rsidRPr="00380665">
        <w:rPr>
          <w:rFonts w:ascii="Times New Roman" w:hAnsi="Times New Roman" w:cs="Times New Roman"/>
          <w:b/>
          <w:iCs/>
          <w:color w:val="000000"/>
          <w:sz w:val="24"/>
          <w:szCs w:val="24"/>
        </w:rPr>
        <w:t>Модуль «Ключевые школьные дела»</w:t>
      </w:r>
    </w:p>
    <w:p w:rsidR="00EF460A" w:rsidRPr="00380665" w:rsidRDefault="00EF460A" w:rsidP="00EF460A">
      <w:pPr>
        <w:spacing w:after="0"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color w:val="000000"/>
          <w:sz w:val="24"/>
          <w:szCs w:val="24"/>
        </w:rPr>
        <w:t xml:space="preserve">Ключевые дела – это главные традиционные общешкольные дела, в которых принимает участие большая часть учеников школы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380665">
        <w:rPr>
          <w:rFonts w:ascii="Times New Roman" w:hAnsi="Times New Roman" w:cs="Times New Roman"/>
          <w:sz w:val="24"/>
          <w:szCs w:val="24"/>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EF460A" w:rsidRPr="00380665" w:rsidRDefault="00EF460A" w:rsidP="00EF460A">
      <w:pPr>
        <w:pStyle w:val="af8"/>
        <w:spacing w:after="0"/>
        <w:ind w:firstLine="709"/>
        <w:contextualSpacing/>
        <w:jc w:val="both"/>
        <w:rPr>
          <w:b/>
          <w:i/>
          <w:color w:val="000000"/>
        </w:rPr>
      </w:pPr>
      <w:r w:rsidRPr="00380665">
        <w:rPr>
          <w:b/>
          <w:i/>
          <w:color w:val="000000"/>
        </w:rPr>
        <w:t>На внешкольном уровне:</w:t>
      </w:r>
    </w:p>
    <w:p w:rsidR="00EF460A" w:rsidRPr="00380665" w:rsidRDefault="00EF460A" w:rsidP="00EF460A">
      <w:pPr>
        <w:pStyle w:val="af8"/>
        <w:spacing w:after="0"/>
        <w:ind w:firstLine="709"/>
        <w:contextualSpacing/>
        <w:jc w:val="both"/>
        <w:rPr>
          <w:color w:val="000000"/>
        </w:rPr>
      </w:pPr>
      <w:r w:rsidRPr="00380665">
        <w:rPr>
          <w:b/>
          <w:color w:val="000000"/>
        </w:rPr>
        <w:t>социальные проекты</w:t>
      </w:r>
      <w:r w:rsidRPr="00380665">
        <w:rPr>
          <w:color w:val="000000"/>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акции «10000 Добрых дел», «Георгиевская лента», «Бессмертный полк», «Сад Победы»: </w:t>
      </w:r>
      <w:r w:rsidRPr="00380665">
        <w:t>проводимые для жителей села,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Кросс Нации, Лыжные гонки, спортивный праздник «Папа, мама, я – спортивная семья».</w:t>
      </w:r>
    </w:p>
    <w:p w:rsidR="00EF460A" w:rsidRPr="00380665" w:rsidRDefault="00EF460A" w:rsidP="00EF460A">
      <w:pPr>
        <w:pStyle w:val="af8"/>
        <w:spacing w:after="0"/>
        <w:ind w:firstLine="709"/>
        <w:contextualSpacing/>
        <w:jc w:val="both"/>
        <w:rPr>
          <w:color w:val="000000"/>
        </w:rPr>
      </w:pPr>
      <w:r w:rsidRPr="00380665">
        <w:rPr>
          <w:b/>
          <w:bCs/>
          <w:i/>
          <w:iCs/>
          <w:color w:val="000000"/>
        </w:rPr>
        <w:t>На школьном уровне:</w:t>
      </w:r>
    </w:p>
    <w:p w:rsidR="00EF460A" w:rsidRPr="00380665" w:rsidRDefault="00EF460A" w:rsidP="00EF460A">
      <w:pPr>
        <w:pStyle w:val="af8"/>
        <w:spacing w:after="0"/>
        <w:ind w:firstLine="709"/>
        <w:contextualSpacing/>
        <w:jc w:val="both"/>
      </w:pPr>
      <w:r w:rsidRPr="00380665">
        <w:rPr>
          <w:b/>
          <w:bCs/>
        </w:rPr>
        <w:t xml:space="preserve">общешкольные праздники </w:t>
      </w:r>
      <w:r w:rsidRPr="00380665">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EF460A" w:rsidRPr="00380665" w:rsidRDefault="00EF460A" w:rsidP="004B74DE">
      <w:pPr>
        <w:pStyle w:val="af8"/>
        <w:numPr>
          <w:ilvl w:val="0"/>
          <w:numId w:val="89"/>
        </w:numPr>
        <w:suppressAutoHyphens/>
        <w:spacing w:after="0" w:line="240" w:lineRule="auto"/>
        <w:ind w:left="0" w:firstLine="357"/>
        <w:contextualSpacing/>
        <w:jc w:val="both"/>
      </w:pPr>
      <w:r w:rsidRPr="00380665">
        <w:rPr>
          <w:b/>
          <w:bCs/>
          <w:color w:val="000000"/>
        </w:rPr>
        <w:t>День Знаний</w:t>
      </w:r>
      <w:r w:rsidRPr="00380665">
        <w:rPr>
          <w:color w:val="000000"/>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EF460A" w:rsidRPr="00380665" w:rsidRDefault="00EF460A" w:rsidP="004B74DE">
      <w:pPr>
        <w:pStyle w:val="af8"/>
        <w:numPr>
          <w:ilvl w:val="0"/>
          <w:numId w:val="89"/>
        </w:numPr>
        <w:suppressAutoHyphens/>
        <w:spacing w:after="0" w:line="240" w:lineRule="auto"/>
        <w:ind w:left="0" w:firstLine="357"/>
        <w:contextualSpacing/>
        <w:jc w:val="both"/>
      </w:pPr>
      <w:r w:rsidRPr="00380665">
        <w:rPr>
          <w:b/>
          <w:bCs/>
          <w:color w:val="000000"/>
        </w:rPr>
        <w:t xml:space="preserve">Последний звонок. </w:t>
      </w:r>
      <w:r w:rsidRPr="00380665">
        <w:rPr>
          <w:color w:val="000000"/>
        </w:rPr>
        <w:t xml:space="preserve">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школе всегда </w:t>
      </w:r>
      <w:r w:rsidRPr="00380665">
        <w:rPr>
          <w:color w:val="000000"/>
        </w:rPr>
        <w:lastRenderedPageBreak/>
        <w:t>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EF460A" w:rsidRPr="00380665" w:rsidRDefault="00EF460A" w:rsidP="004B74DE">
      <w:pPr>
        <w:pStyle w:val="af8"/>
        <w:numPr>
          <w:ilvl w:val="0"/>
          <w:numId w:val="89"/>
        </w:numPr>
        <w:suppressAutoHyphens/>
        <w:spacing w:after="0" w:line="240" w:lineRule="auto"/>
        <w:ind w:left="0" w:firstLine="357"/>
        <w:contextualSpacing/>
        <w:jc w:val="both"/>
      </w:pPr>
      <w:r w:rsidRPr="00380665">
        <w:rPr>
          <w:b/>
        </w:rPr>
        <w:t xml:space="preserve">День учителя. </w:t>
      </w:r>
      <w:r w:rsidRPr="00380665">
        <w:t xml:space="preserve">Ежегодно обучающиеся демонстрируют </w:t>
      </w:r>
      <w:r w:rsidRPr="00380665">
        <w:rPr>
          <w:rStyle w:val="c1"/>
          <w:color w:val="000000"/>
        </w:rPr>
        <w:t xml:space="preserve">уважительное отношения к учителю, труду педагога через поздравление, творческих концертов. В этот день традиционно проходит </w:t>
      </w:r>
      <w:r w:rsidRPr="00380665">
        <w:rPr>
          <w:rStyle w:val="c1"/>
          <w:b/>
          <w:color w:val="000000"/>
        </w:rPr>
        <w:t>«День самоуправления»</w:t>
      </w:r>
      <w:r w:rsidRPr="00380665">
        <w:rPr>
          <w:rStyle w:val="c1"/>
          <w:color w:val="000000"/>
        </w:rPr>
        <w:t>. Данное мероприятие формирует доброжелательное отношение между обучающимися и педагогами, развитие творческих способностей обучающихся.</w:t>
      </w:r>
    </w:p>
    <w:p w:rsidR="00EF460A" w:rsidRPr="00380665" w:rsidRDefault="00EF460A" w:rsidP="004B74DE">
      <w:pPr>
        <w:pStyle w:val="af8"/>
        <w:numPr>
          <w:ilvl w:val="0"/>
          <w:numId w:val="89"/>
        </w:numPr>
        <w:suppressAutoHyphens/>
        <w:spacing w:after="0" w:line="240" w:lineRule="auto"/>
        <w:ind w:left="0" w:firstLine="357"/>
        <w:contextualSpacing/>
        <w:jc w:val="both"/>
        <w:rPr>
          <w:b/>
        </w:rPr>
      </w:pPr>
      <w:r w:rsidRPr="00380665">
        <w:rPr>
          <w:b/>
        </w:rPr>
        <w:t>Праздник «8 Марта».</w:t>
      </w:r>
      <w:r w:rsidRPr="00380665">
        <w:t xml:space="preserve"> </w:t>
      </w:r>
      <w:r w:rsidRPr="00380665">
        <w:rPr>
          <w:color w:val="000000"/>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EF460A" w:rsidRPr="00380665" w:rsidRDefault="00EF460A" w:rsidP="004B74DE">
      <w:pPr>
        <w:pStyle w:val="af8"/>
        <w:numPr>
          <w:ilvl w:val="0"/>
          <w:numId w:val="89"/>
        </w:numPr>
        <w:suppressAutoHyphens/>
        <w:spacing w:after="0" w:line="240" w:lineRule="auto"/>
        <w:ind w:left="0" w:firstLine="357"/>
        <w:contextualSpacing/>
        <w:jc w:val="both"/>
      </w:pPr>
      <w:r w:rsidRPr="00380665">
        <w:rPr>
          <w:b/>
          <w:bCs/>
          <w:color w:val="000000"/>
        </w:rPr>
        <w:t>Празднование Дня Победы</w:t>
      </w:r>
      <w:r w:rsidRPr="00380665">
        <w:rPr>
          <w:color w:val="000000"/>
        </w:rPr>
        <w:t xml:space="preserve"> в школе организуется в разных формах: участие в митинге. Совместно с родителями школьники являются участниками всероссийского шествия «Бессмертный полк», школьного фестиваля «Поздравь Ветерана».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EF460A" w:rsidRPr="00380665" w:rsidRDefault="00EF460A" w:rsidP="004B74DE">
      <w:pPr>
        <w:pStyle w:val="af8"/>
        <w:numPr>
          <w:ilvl w:val="0"/>
          <w:numId w:val="89"/>
        </w:numPr>
        <w:suppressAutoHyphens/>
        <w:spacing w:after="0" w:line="240" w:lineRule="auto"/>
        <w:ind w:left="0" w:firstLine="357"/>
        <w:contextualSpacing/>
        <w:jc w:val="both"/>
      </w:pPr>
      <w:r w:rsidRPr="00380665">
        <w:rPr>
          <w:b/>
          <w:bCs/>
          <w:color w:val="000000"/>
        </w:rPr>
        <w:t xml:space="preserve">торжественные ритуалы </w:t>
      </w:r>
      <w:r w:rsidRPr="00380665">
        <w:rPr>
          <w:color w:val="000000"/>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w:t>
      </w:r>
      <w:r w:rsidRPr="00380665">
        <w:t>вступление в ряды Российского движения детей и молодежи, «Орлята России», церемония вручения аттестатов;</w:t>
      </w:r>
    </w:p>
    <w:p w:rsidR="00EF460A" w:rsidRPr="00380665" w:rsidRDefault="00EF460A" w:rsidP="004B74DE">
      <w:pPr>
        <w:pStyle w:val="af8"/>
        <w:numPr>
          <w:ilvl w:val="0"/>
          <w:numId w:val="89"/>
        </w:numPr>
        <w:suppressAutoHyphens/>
        <w:spacing w:after="0" w:line="240" w:lineRule="auto"/>
        <w:ind w:left="0" w:firstLine="357"/>
        <w:contextualSpacing/>
        <w:jc w:val="both"/>
      </w:pPr>
      <w:r w:rsidRPr="00380665">
        <w:rPr>
          <w:b/>
          <w:bCs/>
          <w:color w:val="000000"/>
        </w:rPr>
        <w:t xml:space="preserve">церемонии награждения (по итогам года) </w:t>
      </w:r>
      <w:r w:rsidRPr="00380665">
        <w:rPr>
          <w:color w:val="000000"/>
        </w:rP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F460A" w:rsidRPr="00380665" w:rsidRDefault="00EF460A" w:rsidP="00EF460A">
      <w:pPr>
        <w:pStyle w:val="af8"/>
        <w:spacing w:after="0"/>
        <w:ind w:firstLine="709"/>
        <w:contextualSpacing/>
        <w:jc w:val="both"/>
        <w:rPr>
          <w:color w:val="000000"/>
        </w:rPr>
      </w:pPr>
      <w:r w:rsidRPr="00380665">
        <w:rPr>
          <w:b/>
          <w:bCs/>
          <w:color w:val="000000"/>
        </w:rPr>
        <w:t>На уровне классов:</w:t>
      </w:r>
    </w:p>
    <w:p w:rsidR="00EF460A" w:rsidRPr="00380665" w:rsidRDefault="00EF460A" w:rsidP="004B74DE">
      <w:pPr>
        <w:pStyle w:val="af8"/>
        <w:numPr>
          <w:ilvl w:val="0"/>
          <w:numId w:val="90"/>
        </w:numPr>
        <w:suppressAutoHyphens/>
        <w:spacing w:after="0" w:line="240" w:lineRule="auto"/>
        <w:ind w:left="0" w:firstLine="357"/>
        <w:contextualSpacing/>
        <w:jc w:val="both"/>
      </w:pPr>
      <w:r w:rsidRPr="00380665">
        <w:rPr>
          <w:b/>
          <w:bCs/>
          <w:color w:val="000000"/>
        </w:rPr>
        <w:t xml:space="preserve">выбор и делегирование </w:t>
      </w:r>
      <w:r w:rsidRPr="00380665">
        <w:rPr>
          <w:color w:val="000000"/>
        </w:rPr>
        <w:t>представителей классов в общешкольный Совет старшеклассников, ответственных за подготовку общешкольных ключевых дел;</w:t>
      </w:r>
    </w:p>
    <w:p w:rsidR="00EF460A" w:rsidRPr="00380665" w:rsidRDefault="00EF460A" w:rsidP="004B74DE">
      <w:pPr>
        <w:pStyle w:val="af8"/>
        <w:numPr>
          <w:ilvl w:val="0"/>
          <w:numId w:val="90"/>
        </w:numPr>
        <w:suppressAutoHyphens/>
        <w:spacing w:after="0" w:line="240" w:lineRule="auto"/>
        <w:ind w:left="0" w:firstLine="357"/>
        <w:contextualSpacing/>
        <w:jc w:val="both"/>
      </w:pPr>
      <w:r w:rsidRPr="00380665">
        <w:rPr>
          <w:b/>
          <w:bCs/>
        </w:rPr>
        <w:t xml:space="preserve">участие </w:t>
      </w:r>
      <w:r w:rsidRPr="00380665">
        <w:t>классов в реализации общешкольных ключевых дел;</w:t>
      </w:r>
    </w:p>
    <w:p w:rsidR="00EF460A" w:rsidRPr="00380665" w:rsidRDefault="00EF460A" w:rsidP="004B74DE">
      <w:pPr>
        <w:pStyle w:val="af8"/>
        <w:numPr>
          <w:ilvl w:val="0"/>
          <w:numId w:val="90"/>
        </w:numPr>
        <w:suppressAutoHyphens/>
        <w:spacing w:after="0" w:line="240" w:lineRule="auto"/>
        <w:ind w:left="0" w:firstLine="357"/>
        <w:contextualSpacing/>
        <w:jc w:val="both"/>
      </w:pPr>
      <w:r w:rsidRPr="00380665">
        <w:rPr>
          <w:b/>
          <w:bCs/>
        </w:rPr>
        <w:t xml:space="preserve">проведение </w:t>
      </w:r>
      <w:r w:rsidRPr="00380665">
        <w:t>в рамках класса итогового анализа детьми общешкольных ключевых дел.</w:t>
      </w:r>
    </w:p>
    <w:p w:rsidR="00EF460A" w:rsidRPr="00380665" w:rsidRDefault="00EF460A" w:rsidP="00EF460A">
      <w:pPr>
        <w:pStyle w:val="af8"/>
        <w:spacing w:after="0"/>
        <w:ind w:firstLine="709"/>
        <w:contextualSpacing/>
        <w:jc w:val="both"/>
        <w:rPr>
          <w:color w:val="000000"/>
        </w:rPr>
      </w:pPr>
      <w:r w:rsidRPr="00380665">
        <w:rPr>
          <w:b/>
          <w:bCs/>
          <w:color w:val="000000"/>
        </w:rPr>
        <w:t>На индивидуальном уровне:</w:t>
      </w:r>
    </w:p>
    <w:p w:rsidR="00EF460A" w:rsidRPr="00380665" w:rsidRDefault="00EF460A" w:rsidP="004B74DE">
      <w:pPr>
        <w:pStyle w:val="af8"/>
        <w:numPr>
          <w:ilvl w:val="0"/>
          <w:numId w:val="91"/>
        </w:numPr>
        <w:suppressAutoHyphens/>
        <w:spacing w:after="0" w:line="240" w:lineRule="auto"/>
        <w:ind w:left="0" w:firstLine="357"/>
        <w:contextualSpacing/>
        <w:jc w:val="both"/>
      </w:pPr>
      <w:r w:rsidRPr="00380665">
        <w:rPr>
          <w:b/>
          <w:bCs/>
          <w:color w:val="000000"/>
        </w:rPr>
        <w:t>вовлечение по возможности</w:t>
      </w:r>
      <w:r w:rsidRPr="00380665">
        <w:rPr>
          <w:b/>
          <w:bCs/>
          <w:i/>
          <w:iCs/>
          <w:color w:val="000000"/>
        </w:rPr>
        <w:t xml:space="preserve"> </w:t>
      </w:r>
      <w:r w:rsidRPr="00380665">
        <w:rPr>
          <w:color w:val="000000"/>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F460A" w:rsidRPr="00380665" w:rsidRDefault="00EF460A" w:rsidP="004B74DE">
      <w:pPr>
        <w:pStyle w:val="af8"/>
        <w:numPr>
          <w:ilvl w:val="0"/>
          <w:numId w:val="91"/>
        </w:numPr>
        <w:suppressAutoHyphens/>
        <w:spacing w:after="0" w:line="240" w:lineRule="auto"/>
        <w:ind w:left="0" w:firstLine="357"/>
        <w:contextualSpacing/>
        <w:jc w:val="both"/>
      </w:pPr>
      <w:r w:rsidRPr="00380665">
        <w:rPr>
          <w:b/>
          <w:bCs/>
          <w:color w:val="000000"/>
        </w:rPr>
        <w:t xml:space="preserve">индивидуальная помощь ребенку </w:t>
      </w:r>
      <w:r w:rsidRPr="00380665">
        <w:rPr>
          <w:color w:val="000000"/>
        </w:rPr>
        <w:t>(при необходимости) в освоении навыков подготовки, проведения и анализа ключевых дел;</w:t>
      </w:r>
    </w:p>
    <w:p w:rsidR="00EF460A" w:rsidRPr="00380665" w:rsidRDefault="00EF460A" w:rsidP="004B74DE">
      <w:pPr>
        <w:pStyle w:val="af8"/>
        <w:numPr>
          <w:ilvl w:val="0"/>
          <w:numId w:val="91"/>
        </w:numPr>
        <w:suppressAutoHyphens/>
        <w:spacing w:after="0" w:line="240" w:lineRule="auto"/>
        <w:ind w:left="0" w:firstLine="357"/>
        <w:contextualSpacing/>
        <w:jc w:val="both"/>
      </w:pPr>
      <w:r w:rsidRPr="00380665">
        <w:rPr>
          <w:b/>
          <w:bCs/>
          <w:color w:val="000000"/>
        </w:rPr>
        <w:t xml:space="preserve">наблюдение за поведением ребенка </w:t>
      </w:r>
      <w:r w:rsidRPr="00380665">
        <w:rPr>
          <w:color w:val="000000"/>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EF460A" w:rsidRPr="00380665" w:rsidRDefault="00EF460A" w:rsidP="004B74DE">
      <w:pPr>
        <w:pStyle w:val="af8"/>
        <w:numPr>
          <w:ilvl w:val="0"/>
          <w:numId w:val="91"/>
        </w:numPr>
        <w:suppressAutoHyphens/>
        <w:spacing w:after="0" w:line="240" w:lineRule="auto"/>
        <w:ind w:left="0" w:firstLine="357"/>
        <w:contextualSpacing/>
        <w:jc w:val="both"/>
      </w:pPr>
      <w:r w:rsidRPr="00380665">
        <w:rPr>
          <w:color w:val="000000"/>
        </w:rPr>
        <w:t xml:space="preserve">при необходимости </w:t>
      </w:r>
      <w:r w:rsidRPr="00380665">
        <w:rPr>
          <w:b/>
          <w:bCs/>
          <w:color w:val="000000"/>
        </w:rPr>
        <w:t xml:space="preserve">коррекция поведения ребенка </w:t>
      </w:r>
      <w:r w:rsidRPr="00380665">
        <w:rPr>
          <w:color w:val="000000"/>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F460A" w:rsidRPr="00380665" w:rsidRDefault="00EF460A" w:rsidP="00EF460A">
      <w:pPr>
        <w:pStyle w:val="af8"/>
        <w:spacing w:after="0"/>
        <w:ind w:firstLine="709"/>
        <w:contextualSpacing/>
        <w:jc w:val="both"/>
      </w:pPr>
    </w:p>
    <w:p w:rsidR="00FE5FDA" w:rsidRDefault="00FE5FDA" w:rsidP="00EF460A">
      <w:pPr>
        <w:tabs>
          <w:tab w:val="left" w:pos="851"/>
        </w:tabs>
        <w:spacing w:after="0" w:line="240" w:lineRule="auto"/>
        <w:ind w:firstLine="709"/>
        <w:contextualSpacing/>
        <w:jc w:val="both"/>
        <w:rPr>
          <w:rFonts w:ascii="Times New Roman" w:hAnsi="Times New Roman" w:cs="Times New Roman"/>
          <w:b/>
          <w:sz w:val="24"/>
          <w:szCs w:val="24"/>
        </w:rPr>
      </w:pPr>
    </w:p>
    <w:p w:rsidR="00FE5FDA" w:rsidRDefault="00FE5FDA" w:rsidP="00EF460A">
      <w:pPr>
        <w:tabs>
          <w:tab w:val="left" w:pos="851"/>
        </w:tabs>
        <w:spacing w:after="0" w:line="240" w:lineRule="auto"/>
        <w:ind w:firstLine="709"/>
        <w:contextualSpacing/>
        <w:jc w:val="both"/>
        <w:rPr>
          <w:rFonts w:ascii="Times New Roman" w:hAnsi="Times New Roman" w:cs="Times New Roman"/>
          <w:b/>
          <w:sz w:val="24"/>
          <w:szCs w:val="24"/>
        </w:rPr>
      </w:pPr>
    </w:p>
    <w:p w:rsidR="00EF460A" w:rsidRPr="00380665" w:rsidRDefault="00EF460A" w:rsidP="00EF460A">
      <w:pPr>
        <w:tabs>
          <w:tab w:val="left" w:pos="851"/>
        </w:tabs>
        <w:spacing w:after="0" w:line="240" w:lineRule="auto"/>
        <w:ind w:firstLine="709"/>
        <w:contextualSpacing/>
        <w:jc w:val="both"/>
        <w:rPr>
          <w:rFonts w:ascii="Times New Roman" w:hAnsi="Times New Roman" w:cs="Times New Roman"/>
          <w:b/>
          <w:sz w:val="24"/>
          <w:szCs w:val="24"/>
        </w:rPr>
      </w:pPr>
      <w:r w:rsidRPr="00380665">
        <w:rPr>
          <w:rFonts w:ascii="Times New Roman" w:hAnsi="Times New Roman" w:cs="Times New Roman"/>
          <w:b/>
          <w:sz w:val="24"/>
          <w:szCs w:val="24"/>
        </w:rPr>
        <w:lastRenderedPageBreak/>
        <w:t>Модуль «Организация предметно-эстетической среды»</w:t>
      </w:r>
    </w:p>
    <w:p w:rsidR="00EF460A" w:rsidRPr="00380665" w:rsidRDefault="00EF460A" w:rsidP="00EF460A">
      <w:pPr>
        <w:pStyle w:val="af8"/>
        <w:spacing w:after="0"/>
        <w:ind w:firstLine="709"/>
        <w:contextualSpacing/>
        <w:jc w:val="both"/>
        <w:rPr>
          <w:color w:val="000000"/>
        </w:rPr>
      </w:pPr>
      <w:r w:rsidRPr="00380665">
        <w:rPr>
          <w:color w:val="000000"/>
        </w:rPr>
        <w:t>Воспитывающее влияние на ребенка осуществляется через такие формы работы с предметно-эстетической средой школы как:</w:t>
      </w:r>
    </w:p>
    <w:p w:rsidR="00EF460A" w:rsidRPr="00380665" w:rsidRDefault="00EF460A" w:rsidP="004B74DE">
      <w:pPr>
        <w:widowControl w:val="0"/>
        <w:numPr>
          <w:ilvl w:val="0"/>
          <w:numId w:val="92"/>
        </w:numPr>
        <w:tabs>
          <w:tab w:val="left" w:pos="993"/>
        </w:tabs>
        <w:suppressAutoHyphens/>
        <w:spacing w:after="0" w:line="240" w:lineRule="auto"/>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EF460A" w:rsidRPr="00380665" w:rsidRDefault="00EF460A" w:rsidP="004B74DE">
      <w:pPr>
        <w:widowControl w:val="0"/>
        <w:numPr>
          <w:ilvl w:val="0"/>
          <w:numId w:val="92"/>
        </w:numPr>
        <w:tabs>
          <w:tab w:val="left" w:pos="993"/>
        </w:tabs>
        <w:suppressAutoHyphens/>
        <w:spacing w:after="0" w:line="240" w:lineRule="auto"/>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природы России, региона, местности, предметов традиционной культуры и быта, духовной культуры народов России);</w:t>
      </w:r>
    </w:p>
    <w:p w:rsidR="00EF460A" w:rsidRPr="00380665" w:rsidRDefault="00EF460A" w:rsidP="004B74DE">
      <w:pPr>
        <w:widowControl w:val="0"/>
        <w:numPr>
          <w:ilvl w:val="0"/>
          <w:numId w:val="92"/>
        </w:numPr>
        <w:tabs>
          <w:tab w:val="left" w:pos="993"/>
        </w:tabs>
        <w:suppressAutoHyphens/>
        <w:spacing w:after="0" w:line="240" w:lineRule="auto"/>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380665">
        <w:rPr>
          <w:rFonts w:ascii="Times New Roman" w:hAnsi="Times New Roman" w:cs="Times New Roman"/>
          <w:i/>
          <w:sz w:val="24"/>
          <w:szCs w:val="24"/>
        </w:rPr>
        <w:t xml:space="preserve"> </w:t>
      </w:r>
      <w:r w:rsidRPr="00380665">
        <w:rPr>
          <w:rFonts w:ascii="Times New Roman" w:hAnsi="Times New Roman" w:cs="Times New Roman"/>
          <w:sz w:val="24"/>
          <w:szCs w:val="24"/>
        </w:rPr>
        <w:t xml:space="preserve">или на прилегающей территории для общественно-гражданского почитания лиц, памятных досок; </w:t>
      </w:r>
    </w:p>
    <w:p w:rsidR="00EF460A" w:rsidRPr="00380665" w:rsidRDefault="00EF460A" w:rsidP="004B74DE">
      <w:pPr>
        <w:widowControl w:val="0"/>
        <w:numPr>
          <w:ilvl w:val="0"/>
          <w:numId w:val="92"/>
        </w:numPr>
        <w:tabs>
          <w:tab w:val="left" w:pos="993"/>
        </w:tabs>
        <w:suppressAutoHyphens/>
        <w:spacing w:after="0" w:line="240" w:lineRule="auto"/>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оформление и обновление «мест новостей», стендов в помещениях (холл этажей школы,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EF460A" w:rsidRPr="00380665" w:rsidRDefault="00EF460A" w:rsidP="004B74DE">
      <w:pPr>
        <w:widowControl w:val="0"/>
        <w:numPr>
          <w:ilvl w:val="0"/>
          <w:numId w:val="92"/>
        </w:numPr>
        <w:tabs>
          <w:tab w:val="left" w:pos="993"/>
        </w:tabs>
        <w:suppressAutoHyphens/>
        <w:spacing w:after="0" w:line="240" w:lineRule="auto"/>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EF460A" w:rsidRPr="00380665" w:rsidRDefault="00EF460A" w:rsidP="004B74DE">
      <w:pPr>
        <w:widowControl w:val="0"/>
        <w:numPr>
          <w:ilvl w:val="0"/>
          <w:numId w:val="92"/>
        </w:numPr>
        <w:tabs>
          <w:tab w:val="left" w:pos="993"/>
        </w:tabs>
        <w:suppressAutoHyphens/>
        <w:spacing w:after="0" w:line="240" w:lineRule="auto"/>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EF460A" w:rsidRPr="00380665" w:rsidRDefault="00EF460A" w:rsidP="004B74DE">
      <w:pPr>
        <w:widowControl w:val="0"/>
        <w:numPr>
          <w:ilvl w:val="0"/>
          <w:numId w:val="92"/>
        </w:numPr>
        <w:tabs>
          <w:tab w:val="left" w:pos="993"/>
        </w:tabs>
        <w:suppressAutoHyphens/>
        <w:spacing w:after="0" w:line="240" w:lineRule="auto"/>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EF460A" w:rsidRPr="00380665" w:rsidRDefault="00EF460A" w:rsidP="004B74DE">
      <w:pPr>
        <w:widowControl w:val="0"/>
        <w:numPr>
          <w:ilvl w:val="0"/>
          <w:numId w:val="92"/>
        </w:numPr>
        <w:tabs>
          <w:tab w:val="left" w:pos="993"/>
        </w:tabs>
        <w:suppressAutoHyphens/>
        <w:spacing w:after="0" w:line="240" w:lineRule="auto"/>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EF460A" w:rsidRPr="00380665" w:rsidRDefault="00EF460A" w:rsidP="004B74DE">
      <w:pPr>
        <w:widowControl w:val="0"/>
        <w:numPr>
          <w:ilvl w:val="0"/>
          <w:numId w:val="92"/>
        </w:numPr>
        <w:tabs>
          <w:tab w:val="left" w:pos="993"/>
        </w:tabs>
        <w:suppressAutoHyphens/>
        <w:spacing w:after="0" w:line="240" w:lineRule="auto"/>
        <w:ind w:left="0" w:firstLine="357"/>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EF460A" w:rsidRPr="00380665" w:rsidRDefault="00EF460A" w:rsidP="00EF460A">
      <w:pPr>
        <w:tabs>
          <w:tab w:val="left" w:pos="851"/>
        </w:tabs>
        <w:spacing w:after="0"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EF460A" w:rsidRPr="00380665" w:rsidRDefault="00EF460A" w:rsidP="00EF460A">
      <w:pPr>
        <w:pStyle w:val="af8"/>
        <w:spacing w:after="0"/>
        <w:contextualSpacing/>
        <w:jc w:val="both"/>
        <w:rPr>
          <w:rFonts w:eastAsia="Calibri"/>
          <w:b/>
        </w:rPr>
      </w:pPr>
      <w:r w:rsidRPr="00380665">
        <w:rPr>
          <w:rFonts w:eastAsia="Calibri"/>
          <w:b/>
        </w:rPr>
        <w:t>Модуль «Самоуправление»</w:t>
      </w:r>
    </w:p>
    <w:p w:rsidR="00EF460A" w:rsidRPr="00380665" w:rsidRDefault="00EF460A" w:rsidP="00EF460A">
      <w:pPr>
        <w:pStyle w:val="aa"/>
        <w:spacing w:line="240" w:lineRule="auto"/>
        <w:ind w:left="0" w:firstLine="851"/>
        <w:jc w:val="both"/>
        <w:rPr>
          <w:rFonts w:ascii="Times New Roman" w:hAnsi="Times New Roman" w:cs="Times New Roman"/>
          <w:sz w:val="24"/>
          <w:szCs w:val="24"/>
        </w:rPr>
      </w:pPr>
      <w:r w:rsidRPr="00380665">
        <w:rPr>
          <w:rFonts w:ascii="Times New Roman" w:hAnsi="Times New Roman" w:cs="Times New Roman"/>
          <w:sz w:val="24"/>
          <w:szCs w:val="24"/>
        </w:rPr>
        <w:t xml:space="preserve">Поддержка детского самоуправления в школе помогает педагогам воспитывать в учащихся инициативность, самостоятельность, ответственность,  трудолюбие, чувство собственного достоинства. </w:t>
      </w:r>
    </w:p>
    <w:p w:rsidR="00EF460A" w:rsidRPr="00380665" w:rsidRDefault="00EF460A" w:rsidP="00EF460A">
      <w:pPr>
        <w:pStyle w:val="aa"/>
        <w:spacing w:line="240" w:lineRule="auto"/>
        <w:ind w:left="0" w:firstLine="851"/>
        <w:jc w:val="both"/>
        <w:rPr>
          <w:rFonts w:ascii="Times New Roman" w:hAnsi="Times New Roman" w:cs="Times New Roman"/>
          <w:sz w:val="24"/>
          <w:szCs w:val="24"/>
        </w:rPr>
      </w:pPr>
      <w:r w:rsidRPr="00380665">
        <w:rPr>
          <w:rFonts w:ascii="Times New Roman" w:hAnsi="Times New Roman" w:cs="Times New Roman"/>
          <w:sz w:val="24"/>
          <w:szCs w:val="24"/>
        </w:rPr>
        <w:t>Самоуправление - основа школьного уклада, оно предоставляет учащимся возможность для формирования опыта проектирования и организации ключевых дел, законотворчества, создаѐт пространство их самореализации. Это условие взросления и успешной социализации школьников. Управленческая, организационная компетентность формируется к старшим классам, поэтому учащимся младших и подростковых классов не всегда удается самостоятельно организовать свою деятельность, в связи с чем детское самоуправление иногда на время может трансформироваться (посредством введения функции педагога-куратора) в детско-взрослое самоуправление. Органы детского самоуправления не являются жесткой структурой, они разнообразны и гибки, временные (инициативные, творческие, рабочие группы, проектные команды) или постоянные (актив класса).</w:t>
      </w:r>
    </w:p>
    <w:p w:rsidR="00EF460A" w:rsidRPr="00380665" w:rsidRDefault="00EF460A" w:rsidP="00EF460A">
      <w:pPr>
        <w:pStyle w:val="aa"/>
        <w:spacing w:line="240" w:lineRule="auto"/>
        <w:ind w:left="0" w:firstLine="851"/>
        <w:jc w:val="both"/>
        <w:rPr>
          <w:rFonts w:ascii="Times New Roman" w:hAnsi="Times New Roman" w:cs="Times New Roman"/>
          <w:b/>
          <w:i/>
          <w:sz w:val="24"/>
          <w:szCs w:val="24"/>
        </w:rPr>
      </w:pPr>
      <w:r w:rsidRPr="00380665">
        <w:rPr>
          <w:rFonts w:ascii="Times New Roman" w:hAnsi="Times New Roman" w:cs="Times New Roman"/>
          <w:b/>
          <w:i/>
          <w:sz w:val="24"/>
          <w:szCs w:val="24"/>
        </w:rPr>
        <w:t>На уровне школы:</w:t>
      </w:r>
    </w:p>
    <w:p w:rsidR="00EF460A" w:rsidRPr="00380665" w:rsidRDefault="00EF460A" w:rsidP="00EF460A">
      <w:pPr>
        <w:pStyle w:val="aa"/>
        <w:spacing w:line="240" w:lineRule="auto"/>
        <w:ind w:left="0" w:firstLine="851"/>
        <w:jc w:val="both"/>
        <w:rPr>
          <w:rFonts w:ascii="Times New Roman" w:hAnsi="Times New Roman" w:cs="Times New Roman"/>
          <w:sz w:val="24"/>
          <w:szCs w:val="24"/>
        </w:rPr>
      </w:pPr>
      <w:r w:rsidRPr="00380665">
        <w:rPr>
          <w:rFonts w:ascii="Times New Roman" w:hAnsi="Times New Roman" w:cs="Times New Roman"/>
          <w:sz w:val="24"/>
          <w:szCs w:val="24"/>
        </w:rPr>
        <w:t>-через деятельность выборного Ученического совета,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EF460A" w:rsidRPr="00380665" w:rsidRDefault="00EF460A" w:rsidP="00EF460A">
      <w:pPr>
        <w:pStyle w:val="aa"/>
        <w:spacing w:line="240" w:lineRule="auto"/>
        <w:ind w:left="0" w:firstLine="851"/>
        <w:jc w:val="both"/>
        <w:rPr>
          <w:rFonts w:ascii="Times New Roman" w:hAnsi="Times New Roman" w:cs="Times New Roman"/>
          <w:sz w:val="24"/>
          <w:szCs w:val="24"/>
        </w:rPr>
      </w:pPr>
      <w:r w:rsidRPr="00380665">
        <w:rPr>
          <w:rFonts w:ascii="Times New Roman" w:hAnsi="Times New Roman" w:cs="Times New Roman"/>
          <w:sz w:val="24"/>
          <w:szCs w:val="24"/>
        </w:rPr>
        <w:lastRenderedPageBreak/>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EF460A" w:rsidRPr="00380665" w:rsidRDefault="00EF460A" w:rsidP="00EF460A">
      <w:pPr>
        <w:pStyle w:val="aa"/>
        <w:spacing w:line="240" w:lineRule="auto"/>
        <w:ind w:left="0" w:firstLine="851"/>
        <w:jc w:val="both"/>
        <w:rPr>
          <w:rFonts w:ascii="Times New Roman" w:hAnsi="Times New Roman" w:cs="Times New Roman"/>
          <w:sz w:val="24"/>
          <w:szCs w:val="24"/>
        </w:rPr>
      </w:pPr>
      <w:r w:rsidRPr="00380665">
        <w:rPr>
          <w:rFonts w:ascii="Times New Roman" w:hAnsi="Times New Roman" w:cs="Times New Roman"/>
          <w:sz w:val="24"/>
          <w:szCs w:val="24"/>
        </w:rPr>
        <w:t>Как результат, совершенствуется уклад школьной жизни, формируется система отношений между учащимися, педагогами, родителями (законными представителями).</w:t>
      </w:r>
    </w:p>
    <w:p w:rsidR="00EF460A" w:rsidRPr="00380665" w:rsidRDefault="00EF460A" w:rsidP="00EF460A">
      <w:pPr>
        <w:pStyle w:val="aa"/>
        <w:spacing w:line="240" w:lineRule="auto"/>
        <w:ind w:left="0" w:firstLine="851"/>
        <w:jc w:val="both"/>
        <w:rPr>
          <w:rFonts w:ascii="Times New Roman" w:hAnsi="Times New Roman" w:cs="Times New Roman"/>
          <w:sz w:val="24"/>
          <w:szCs w:val="24"/>
        </w:rPr>
      </w:pPr>
      <w:r w:rsidRPr="00380665">
        <w:rPr>
          <w:rFonts w:ascii="Times New Roman" w:hAnsi="Times New Roman" w:cs="Times New Roman"/>
          <w:sz w:val="24"/>
          <w:szCs w:val="24"/>
        </w:rPr>
        <w:t xml:space="preserve"> В Ученический совет избираются учащиеся с 5-го по 11-й класс включительно,  путем голосования. Кандидаты в Ученический совет отбираются путем самовыдвижения. </w:t>
      </w:r>
    </w:p>
    <w:p w:rsidR="00EF460A" w:rsidRPr="00380665" w:rsidRDefault="00EF460A" w:rsidP="00EF460A">
      <w:pPr>
        <w:pStyle w:val="aa"/>
        <w:spacing w:line="240" w:lineRule="auto"/>
        <w:ind w:left="0" w:firstLine="851"/>
        <w:jc w:val="both"/>
        <w:rPr>
          <w:rFonts w:ascii="Times New Roman" w:hAnsi="Times New Roman" w:cs="Times New Roman"/>
          <w:bCs/>
          <w:i/>
          <w:sz w:val="24"/>
          <w:szCs w:val="24"/>
        </w:rPr>
      </w:pPr>
      <w:r w:rsidRPr="00380665">
        <w:rPr>
          <w:rFonts w:ascii="Times New Roman" w:hAnsi="Times New Roman" w:cs="Times New Roman"/>
          <w:b/>
          <w:i/>
          <w:sz w:val="24"/>
          <w:szCs w:val="24"/>
        </w:rPr>
        <w:t>На уровне классов</w:t>
      </w:r>
      <w:r w:rsidRPr="00380665">
        <w:rPr>
          <w:rFonts w:ascii="Times New Roman" w:hAnsi="Times New Roman" w:cs="Times New Roman"/>
          <w:bCs/>
          <w:i/>
          <w:sz w:val="24"/>
          <w:szCs w:val="24"/>
        </w:rPr>
        <w:t>:</w:t>
      </w:r>
    </w:p>
    <w:p w:rsidR="00EF460A" w:rsidRPr="00380665" w:rsidRDefault="00EF460A" w:rsidP="00EF460A">
      <w:pPr>
        <w:pStyle w:val="aa"/>
        <w:spacing w:line="240" w:lineRule="auto"/>
        <w:ind w:left="0" w:firstLine="851"/>
        <w:jc w:val="both"/>
        <w:rPr>
          <w:rFonts w:ascii="Times New Roman" w:hAnsi="Times New Roman" w:cs="Times New Roman"/>
          <w:iCs/>
          <w:sz w:val="24"/>
          <w:szCs w:val="24"/>
        </w:rPr>
      </w:pPr>
      <w:r w:rsidRPr="00380665">
        <w:rPr>
          <w:rFonts w:ascii="Times New Roman" w:hAnsi="Times New Roman" w:cs="Times New Roman"/>
          <w:iCs/>
          <w:sz w:val="24"/>
          <w:szCs w:val="24"/>
        </w:rPr>
        <w:t>- через реализацию функций выборных по инициативе и предложениям учащихся класса лидеров (например, организаторов по направлениям деятельности), представляющих интересы класса в общешкольных делах;</w:t>
      </w:r>
    </w:p>
    <w:p w:rsidR="00EF460A" w:rsidRPr="00380665" w:rsidRDefault="00EF460A" w:rsidP="00EF460A">
      <w:pPr>
        <w:pStyle w:val="aa"/>
        <w:spacing w:line="240" w:lineRule="auto"/>
        <w:ind w:left="0" w:firstLine="851"/>
        <w:jc w:val="both"/>
        <w:rPr>
          <w:rFonts w:ascii="Times New Roman" w:hAnsi="Times New Roman" w:cs="Times New Roman"/>
          <w:iCs/>
          <w:sz w:val="24"/>
          <w:szCs w:val="24"/>
        </w:rPr>
      </w:pPr>
      <w:r w:rsidRPr="00380665">
        <w:rPr>
          <w:rFonts w:ascii="Times New Roman" w:hAnsi="Times New Roman" w:cs="Times New Roman"/>
          <w:iCs/>
          <w:sz w:val="24"/>
          <w:szCs w:val="24"/>
        </w:rPr>
        <w:t xml:space="preserve">- через деятельность выборных органов самоуправления, отвечающих за различные направления работы класса (например: спортивных, творческие, волонтѐрские дела, работа с младшими школьниками, шефская и т.п.); </w:t>
      </w:r>
    </w:p>
    <w:p w:rsidR="00EF460A" w:rsidRPr="00380665" w:rsidRDefault="00EF460A" w:rsidP="00EF460A">
      <w:pPr>
        <w:pStyle w:val="aa"/>
        <w:spacing w:line="240" w:lineRule="auto"/>
        <w:ind w:left="0" w:firstLine="851"/>
        <w:jc w:val="both"/>
        <w:rPr>
          <w:rFonts w:ascii="Times New Roman" w:hAnsi="Times New Roman" w:cs="Times New Roman"/>
          <w:iCs/>
          <w:sz w:val="24"/>
          <w:szCs w:val="24"/>
        </w:rPr>
      </w:pPr>
      <w:r w:rsidRPr="00380665">
        <w:rPr>
          <w:rFonts w:ascii="Times New Roman" w:hAnsi="Times New Roman" w:cs="Times New Roman"/>
          <w:iCs/>
          <w:sz w:val="24"/>
          <w:szCs w:val="24"/>
        </w:rPr>
        <w:t xml:space="preserve">-через организацию на принципах самоуправления деятельности временных ученических групп, отправляющихся в походы, экспедиции, на экскурсии, осуществляемую через систему распределяемых среди участников ответственных ролей. </w:t>
      </w:r>
    </w:p>
    <w:p w:rsidR="00EF460A" w:rsidRPr="00380665" w:rsidRDefault="00EF460A" w:rsidP="00EF460A">
      <w:pPr>
        <w:pStyle w:val="aa"/>
        <w:spacing w:line="240" w:lineRule="auto"/>
        <w:ind w:left="0" w:firstLine="851"/>
        <w:jc w:val="both"/>
        <w:rPr>
          <w:rFonts w:ascii="Times New Roman" w:hAnsi="Times New Roman" w:cs="Times New Roman"/>
          <w:iCs/>
          <w:sz w:val="24"/>
          <w:szCs w:val="24"/>
        </w:rPr>
      </w:pPr>
      <w:r w:rsidRPr="00380665">
        <w:rPr>
          <w:rFonts w:ascii="Times New Roman" w:hAnsi="Times New Roman" w:cs="Times New Roman"/>
          <w:iCs/>
          <w:sz w:val="24"/>
          <w:szCs w:val="24"/>
        </w:rPr>
        <w:t>Классное самоуправление состоит из таких же групп актива,  как и школьное самоуправление: староста, организатор дел по направлениям, художник-оформитель, корреспондент/фотограф, видеооператор, дизайнер, организатор техподдержки, игротехник, служба примирения, организатор акций, шеф, работа с младшими школьниками.</w:t>
      </w:r>
    </w:p>
    <w:p w:rsidR="00EF460A" w:rsidRPr="00380665" w:rsidRDefault="00EF460A" w:rsidP="00EF460A">
      <w:pPr>
        <w:pStyle w:val="aa"/>
        <w:spacing w:line="240" w:lineRule="auto"/>
        <w:ind w:left="0" w:firstLine="851"/>
        <w:jc w:val="both"/>
        <w:rPr>
          <w:rFonts w:ascii="Times New Roman" w:hAnsi="Times New Roman" w:cs="Times New Roman"/>
          <w:sz w:val="24"/>
          <w:szCs w:val="24"/>
        </w:rPr>
      </w:pPr>
      <w:r w:rsidRPr="00380665">
        <w:rPr>
          <w:rFonts w:ascii="Times New Roman" w:hAnsi="Times New Roman" w:cs="Times New Roman"/>
          <w:iCs/>
          <w:sz w:val="24"/>
          <w:szCs w:val="24"/>
        </w:rPr>
        <w:t>Учащиеся класса вправе придумать дополнительные роли в составе самоуправления. Члены классного самоуправления являются представителями класса в соответствующих органах школьного самоуправления.</w:t>
      </w:r>
    </w:p>
    <w:p w:rsidR="00EF460A" w:rsidRPr="00380665" w:rsidRDefault="00EF460A" w:rsidP="00EF460A">
      <w:pPr>
        <w:pStyle w:val="aa"/>
        <w:spacing w:line="240" w:lineRule="auto"/>
        <w:ind w:left="0" w:firstLine="851"/>
        <w:jc w:val="both"/>
        <w:rPr>
          <w:rFonts w:ascii="Times New Roman" w:hAnsi="Times New Roman" w:cs="Times New Roman"/>
          <w:b/>
          <w:bCs/>
          <w:iCs/>
          <w:sz w:val="24"/>
          <w:szCs w:val="24"/>
          <w:u w:val="single"/>
        </w:rPr>
      </w:pPr>
      <w:r w:rsidRPr="00380665">
        <w:rPr>
          <w:rFonts w:ascii="Times New Roman" w:hAnsi="Times New Roman" w:cs="Times New Roman"/>
          <w:b/>
          <w:bCs/>
          <w:i/>
          <w:iCs/>
          <w:sz w:val="24"/>
          <w:szCs w:val="24"/>
        </w:rPr>
        <w:t>На индивидуальном уровне:</w:t>
      </w:r>
      <w:r w:rsidRPr="00380665">
        <w:rPr>
          <w:rFonts w:ascii="Times New Roman" w:hAnsi="Times New Roman" w:cs="Times New Roman"/>
          <w:b/>
          <w:bCs/>
          <w:iCs/>
          <w:sz w:val="24"/>
          <w:szCs w:val="24"/>
          <w:u w:val="single"/>
        </w:rPr>
        <w:t xml:space="preserve"> </w:t>
      </w:r>
    </w:p>
    <w:p w:rsidR="00EF460A" w:rsidRPr="00380665" w:rsidRDefault="00EF460A" w:rsidP="00EF460A">
      <w:pPr>
        <w:pStyle w:val="aa"/>
        <w:spacing w:line="240" w:lineRule="auto"/>
        <w:ind w:left="0" w:firstLine="851"/>
        <w:jc w:val="both"/>
        <w:rPr>
          <w:rFonts w:ascii="Times New Roman" w:hAnsi="Times New Roman" w:cs="Times New Roman"/>
          <w:sz w:val="24"/>
          <w:szCs w:val="24"/>
        </w:rPr>
      </w:pPr>
      <w:r w:rsidRPr="00380665">
        <w:rPr>
          <w:rFonts w:ascii="Times New Roman" w:hAnsi="Times New Roman" w:cs="Times New Roman"/>
          <w:iCs/>
          <w:sz w:val="24"/>
          <w:szCs w:val="24"/>
        </w:rPr>
        <w:t xml:space="preserve">-через </w:t>
      </w:r>
      <w:r w:rsidRPr="00380665">
        <w:rPr>
          <w:rFonts w:ascii="Times New Roman" w:hAnsi="Times New Roman" w:cs="Times New Roman"/>
          <w:sz w:val="24"/>
          <w:szCs w:val="24"/>
        </w:rPr>
        <w:t>вовлечение школьников в планирование, организацию, проведение и анализ общешкольных и внутриклассных дел;</w:t>
      </w:r>
    </w:p>
    <w:p w:rsidR="00EF460A" w:rsidRPr="00380665" w:rsidRDefault="00EF460A" w:rsidP="00EF460A">
      <w:pPr>
        <w:pStyle w:val="aa"/>
        <w:spacing w:line="240" w:lineRule="auto"/>
        <w:ind w:left="0" w:firstLine="851"/>
        <w:jc w:val="both"/>
        <w:rPr>
          <w:rFonts w:ascii="Times New Roman" w:hAnsi="Times New Roman" w:cs="Times New Roman"/>
          <w:iCs/>
          <w:sz w:val="24"/>
          <w:szCs w:val="24"/>
        </w:rPr>
      </w:pPr>
      <w:r w:rsidRPr="00380665">
        <w:rPr>
          <w:rFonts w:ascii="Times New Roman" w:hAnsi="Times New Roman" w:cs="Times New Roman"/>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EF460A" w:rsidRPr="00380665" w:rsidRDefault="00EF460A" w:rsidP="00EF460A">
      <w:pPr>
        <w:pStyle w:val="af8"/>
        <w:spacing w:after="0"/>
        <w:contextualSpacing/>
        <w:jc w:val="both"/>
        <w:rPr>
          <w:rFonts w:eastAsia="Calibri"/>
          <w:b/>
        </w:rPr>
      </w:pPr>
      <w:r w:rsidRPr="00380665">
        <w:rPr>
          <w:rFonts w:eastAsia="Calibri"/>
          <w:b/>
        </w:rPr>
        <w:t>Модуль «Профилактика и безопасность»</w:t>
      </w:r>
    </w:p>
    <w:p w:rsidR="00EF460A" w:rsidRPr="00380665" w:rsidRDefault="00EF460A" w:rsidP="00EF460A">
      <w:pPr>
        <w:pStyle w:val="af8"/>
        <w:spacing w:after="0"/>
        <w:ind w:firstLine="709"/>
        <w:contextualSpacing/>
        <w:jc w:val="both"/>
      </w:pPr>
      <w:r w:rsidRPr="00380665">
        <w:t>Реализация воспитательного потенциала профилактической деятельности в целях формирования и поддержки безопасной и комфортной среды в МАОУ «Сажинская СОШ</w:t>
      </w:r>
      <w:r w:rsidR="00B412F5">
        <w:t xml:space="preserve"> им. Героя Советского Союза Чухарева В.Ф.</w:t>
      </w:r>
      <w:r w:rsidRPr="00380665">
        <w:t xml:space="preserve">» предусматривает: </w:t>
      </w:r>
    </w:p>
    <w:p w:rsidR="00EF460A" w:rsidRPr="00380665" w:rsidRDefault="00EF460A" w:rsidP="00EF460A">
      <w:pPr>
        <w:pStyle w:val="af8"/>
        <w:spacing w:after="0"/>
        <w:ind w:firstLine="709"/>
        <w:contextualSpacing/>
        <w:jc w:val="both"/>
      </w:pPr>
      <w:r w:rsidRPr="00380665">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w:t>
      </w:r>
    </w:p>
    <w:p w:rsidR="00EF460A" w:rsidRPr="00380665" w:rsidRDefault="00EF460A" w:rsidP="00EF460A">
      <w:pPr>
        <w:pStyle w:val="af8"/>
        <w:spacing w:after="0"/>
        <w:ind w:firstLine="709"/>
        <w:contextualSpacing/>
        <w:jc w:val="both"/>
      </w:pPr>
      <w:r w:rsidRPr="00380665">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w:t>
      </w:r>
      <w:r w:rsidRPr="00380665">
        <w:lastRenderedPageBreak/>
        <w:t xml:space="preserve">также мониторинг страниц обучающихся в социальных сетях с целью выявления несовершеннолетних, вовлечённых в активные деструктивные сообщества; </w:t>
      </w:r>
    </w:p>
    <w:p w:rsidR="00EF460A" w:rsidRPr="00380665" w:rsidRDefault="00EF460A" w:rsidP="00EF460A">
      <w:pPr>
        <w:pStyle w:val="af8"/>
        <w:spacing w:after="0"/>
        <w:ind w:firstLine="709"/>
        <w:contextualSpacing/>
        <w:jc w:val="both"/>
      </w:pPr>
      <w:r w:rsidRPr="00380665">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(ПДН, ТКДН и ЗП); </w:t>
      </w:r>
    </w:p>
    <w:p w:rsidR="00EF460A" w:rsidRPr="00380665" w:rsidRDefault="00EF460A" w:rsidP="00EF460A">
      <w:pPr>
        <w:pStyle w:val="af8"/>
        <w:spacing w:after="0"/>
        <w:ind w:firstLine="709"/>
        <w:contextualSpacing/>
        <w:jc w:val="both"/>
      </w:pPr>
      <w:r w:rsidRPr="00380665">
        <w:t xml:space="preserve">•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 </w:t>
      </w:r>
    </w:p>
    <w:p w:rsidR="00EF460A" w:rsidRPr="00380665" w:rsidRDefault="00EF460A" w:rsidP="00EF460A">
      <w:pPr>
        <w:pStyle w:val="af8"/>
        <w:spacing w:after="0"/>
        <w:ind w:firstLine="709"/>
        <w:contextualSpacing/>
        <w:jc w:val="both"/>
      </w:pPr>
      <w:r w:rsidRPr="00380665">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EF460A" w:rsidRPr="00380665" w:rsidRDefault="00EF460A" w:rsidP="00EF460A">
      <w:pPr>
        <w:pStyle w:val="af8"/>
        <w:spacing w:after="0"/>
        <w:ind w:firstLine="709"/>
        <w:contextualSpacing/>
        <w:jc w:val="both"/>
      </w:pPr>
      <w:r w:rsidRPr="00380665">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rsidR="00EF460A" w:rsidRPr="00380665" w:rsidRDefault="00EF460A" w:rsidP="00EF460A">
      <w:pPr>
        <w:pStyle w:val="af8"/>
        <w:spacing w:after="0"/>
        <w:ind w:firstLine="709"/>
        <w:contextualSpacing/>
        <w:jc w:val="both"/>
      </w:pPr>
      <w:r w:rsidRPr="00380665">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 •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EF460A" w:rsidRPr="00380665" w:rsidRDefault="00EF460A" w:rsidP="00EF460A">
      <w:pPr>
        <w:pStyle w:val="af8"/>
        <w:spacing w:after="0"/>
        <w:contextualSpacing/>
        <w:jc w:val="both"/>
        <w:rPr>
          <w:b/>
        </w:rPr>
      </w:pPr>
      <w:r w:rsidRPr="00380665">
        <w:rPr>
          <w:b/>
        </w:rPr>
        <w:t xml:space="preserve">Модуль «Социальное партнерство» </w:t>
      </w:r>
    </w:p>
    <w:p w:rsidR="00EF460A" w:rsidRPr="00380665" w:rsidRDefault="00EF460A" w:rsidP="00EF460A">
      <w:pPr>
        <w:pStyle w:val="af8"/>
        <w:spacing w:after="0"/>
        <w:ind w:firstLine="709"/>
        <w:contextualSpacing/>
        <w:jc w:val="both"/>
      </w:pPr>
      <w:r w:rsidRPr="00380665">
        <w:t xml:space="preserve">Реализация воспитательного потенциала социального партнерства предусматривает: </w:t>
      </w:r>
    </w:p>
    <w:p w:rsidR="00EF460A" w:rsidRPr="00380665" w:rsidRDefault="00EF460A" w:rsidP="00EF460A">
      <w:pPr>
        <w:pStyle w:val="af8"/>
        <w:spacing w:after="0"/>
        <w:ind w:firstLine="709"/>
        <w:contextualSpacing/>
        <w:jc w:val="both"/>
      </w:pPr>
      <w:r w:rsidRPr="00380665">
        <w:t xml:space="preserve">•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 </w:t>
      </w:r>
    </w:p>
    <w:p w:rsidR="00EF460A" w:rsidRPr="00380665" w:rsidRDefault="00EF460A" w:rsidP="00EF460A">
      <w:pPr>
        <w:pStyle w:val="af8"/>
        <w:spacing w:after="0"/>
        <w:ind w:firstLine="709"/>
        <w:contextualSpacing/>
        <w:jc w:val="both"/>
      </w:pPr>
      <w:r w:rsidRPr="00380665">
        <w:t xml:space="preserve">•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rsidR="00EF460A" w:rsidRPr="00380665" w:rsidRDefault="00EF460A" w:rsidP="00EF460A">
      <w:pPr>
        <w:pStyle w:val="af8"/>
        <w:spacing w:after="0"/>
        <w:ind w:firstLine="709"/>
        <w:contextualSpacing/>
        <w:jc w:val="both"/>
      </w:pPr>
      <w:r w:rsidRPr="00380665">
        <w:t>• проведение на базе организаций-партнеров отдельных уроков, занятий, внешкольных мероприятий, акций воспитательной направленности;</w:t>
      </w:r>
    </w:p>
    <w:p w:rsidR="00EF460A" w:rsidRPr="00380665" w:rsidRDefault="00EF460A" w:rsidP="00EF460A">
      <w:pPr>
        <w:pStyle w:val="af8"/>
        <w:spacing w:after="0"/>
        <w:ind w:firstLine="709"/>
        <w:contextualSpacing/>
        <w:jc w:val="both"/>
      </w:pPr>
      <w:r w:rsidRPr="00380665">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F460A" w:rsidRPr="00380665" w:rsidRDefault="00EF460A" w:rsidP="00EF460A">
      <w:pPr>
        <w:pStyle w:val="af8"/>
        <w:spacing w:after="0"/>
        <w:ind w:firstLine="709"/>
        <w:contextualSpacing/>
        <w:jc w:val="both"/>
      </w:pPr>
      <w:r w:rsidRPr="00380665">
        <w:t>Социальными партнёрами МАОУ «Сажинская СОШ</w:t>
      </w:r>
      <w:r w:rsidR="00B412F5">
        <w:t xml:space="preserve"> им. Героя Советского Союза Чухарева В.Ф.</w:t>
      </w:r>
      <w:r w:rsidRPr="00380665">
        <w:t xml:space="preserve">» являются: МАОУ АГО «Центр дополнительного образования», МАУ ДО «Артинская ДЮСШ </w:t>
      </w:r>
      <w:r w:rsidRPr="00380665">
        <w:lastRenderedPageBreak/>
        <w:t>им. ЗТ России Ю.В. Мельцова», Артинский краеведческий музей, Сажинская сельская модельная библиотека, ЦКДиНТ АГО «Сажинский филиал», ООО «Ударник».</w:t>
      </w:r>
    </w:p>
    <w:p w:rsidR="00EF460A" w:rsidRPr="00380665" w:rsidRDefault="00EF460A" w:rsidP="00EF460A">
      <w:pPr>
        <w:pStyle w:val="af8"/>
        <w:spacing w:after="0"/>
        <w:contextualSpacing/>
        <w:jc w:val="both"/>
      </w:pPr>
    </w:p>
    <w:p w:rsidR="00EF460A" w:rsidRPr="00380665" w:rsidRDefault="00EF460A" w:rsidP="00EF460A">
      <w:pPr>
        <w:pStyle w:val="af8"/>
        <w:spacing w:after="0"/>
        <w:contextualSpacing/>
        <w:jc w:val="both"/>
        <w:rPr>
          <w:b/>
          <w:color w:val="000000"/>
        </w:rPr>
      </w:pPr>
      <w:r w:rsidRPr="00380665">
        <w:rPr>
          <w:b/>
          <w:color w:val="000000"/>
        </w:rPr>
        <w:t>Модуль «Профориентация»</w:t>
      </w:r>
    </w:p>
    <w:p w:rsidR="00EF460A" w:rsidRPr="00380665" w:rsidRDefault="00EF460A" w:rsidP="00EF460A">
      <w:pPr>
        <w:pStyle w:val="af8"/>
        <w:spacing w:after="0"/>
        <w:ind w:firstLine="709"/>
        <w:contextualSpacing/>
        <w:jc w:val="both"/>
      </w:pPr>
      <w:r w:rsidRPr="00380665">
        <w:t xml:space="preserve">Реализация воспитательного потенциала профориентационной работы образовательной организации предусматривает: </w:t>
      </w:r>
    </w:p>
    <w:p w:rsidR="00EF460A" w:rsidRPr="00380665" w:rsidRDefault="00EF460A" w:rsidP="00EF460A">
      <w:pPr>
        <w:pStyle w:val="af8"/>
        <w:spacing w:after="0"/>
        <w:ind w:firstLine="709"/>
        <w:contextualSpacing/>
        <w:jc w:val="both"/>
      </w:pPr>
      <w:r w:rsidRPr="00380665">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EF460A" w:rsidRPr="00380665" w:rsidRDefault="00EF460A" w:rsidP="00EF460A">
      <w:pPr>
        <w:pStyle w:val="af8"/>
        <w:spacing w:after="0"/>
        <w:ind w:firstLine="709"/>
        <w:contextualSpacing/>
        <w:jc w:val="both"/>
      </w:pPr>
      <w:r w:rsidRPr="00380665">
        <w:t xml:space="preserve">•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EF460A" w:rsidRPr="00380665" w:rsidRDefault="00EF460A" w:rsidP="00EF460A">
      <w:pPr>
        <w:pStyle w:val="af8"/>
        <w:spacing w:after="0"/>
        <w:ind w:firstLine="709"/>
        <w:contextualSpacing/>
        <w:jc w:val="both"/>
      </w:pPr>
      <w:r w:rsidRPr="00380665">
        <w:t xml:space="preserve">• экскурсии на предприятия, в организации, дающие начальные представления о существующих профессиях и условиях работы; </w:t>
      </w:r>
    </w:p>
    <w:p w:rsidR="00EF460A" w:rsidRPr="00380665" w:rsidRDefault="00EF460A" w:rsidP="00EF460A">
      <w:pPr>
        <w:pStyle w:val="af8"/>
        <w:spacing w:after="0"/>
        <w:ind w:firstLine="709"/>
        <w:contextualSpacing/>
        <w:jc w:val="both"/>
      </w:pPr>
      <w:r w:rsidRPr="00380665">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EF460A" w:rsidRPr="00380665" w:rsidRDefault="00EF460A" w:rsidP="00EF460A">
      <w:pPr>
        <w:pStyle w:val="af8"/>
        <w:spacing w:after="0"/>
        <w:ind w:firstLine="709"/>
        <w:contextualSpacing/>
        <w:jc w:val="both"/>
      </w:pPr>
      <w:r w:rsidRPr="00380665">
        <w:t xml:space="preserve">•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 участие в работе всероссийских профориентационных проектов: «Билет в будущее», «Проектория», «Шоу профессий»; </w:t>
      </w:r>
    </w:p>
    <w:p w:rsidR="00EF460A" w:rsidRPr="00380665" w:rsidRDefault="00EF460A" w:rsidP="00EF460A">
      <w:pPr>
        <w:pStyle w:val="af8"/>
        <w:spacing w:after="0"/>
        <w:ind w:firstLine="709"/>
        <w:contextualSpacing/>
        <w:jc w:val="both"/>
      </w:pPr>
      <w:r w:rsidRPr="00380665">
        <w:t xml:space="preserve">•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EF460A" w:rsidRPr="00380665" w:rsidRDefault="00EF460A" w:rsidP="00EF460A">
      <w:pPr>
        <w:pStyle w:val="af8"/>
        <w:spacing w:after="0"/>
        <w:ind w:firstLine="709"/>
        <w:contextualSpacing/>
        <w:jc w:val="both"/>
      </w:pPr>
      <w:r w:rsidRPr="00380665">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EF460A" w:rsidRPr="00380665" w:rsidRDefault="00EF460A" w:rsidP="00EF460A">
      <w:pPr>
        <w:pStyle w:val="af8"/>
        <w:spacing w:after="0"/>
        <w:contextualSpacing/>
        <w:jc w:val="both"/>
      </w:pPr>
    </w:p>
    <w:p w:rsidR="00EF460A" w:rsidRPr="00380665" w:rsidRDefault="00EF460A" w:rsidP="00EF460A">
      <w:pPr>
        <w:spacing w:line="240" w:lineRule="auto"/>
        <w:contextualSpacing/>
        <w:jc w:val="both"/>
        <w:rPr>
          <w:rFonts w:ascii="Times New Roman" w:hAnsi="Times New Roman" w:cs="Times New Roman"/>
          <w:sz w:val="24"/>
          <w:szCs w:val="24"/>
        </w:rPr>
      </w:pPr>
      <w:r w:rsidRPr="00380665">
        <w:rPr>
          <w:rFonts w:ascii="Times New Roman" w:hAnsi="Times New Roman" w:cs="Times New Roman"/>
          <w:b/>
          <w:sz w:val="24"/>
          <w:szCs w:val="24"/>
        </w:rPr>
        <w:t>Модуль «Детские общественные объединения»</w:t>
      </w:r>
    </w:p>
    <w:p w:rsidR="00EF460A" w:rsidRPr="00380665" w:rsidRDefault="00EF460A" w:rsidP="00EF460A">
      <w:pPr>
        <w:spacing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EF460A" w:rsidRPr="00380665" w:rsidRDefault="00EF460A" w:rsidP="00EF460A">
      <w:pPr>
        <w:spacing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w:t>
      </w:r>
      <w:r w:rsidRPr="00380665">
        <w:rPr>
          <w:rFonts w:ascii="Times New Roman" w:hAnsi="Times New Roman" w:cs="Times New Roman"/>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EF460A" w:rsidRPr="00380665" w:rsidRDefault="00EF460A" w:rsidP="00EF460A">
      <w:pPr>
        <w:spacing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w:t>
      </w:r>
      <w:r w:rsidRPr="00380665">
        <w:rPr>
          <w:rFonts w:ascii="Times New Roman" w:hAnsi="Times New Roman" w:cs="Times New Roman"/>
          <w:sz w:val="24"/>
          <w:szCs w:val="24"/>
        </w:rPr>
        <w:tab/>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w:t>
      </w:r>
      <w:r w:rsidRPr="00380665">
        <w:rPr>
          <w:rFonts w:ascii="Times New Roman" w:hAnsi="Times New Roman" w:cs="Times New Roman"/>
          <w:sz w:val="24"/>
          <w:szCs w:val="24"/>
        </w:rPr>
        <w:lastRenderedPageBreak/>
        <w:t>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EF460A" w:rsidRPr="00380665" w:rsidRDefault="00EF460A" w:rsidP="00EF460A">
      <w:pPr>
        <w:spacing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w:t>
      </w:r>
      <w:r w:rsidRPr="00380665">
        <w:rPr>
          <w:rFonts w:ascii="Times New Roman" w:hAnsi="Times New Roman" w:cs="Times New Roman"/>
          <w:sz w:val="24"/>
          <w:szCs w:val="24"/>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EF460A" w:rsidRPr="00380665" w:rsidRDefault="00EF460A" w:rsidP="00EF460A">
      <w:pPr>
        <w:spacing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Первичное отделение Общероссийской общественно-государственной детско-юношеской организации - </w:t>
      </w:r>
      <w:r w:rsidRPr="00380665">
        <w:rPr>
          <w:rFonts w:ascii="Times New Roman" w:hAnsi="Times New Roman" w:cs="Times New Roman"/>
          <w:bCs/>
          <w:sz w:val="24"/>
          <w:szCs w:val="24"/>
          <w:shd w:val="clear" w:color="auto" w:fill="FFFFFF"/>
        </w:rPr>
        <w:t>Российское движение детей и молодёжи</w:t>
      </w:r>
      <w:r w:rsidRPr="00380665">
        <w:rPr>
          <w:rFonts w:ascii="Times New Roman" w:hAnsi="Times New Roman" w:cs="Times New Roman"/>
          <w:sz w:val="24"/>
          <w:szCs w:val="24"/>
          <w:shd w:val="clear" w:color="auto" w:fill="FFFFFF"/>
        </w:rPr>
        <w:t xml:space="preserve"> «Движение первых», о</w:t>
      </w:r>
      <w:r w:rsidRPr="00380665">
        <w:rPr>
          <w:rStyle w:val="c3"/>
          <w:rFonts w:ascii="Times New Roman" w:hAnsi="Times New Roman" w:cs="Times New Roman"/>
          <w:color w:val="000000"/>
          <w:sz w:val="24"/>
          <w:szCs w:val="24"/>
        </w:rPr>
        <w:t xml:space="preserve">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380665">
        <w:rPr>
          <w:rFonts w:ascii="Times New Roman" w:hAnsi="Times New Roman" w:cs="Times New Roman"/>
          <w:sz w:val="24"/>
          <w:szCs w:val="24"/>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w:t>
      </w:r>
      <w:r w:rsidRPr="00380665">
        <w:rPr>
          <w:rStyle w:val="c3"/>
          <w:rFonts w:ascii="Times New Roman" w:hAnsi="Times New Roman" w:cs="Times New Roman"/>
          <w:color w:val="000000"/>
          <w:sz w:val="24"/>
          <w:szCs w:val="24"/>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380665">
        <w:rPr>
          <w:rStyle w:val="c3"/>
          <w:rFonts w:ascii="Times New Roman" w:hAnsi="Times New Roman" w:cs="Times New Roman"/>
          <w:sz w:val="24"/>
          <w:szCs w:val="24"/>
        </w:rPr>
        <w:t>.</w:t>
      </w:r>
    </w:p>
    <w:p w:rsidR="00EF460A" w:rsidRPr="00380665" w:rsidRDefault="00EF460A" w:rsidP="00EF460A">
      <w:pPr>
        <w:spacing w:line="240" w:lineRule="auto"/>
        <w:ind w:firstLine="709"/>
        <w:contextualSpacing/>
        <w:jc w:val="both"/>
        <w:rPr>
          <w:rFonts w:ascii="Times New Roman" w:hAnsi="Times New Roman" w:cs="Times New Roman"/>
          <w:i/>
          <w:sz w:val="24"/>
          <w:szCs w:val="24"/>
        </w:rPr>
      </w:pPr>
      <w:r w:rsidRPr="00380665">
        <w:rPr>
          <w:rStyle w:val="c3"/>
          <w:rFonts w:ascii="Times New Roman" w:hAnsi="Times New Roman" w:cs="Times New Roman"/>
          <w:sz w:val="24"/>
          <w:szCs w:val="24"/>
        </w:rPr>
        <w:t xml:space="preserve">Обучающиеся принимают участие в мероприятиях и Всероссийских акциях «Дней единых действий» в таких как: </w:t>
      </w:r>
      <w:r w:rsidRPr="00380665">
        <w:rPr>
          <w:rFonts w:ascii="Times New Roman" w:hAnsi="Times New Roman" w:cs="Times New Roman"/>
          <w:sz w:val="24"/>
          <w:szCs w:val="24"/>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EF460A" w:rsidRPr="00380665" w:rsidRDefault="00EF460A" w:rsidP="00EF460A">
      <w:pPr>
        <w:pStyle w:val="1"/>
        <w:keepLines w:val="0"/>
        <w:widowControl w:val="0"/>
        <w:tabs>
          <w:tab w:val="num" w:pos="0"/>
        </w:tabs>
        <w:suppressAutoHyphens/>
        <w:spacing w:before="0" w:after="60" w:line="240" w:lineRule="auto"/>
        <w:contextualSpacing/>
        <w:jc w:val="center"/>
        <w:rPr>
          <w:rFonts w:ascii="Times New Roman" w:hAnsi="Times New Roman" w:cs="Times New Roman"/>
          <w:bCs/>
          <w:color w:val="000000"/>
          <w:sz w:val="24"/>
          <w:szCs w:val="24"/>
        </w:rPr>
      </w:pPr>
      <w:r w:rsidRPr="00380665">
        <w:rPr>
          <w:rFonts w:ascii="Times New Roman" w:hAnsi="Times New Roman" w:cs="Times New Roman"/>
          <w:bCs/>
          <w:color w:val="000000"/>
          <w:sz w:val="24"/>
          <w:szCs w:val="24"/>
        </w:rPr>
        <w:t>Раздел III. Организация воспитательной деятельности</w:t>
      </w:r>
    </w:p>
    <w:p w:rsidR="00EF460A" w:rsidRPr="00380665" w:rsidRDefault="00EF460A" w:rsidP="00EF460A">
      <w:pPr>
        <w:keepNext/>
        <w:keepLines/>
        <w:spacing w:line="240" w:lineRule="auto"/>
        <w:contextualSpacing/>
        <w:outlineLvl w:val="0"/>
        <w:rPr>
          <w:rFonts w:ascii="Times New Roman" w:hAnsi="Times New Roman" w:cs="Times New Roman"/>
          <w:b/>
          <w:sz w:val="24"/>
          <w:szCs w:val="24"/>
        </w:rPr>
      </w:pPr>
      <w:r w:rsidRPr="00380665">
        <w:rPr>
          <w:rFonts w:ascii="Times New Roman" w:hAnsi="Times New Roman" w:cs="Times New Roman"/>
          <w:b/>
          <w:sz w:val="24"/>
          <w:szCs w:val="24"/>
        </w:rPr>
        <w:t>3.1 Кадровое обеспечение</w:t>
      </w:r>
    </w:p>
    <w:p w:rsidR="00EF460A" w:rsidRPr="00380665" w:rsidRDefault="00EF460A" w:rsidP="00EF460A">
      <w:pPr>
        <w:pStyle w:val="af8"/>
        <w:spacing w:after="0"/>
        <w:contextualSpacing/>
      </w:pPr>
      <w:r w:rsidRPr="00380665">
        <w:t>Воспитательный процесс в МАОУ «Сажинская СОШ</w:t>
      </w:r>
      <w:r w:rsidR="00B412F5">
        <w:t xml:space="preserve"> им. Героя Советского Союза Чухарева В.Ф.</w:t>
      </w:r>
      <w:r w:rsidRPr="00380665">
        <w:t>» обеспечивают специалисты:</w:t>
      </w:r>
    </w:p>
    <w:p w:rsidR="00EF460A" w:rsidRPr="00380665" w:rsidRDefault="00EF460A" w:rsidP="00EF460A">
      <w:pPr>
        <w:pStyle w:val="af8"/>
        <w:spacing w:after="0"/>
        <w:contextualSpacing/>
        <w:rPr>
          <w:color w:val="000000"/>
        </w:rPr>
      </w:pPr>
    </w:p>
    <w:tbl>
      <w:tblPr>
        <w:tblStyle w:val="ac"/>
        <w:tblW w:w="0" w:type="auto"/>
        <w:tblLook w:val="04A0"/>
      </w:tblPr>
      <w:tblGrid>
        <w:gridCol w:w="3284"/>
        <w:gridCol w:w="1499"/>
        <w:gridCol w:w="5923"/>
      </w:tblGrid>
      <w:tr w:rsidR="00EF460A" w:rsidRPr="00380665" w:rsidTr="00462A2F">
        <w:tc>
          <w:tcPr>
            <w:tcW w:w="0" w:type="auto"/>
          </w:tcPr>
          <w:p w:rsidR="00EF460A" w:rsidRPr="00380665" w:rsidRDefault="00EF460A" w:rsidP="00462A2F">
            <w:pPr>
              <w:contextualSpacing/>
              <w:rPr>
                <w:rFonts w:ascii="Times New Roman" w:hAnsi="Times New Roman" w:cs="Times New Roman"/>
                <w:b/>
                <w:sz w:val="24"/>
                <w:szCs w:val="24"/>
              </w:rPr>
            </w:pPr>
            <w:r w:rsidRPr="00380665">
              <w:rPr>
                <w:rFonts w:ascii="Times New Roman" w:hAnsi="Times New Roman" w:cs="Times New Roman"/>
                <w:b/>
                <w:sz w:val="24"/>
                <w:szCs w:val="24"/>
              </w:rPr>
              <w:t xml:space="preserve">Должность  </w:t>
            </w:r>
          </w:p>
        </w:tc>
        <w:tc>
          <w:tcPr>
            <w:tcW w:w="0" w:type="auto"/>
          </w:tcPr>
          <w:p w:rsidR="00EF460A" w:rsidRPr="00380665" w:rsidRDefault="00EF460A" w:rsidP="00462A2F">
            <w:pPr>
              <w:contextualSpacing/>
              <w:rPr>
                <w:rFonts w:ascii="Times New Roman" w:hAnsi="Times New Roman" w:cs="Times New Roman"/>
                <w:b/>
                <w:sz w:val="24"/>
                <w:szCs w:val="24"/>
              </w:rPr>
            </w:pPr>
            <w:r w:rsidRPr="00380665">
              <w:rPr>
                <w:rFonts w:ascii="Times New Roman" w:hAnsi="Times New Roman" w:cs="Times New Roman"/>
                <w:b/>
                <w:sz w:val="24"/>
                <w:szCs w:val="24"/>
              </w:rPr>
              <w:t xml:space="preserve">Количество  </w:t>
            </w:r>
          </w:p>
        </w:tc>
        <w:tc>
          <w:tcPr>
            <w:tcW w:w="0" w:type="auto"/>
          </w:tcPr>
          <w:p w:rsidR="00EF460A" w:rsidRPr="00380665" w:rsidRDefault="00EF460A" w:rsidP="00462A2F">
            <w:pPr>
              <w:contextualSpacing/>
              <w:rPr>
                <w:rFonts w:ascii="Times New Roman" w:hAnsi="Times New Roman" w:cs="Times New Roman"/>
                <w:b/>
                <w:sz w:val="24"/>
                <w:szCs w:val="24"/>
              </w:rPr>
            </w:pPr>
            <w:r w:rsidRPr="00380665">
              <w:rPr>
                <w:rFonts w:ascii="Times New Roman" w:hAnsi="Times New Roman" w:cs="Times New Roman"/>
                <w:b/>
                <w:sz w:val="24"/>
                <w:szCs w:val="24"/>
              </w:rPr>
              <w:t xml:space="preserve">Функционал </w:t>
            </w:r>
          </w:p>
        </w:tc>
      </w:tr>
      <w:tr w:rsidR="00EF460A" w:rsidRPr="00380665" w:rsidTr="00462A2F">
        <w:tc>
          <w:tcPr>
            <w:tcW w:w="0" w:type="auto"/>
          </w:tcPr>
          <w:p w:rsidR="00EF460A" w:rsidRPr="00380665" w:rsidRDefault="00EF460A" w:rsidP="00462A2F">
            <w:pPr>
              <w:pStyle w:val="af8"/>
              <w:contextualSpacing/>
              <w:jc w:val="both"/>
              <w:rPr>
                <w:color w:val="000000"/>
              </w:rPr>
            </w:pPr>
            <w:r w:rsidRPr="00380665">
              <w:rPr>
                <w:color w:val="000000"/>
              </w:rPr>
              <w:t>Половников С.Ф., директор</w:t>
            </w:r>
          </w:p>
        </w:tc>
        <w:tc>
          <w:tcPr>
            <w:tcW w:w="0" w:type="auto"/>
          </w:tcPr>
          <w:p w:rsidR="00EF460A" w:rsidRPr="00380665" w:rsidRDefault="00EF460A" w:rsidP="00462A2F">
            <w:pPr>
              <w:pStyle w:val="af8"/>
              <w:contextualSpacing/>
              <w:rPr>
                <w:color w:val="000000"/>
              </w:rPr>
            </w:pPr>
            <w:r w:rsidRPr="00380665">
              <w:rPr>
                <w:color w:val="000000"/>
              </w:rPr>
              <w:t>1</w:t>
            </w:r>
          </w:p>
        </w:tc>
        <w:tc>
          <w:tcPr>
            <w:tcW w:w="0" w:type="auto"/>
          </w:tcPr>
          <w:p w:rsidR="00EF460A" w:rsidRPr="00380665" w:rsidRDefault="00EF460A" w:rsidP="00462A2F">
            <w:pPr>
              <w:pStyle w:val="af8"/>
              <w:contextualSpacing/>
              <w:jc w:val="both"/>
              <w:rPr>
                <w:color w:val="000000"/>
              </w:rPr>
            </w:pPr>
            <w:r w:rsidRPr="00380665">
              <w:t>Осуществляет контроль развития системы организации воспитания обучающихся.</w:t>
            </w:r>
          </w:p>
        </w:tc>
      </w:tr>
      <w:tr w:rsidR="00EF460A" w:rsidRPr="00380665" w:rsidTr="00462A2F">
        <w:tc>
          <w:tcPr>
            <w:tcW w:w="0" w:type="auto"/>
          </w:tcPr>
          <w:p w:rsidR="00EF460A" w:rsidRPr="00380665" w:rsidRDefault="00EF460A" w:rsidP="00462A2F">
            <w:pPr>
              <w:pStyle w:val="af8"/>
              <w:contextualSpacing/>
              <w:jc w:val="both"/>
              <w:rPr>
                <w:color w:val="000000"/>
              </w:rPr>
            </w:pPr>
            <w:r w:rsidRPr="00380665">
              <w:rPr>
                <w:color w:val="000000"/>
              </w:rPr>
              <w:t>Козионова Н.С., заместитель директора по УВР</w:t>
            </w:r>
          </w:p>
        </w:tc>
        <w:tc>
          <w:tcPr>
            <w:tcW w:w="0" w:type="auto"/>
          </w:tcPr>
          <w:p w:rsidR="00EF460A" w:rsidRPr="00380665" w:rsidRDefault="00EF460A" w:rsidP="00462A2F">
            <w:pPr>
              <w:pStyle w:val="af8"/>
              <w:contextualSpacing/>
              <w:rPr>
                <w:color w:val="000000"/>
              </w:rPr>
            </w:pPr>
            <w:r w:rsidRPr="00380665">
              <w:rPr>
                <w:color w:val="000000"/>
              </w:rPr>
              <w:t>1</w:t>
            </w:r>
          </w:p>
        </w:tc>
        <w:tc>
          <w:tcPr>
            <w:tcW w:w="0" w:type="auto"/>
          </w:tcPr>
          <w:p w:rsidR="00EF460A" w:rsidRPr="00380665" w:rsidRDefault="00EF460A" w:rsidP="00462A2F">
            <w:pPr>
              <w:pStyle w:val="af8"/>
              <w:contextualSpacing/>
              <w:jc w:val="both"/>
              <w:rPr>
                <w:color w:val="000000"/>
              </w:rPr>
            </w:pPr>
            <w:r w:rsidRPr="00380665">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EF460A" w:rsidRPr="00380665" w:rsidTr="00462A2F">
        <w:tc>
          <w:tcPr>
            <w:tcW w:w="0" w:type="auto"/>
          </w:tcPr>
          <w:p w:rsidR="00EF460A" w:rsidRPr="00380665" w:rsidRDefault="00FE5FDA" w:rsidP="00462A2F">
            <w:pPr>
              <w:pStyle w:val="af8"/>
              <w:contextualSpacing/>
              <w:jc w:val="both"/>
              <w:rPr>
                <w:color w:val="000000"/>
              </w:rPr>
            </w:pPr>
            <w:r>
              <w:rPr>
                <w:color w:val="000000"/>
              </w:rPr>
              <w:t>Истомина Т.П</w:t>
            </w:r>
            <w:r w:rsidR="00EF460A" w:rsidRPr="00380665">
              <w:rPr>
                <w:color w:val="000000"/>
              </w:rPr>
              <w:t>., заместитель директора по ВВР</w:t>
            </w:r>
          </w:p>
        </w:tc>
        <w:tc>
          <w:tcPr>
            <w:tcW w:w="0" w:type="auto"/>
          </w:tcPr>
          <w:p w:rsidR="00EF460A" w:rsidRPr="00380665" w:rsidRDefault="00EF460A" w:rsidP="00462A2F">
            <w:pPr>
              <w:pStyle w:val="af8"/>
              <w:contextualSpacing/>
              <w:rPr>
                <w:color w:val="000000"/>
              </w:rPr>
            </w:pPr>
            <w:r w:rsidRPr="00380665">
              <w:rPr>
                <w:color w:val="000000"/>
              </w:rPr>
              <w:t>1</w:t>
            </w:r>
          </w:p>
        </w:tc>
        <w:tc>
          <w:tcPr>
            <w:tcW w:w="0" w:type="auto"/>
          </w:tcPr>
          <w:p w:rsidR="00EF460A" w:rsidRPr="00380665" w:rsidRDefault="00EF460A" w:rsidP="00462A2F">
            <w:pPr>
              <w:pStyle w:val="af8"/>
              <w:contextualSpacing/>
              <w:jc w:val="both"/>
            </w:pPr>
            <w:r w:rsidRPr="00380665">
              <w:t xml:space="preserve">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Является куратором Школьной службой медиации. </w:t>
            </w:r>
          </w:p>
          <w:p w:rsidR="00EF460A" w:rsidRPr="00380665" w:rsidRDefault="00EF460A" w:rsidP="00462A2F">
            <w:pPr>
              <w:pStyle w:val="af8"/>
              <w:contextualSpacing/>
              <w:jc w:val="both"/>
            </w:pPr>
            <w:r w:rsidRPr="00380665">
              <w:lastRenderedPageBreak/>
              <w:t xml:space="preserve">Курирует деятельность Ученического совета, Курирует деятельность объединений дополнительного образования, Школьного спортивного клуба. </w:t>
            </w:r>
          </w:p>
          <w:p w:rsidR="00EF460A" w:rsidRPr="00380665" w:rsidRDefault="00EF460A" w:rsidP="00462A2F">
            <w:pPr>
              <w:pStyle w:val="af8"/>
              <w:contextualSpacing/>
              <w:jc w:val="both"/>
            </w:pPr>
            <w:r w:rsidRPr="00380665">
              <w:t xml:space="preserve">Курирует деятельность педагогов-организаторов, педагогов-психологов, педагогов дополнительного образования, классных руководителей. </w:t>
            </w:r>
          </w:p>
          <w:p w:rsidR="00EF460A" w:rsidRPr="00380665" w:rsidRDefault="00EF460A" w:rsidP="00462A2F">
            <w:pPr>
              <w:pStyle w:val="af8"/>
              <w:contextualSpacing/>
              <w:jc w:val="both"/>
              <w:rPr>
                <w:color w:val="000000"/>
              </w:rPr>
            </w:pPr>
            <w:r w:rsidRPr="00380665">
              <w:t>Обеспечивает работу «Навигатора дополнительного образования» в части школьных программ</w:t>
            </w:r>
          </w:p>
        </w:tc>
      </w:tr>
      <w:tr w:rsidR="00EF460A" w:rsidRPr="00380665" w:rsidTr="00462A2F">
        <w:tc>
          <w:tcPr>
            <w:tcW w:w="0" w:type="auto"/>
          </w:tcPr>
          <w:p w:rsidR="00EF460A" w:rsidRPr="00380665" w:rsidRDefault="00EF460A" w:rsidP="00462A2F">
            <w:pPr>
              <w:pStyle w:val="af8"/>
              <w:contextualSpacing/>
              <w:jc w:val="both"/>
              <w:rPr>
                <w:color w:val="000000"/>
              </w:rPr>
            </w:pPr>
            <w:r w:rsidRPr="00380665">
              <w:rPr>
                <w:color w:val="000000"/>
              </w:rPr>
              <w:lastRenderedPageBreak/>
              <w:t xml:space="preserve">Гордеева Н.С., </w:t>
            </w:r>
            <w:r w:rsidRPr="00380665">
              <w:t>советник директора по воспитательной работе и взаимодействию с детскими общественными организациями</w:t>
            </w:r>
          </w:p>
        </w:tc>
        <w:tc>
          <w:tcPr>
            <w:tcW w:w="0" w:type="auto"/>
          </w:tcPr>
          <w:p w:rsidR="00EF460A" w:rsidRPr="00380665" w:rsidRDefault="00EF460A" w:rsidP="00462A2F">
            <w:pPr>
              <w:pStyle w:val="af8"/>
              <w:contextualSpacing/>
              <w:rPr>
                <w:color w:val="000000"/>
              </w:rPr>
            </w:pPr>
            <w:r w:rsidRPr="00380665">
              <w:rPr>
                <w:color w:val="000000"/>
              </w:rPr>
              <w:t>1</w:t>
            </w:r>
          </w:p>
        </w:tc>
        <w:tc>
          <w:tcPr>
            <w:tcW w:w="0" w:type="auto"/>
          </w:tcPr>
          <w:p w:rsidR="00EF460A" w:rsidRPr="00380665" w:rsidRDefault="00EF460A" w:rsidP="00462A2F">
            <w:pPr>
              <w:pStyle w:val="af8"/>
              <w:contextualSpacing/>
              <w:jc w:val="both"/>
              <w:rPr>
                <w:color w:val="000000"/>
              </w:rPr>
            </w:pPr>
            <w:r w:rsidRPr="00380665">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tc>
      </w:tr>
      <w:tr w:rsidR="00EF460A" w:rsidRPr="00380665" w:rsidTr="00462A2F">
        <w:tc>
          <w:tcPr>
            <w:tcW w:w="0" w:type="auto"/>
          </w:tcPr>
          <w:p w:rsidR="00EF460A" w:rsidRPr="00380665" w:rsidRDefault="00EF460A" w:rsidP="00462A2F">
            <w:pPr>
              <w:pStyle w:val="af8"/>
              <w:contextualSpacing/>
              <w:rPr>
                <w:color w:val="000000"/>
              </w:rPr>
            </w:pPr>
            <w:r w:rsidRPr="00380665">
              <w:rPr>
                <w:color w:val="000000"/>
              </w:rPr>
              <w:t>Лаврова С.В., педагог-психолог</w:t>
            </w:r>
          </w:p>
        </w:tc>
        <w:tc>
          <w:tcPr>
            <w:tcW w:w="0" w:type="auto"/>
          </w:tcPr>
          <w:p w:rsidR="00EF460A" w:rsidRPr="00380665" w:rsidRDefault="00EF460A" w:rsidP="00462A2F">
            <w:pPr>
              <w:pStyle w:val="af8"/>
              <w:contextualSpacing/>
              <w:rPr>
                <w:color w:val="000000"/>
              </w:rPr>
            </w:pPr>
            <w:r w:rsidRPr="00380665">
              <w:rPr>
                <w:color w:val="000000"/>
              </w:rPr>
              <w:t>1</w:t>
            </w:r>
          </w:p>
        </w:tc>
        <w:tc>
          <w:tcPr>
            <w:tcW w:w="0" w:type="auto"/>
          </w:tcPr>
          <w:p w:rsidR="00EF460A" w:rsidRPr="00380665" w:rsidRDefault="00EF460A" w:rsidP="00462A2F">
            <w:pPr>
              <w:pStyle w:val="af8"/>
              <w:contextualSpacing/>
              <w:jc w:val="both"/>
              <w:rPr>
                <w:color w:val="000000"/>
              </w:rPr>
            </w:pPr>
            <w:r w:rsidRPr="00380665">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w:t>
            </w:r>
          </w:p>
        </w:tc>
      </w:tr>
      <w:tr w:rsidR="00EF460A" w:rsidRPr="00380665" w:rsidTr="00462A2F">
        <w:tc>
          <w:tcPr>
            <w:tcW w:w="0" w:type="auto"/>
          </w:tcPr>
          <w:p w:rsidR="00EF460A" w:rsidRPr="00380665" w:rsidRDefault="00EF460A" w:rsidP="00462A2F">
            <w:pPr>
              <w:pStyle w:val="af8"/>
              <w:contextualSpacing/>
              <w:rPr>
                <w:color w:val="000000"/>
              </w:rPr>
            </w:pPr>
            <w:r w:rsidRPr="00380665">
              <w:rPr>
                <w:color w:val="000000"/>
              </w:rPr>
              <w:t>Педагоги дополнительного образования</w:t>
            </w:r>
          </w:p>
        </w:tc>
        <w:tc>
          <w:tcPr>
            <w:tcW w:w="0" w:type="auto"/>
          </w:tcPr>
          <w:p w:rsidR="00EF460A" w:rsidRPr="00380665" w:rsidRDefault="00EF460A" w:rsidP="00462A2F">
            <w:pPr>
              <w:pStyle w:val="af8"/>
              <w:contextualSpacing/>
              <w:rPr>
                <w:color w:val="000000"/>
              </w:rPr>
            </w:pPr>
            <w:r w:rsidRPr="00380665">
              <w:rPr>
                <w:color w:val="000000"/>
              </w:rPr>
              <w:t>7</w:t>
            </w:r>
          </w:p>
        </w:tc>
        <w:tc>
          <w:tcPr>
            <w:tcW w:w="0" w:type="auto"/>
          </w:tcPr>
          <w:p w:rsidR="00EF460A" w:rsidRPr="00380665" w:rsidRDefault="00EF460A" w:rsidP="00462A2F">
            <w:pPr>
              <w:pStyle w:val="af8"/>
              <w:contextualSpacing/>
              <w:jc w:val="both"/>
              <w:rPr>
                <w:color w:val="000000"/>
              </w:rPr>
            </w:pPr>
            <w:r w:rsidRPr="00380665">
              <w:t>Разрабатывает и обеспечивает реализацию дополнительных общеобразовательных общеразвивающих программ</w:t>
            </w:r>
          </w:p>
        </w:tc>
      </w:tr>
      <w:tr w:rsidR="00EF460A" w:rsidRPr="00380665" w:rsidTr="00462A2F">
        <w:tc>
          <w:tcPr>
            <w:tcW w:w="0" w:type="auto"/>
          </w:tcPr>
          <w:p w:rsidR="00EF460A" w:rsidRPr="00380665" w:rsidRDefault="00EF460A" w:rsidP="00462A2F">
            <w:pPr>
              <w:pStyle w:val="af8"/>
              <w:contextualSpacing/>
              <w:rPr>
                <w:color w:val="000000"/>
              </w:rPr>
            </w:pPr>
            <w:r w:rsidRPr="00380665">
              <w:rPr>
                <w:color w:val="000000"/>
              </w:rPr>
              <w:t>Классные руководители</w:t>
            </w:r>
          </w:p>
        </w:tc>
        <w:tc>
          <w:tcPr>
            <w:tcW w:w="0" w:type="auto"/>
          </w:tcPr>
          <w:p w:rsidR="00EF460A" w:rsidRPr="00380665" w:rsidRDefault="00EF460A" w:rsidP="00462A2F">
            <w:pPr>
              <w:pStyle w:val="af8"/>
              <w:contextualSpacing/>
              <w:rPr>
                <w:color w:val="000000"/>
              </w:rPr>
            </w:pPr>
            <w:r w:rsidRPr="00380665">
              <w:rPr>
                <w:color w:val="000000"/>
              </w:rPr>
              <w:t>11</w:t>
            </w:r>
          </w:p>
        </w:tc>
        <w:tc>
          <w:tcPr>
            <w:tcW w:w="0" w:type="auto"/>
          </w:tcPr>
          <w:p w:rsidR="00EF460A" w:rsidRPr="00380665" w:rsidRDefault="00EF460A" w:rsidP="00462A2F">
            <w:pPr>
              <w:pStyle w:val="af8"/>
              <w:contextualSpacing/>
              <w:jc w:val="both"/>
            </w:pPr>
            <w:r w:rsidRPr="00380665">
              <w:t>Организует воспитательную работу с обучающимися и родителями на уровне классного коллектива.</w:t>
            </w:r>
          </w:p>
        </w:tc>
      </w:tr>
      <w:tr w:rsidR="00EF460A" w:rsidRPr="00380665" w:rsidTr="00462A2F">
        <w:tc>
          <w:tcPr>
            <w:tcW w:w="0" w:type="auto"/>
          </w:tcPr>
          <w:p w:rsidR="00EF460A" w:rsidRPr="00380665" w:rsidRDefault="00EF460A" w:rsidP="00462A2F">
            <w:pPr>
              <w:pStyle w:val="af8"/>
              <w:contextualSpacing/>
              <w:rPr>
                <w:color w:val="000000"/>
              </w:rPr>
            </w:pPr>
            <w:r w:rsidRPr="00380665">
              <w:rPr>
                <w:color w:val="000000"/>
              </w:rPr>
              <w:t>Учителя-предметники</w:t>
            </w:r>
          </w:p>
        </w:tc>
        <w:tc>
          <w:tcPr>
            <w:tcW w:w="0" w:type="auto"/>
          </w:tcPr>
          <w:p w:rsidR="00EF460A" w:rsidRPr="00380665" w:rsidRDefault="00EF460A" w:rsidP="00462A2F">
            <w:pPr>
              <w:pStyle w:val="af8"/>
              <w:contextualSpacing/>
              <w:rPr>
                <w:color w:val="000000"/>
              </w:rPr>
            </w:pPr>
            <w:r w:rsidRPr="00380665">
              <w:rPr>
                <w:color w:val="000000"/>
              </w:rPr>
              <w:t>20</w:t>
            </w:r>
          </w:p>
        </w:tc>
        <w:tc>
          <w:tcPr>
            <w:tcW w:w="0" w:type="auto"/>
          </w:tcPr>
          <w:p w:rsidR="00EF460A" w:rsidRPr="00380665" w:rsidRDefault="00EF460A" w:rsidP="00462A2F">
            <w:pPr>
              <w:pStyle w:val="af8"/>
              <w:contextualSpacing/>
              <w:jc w:val="both"/>
            </w:pPr>
            <w:r w:rsidRPr="00380665">
              <w:t>Реализует воспитательный потенциал урока</w:t>
            </w:r>
          </w:p>
        </w:tc>
      </w:tr>
    </w:tbl>
    <w:p w:rsidR="00EF460A" w:rsidRPr="00380665" w:rsidRDefault="00EF460A" w:rsidP="00EF460A">
      <w:pPr>
        <w:pStyle w:val="af8"/>
        <w:spacing w:after="0"/>
        <w:contextualSpacing/>
        <w:jc w:val="both"/>
        <w:rPr>
          <w:color w:val="000000"/>
        </w:rPr>
      </w:pPr>
    </w:p>
    <w:p w:rsidR="00EF460A" w:rsidRPr="00380665" w:rsidRDefault="00EF460A" w:rsidP="00EF460A">
      <w:pPr>
        <w:pStyle w:val="af8"/>
        <w:spacing w:after="0"/>
        <w:ind w:firstLine="708"/>
        <w:contextualSpacing/>
        <w:jc w:val="both"/>
      </w:pPr>
      <w:r w:rsidRPr="00380665">
        <w:t>Ежегодно педработники проходят повышение квалификации по актуальным вопросам воспитания в соответствии с планом-графиком.</w:t>
      </w:r>
    </w:p>
    <w:p w:rsidR="00EF460A" w:rsidRPr="00380665" w:rsidRDefault="00EF460A" w:rsidP="00EF460A">
      <w:pPr>
        <w:pStyle w:val="af8"/>
        <w:spacing w:after="0"/>
        <w:ind w:firstLine="708"/>
        <w:contextualSpacing/>
        <w:jc w:val="both"/>
        <w:rPr>
          <w:color w:val="000000"/>
        </w:rPr>
      </w:pPr>
    </w:p>
    <w:p w:rsidR="00EF460A" w:rsidRPr="00380665" w:rsidRDefault="00EF460A" w:rsidP="00EF460A">
      <w:pPr>
        <w:keepNext/>
        <w:keepLines/>
        <w:spacing w:line="240" w:lineRule="auto"/>
        <w:contextualSpacing/>
        <w:outlineLvl w:val="0"/>
        <w:rPr>
          <w:rFonts w:ascii="Times New Roman" w:hAnsi="Times New Roman" w:cs="Times New Roman"/>
          <w:b/>
          <w:sz w:val="24"/>
          <w:szCs w:val="24"/>
        </w:rPr>
      </w:pPr>
      <w:r w:rsidRPr="00380665">
        <w:rPr>
          <w:rFonts w:ascii="Times New Roman" w:hAnsi="Times New Roman" w:cs="Times New Roman"/>
          <w:b/>
          <w:sz w:val="24"/>
          <w:szCs w:val="24"/>
        </w:rPr>
        <w:t>3.2 Нормативно-методическое обеспечение</w:t>
      </w:r>
    </w:p>
    <w:p w:rsidR="00EF460A" w:rsidRPr="00380665" w:rsidRDefault="00EF460A" w:rsidP="00EF460A">
      <w:pPr>
        <w:pStyle w:val="af8"/>
        <w:spacing w:after="0"/>
        <w:ind w:firstLine="708"/>
        <w:contextualSpacing/>
        <w:jc w:val="both"/>
      </w:pPr>
      <w:r w:rsidRPr="00380665">
        <w:t>Управление качеством воспитательной деятельности в МАОУ «Сажинская СОШ</w:t>
      </w:r>
      <w:r w:rsidR="00B412F5">
        <w:t xml:space="preserve"> им. Героя Советского Союза Чухарева В.Ф.</w:t>
      </w:r>
      <w:r w:rsidRPr="00380665">
        <w:t>» обеспечивают следующие локальные нормативно-правовые акты:</w:t>
      </w:r>
    </w:p>
    <w:p w:rsidR="00EF460A" w:rsidRPr="00380665" w:rsidRDefault="00EF460A" w:rsidP="00EF460A">
      <w:pPr>
        <w:pStyle w:val="af8"/>
        <w:spacing w:after="0"/>
        <w:contextualSpacing/>
        <w:jc w:val="both"/>
      </w:pPr>
      <w:r w:rsidRPr="00380665">
        <w:t xml:space="preserve"> • Положение о классном руководстве. </w:t>
      </w:r>
    </w:p>
    <w:p w:rsidR="00EF460A" w:rsidRPr="00380665" w:rsidRDefault="00EF460A" w:rsidP="00EF460A">
      <w:pPr>
        <w:pStyle w:val="af8"/>
        <w:spacing w:after="0"/>
        <w:contextualSpacing/>
        <w:jc w:val="both"/>
      </w:pPr>
      <w:r w:rsidRPr="00380665">
        <w:t xml:space="preserve">• Положение о дежурстве. </w:t>
      </w:r>
    </w:p>
    <w:p w:rsidR="00EF460A" w:rsidRPr="00380665" w:rsidRDefault="00EF460A" w:rsidP="00EF460A">
      <w:pPr>
        <w:pStyle w:val="af8"/>
        <w:spacing w:after="0"/>
        <w:contextualSpacing/>
        <w:jc w:val="both"/>
      </w:pPr>
      <w:r w:rsidRPr="00380665">
        <w:t xml:space="preserve">• Положение о школьном методическом объединении. </w:t>
      </w:r>
    </w:p>
    <w:p w:rsidR="00EF460A" w:rsidRPr="00380665" w:rsidRDefault="00EF460A" w:rsidP="00EF460A">
      <w:pPr>
        <w:pStyle w:val="af8"/>
        <w:spacing w:after="0"/>
        <w:contextualSpacing/>
        <w:jc w:val="both"/>
      </w:pPr>
      <w:r w:rsidRPr="00380665">
        <w:t xml:space="preserve">• Положение о школьном Совете профилактики. </w:t>
      </w:r>
    </w:p>
    <w:p w:rsidR="00EF460A" w:rsidRPr="00380665" w:rsidRDefault="00EF460A" w:rsidP="00EF460A">
      <w:pPr>
        <w:pStyle w:val="af8"/>
        <w:spacing w:after="0"/>
        <w:contextualSpacing/>
        <w:jc w:val="both"/>
      </w:pPr>
      <w:r w:rsidRPr="00380665">
        <w:t xml:space="preserve">• Положение о школьной форме. </w:t>
      </w:r>
    </w:p>
    <w:p w:rsidR="00EF460A" w:rsidRPr="00380665" w:rsidRDefault="00EF460A" w:rsidP="00EF460A">
      <w:pPr>
        <w:pStyle w:val="af8"/>
        <w:spacing w:after="0"/>
        <w:contextualSpacing/>
        <w:jc w:val="both"/>
      </w:pPr>
      <w:r w:rsidRPr="00380665">
        <w:t xml:space="preserve">• Положение об организации дополнительного образования. </w:t>
      </w:r>
    </w:p>
    <w:p w:rsidR="00EF460A" w:rsidRPr="00380665" w:rsidRDefault="00EF460A" w:rsidP="00EF460A">
      <w:pPr>
        <w:pStyle w:val="af8"/>
        <w:spacing w:after="0"/>
        <w:contextualSpacing/>
        <w:jc w:val="both"/>
      </w:pPr>
      <w:r w:rsidRPr="00380665">
        <w:t xml:space="preserve">• Положение о внеурочной деятельности обучающихся. </w:t>
      </w:r>
    </w:p>
    <w:p w:rsidR="00EF460A" w:rsidRPr="00380665" w:rsidRDefault="00EF460A" w:rsidP="00EF460A">
      <w:pPr>
        <w:pStyle w:val="af8"/>
        <w:spacing w:after="0"/>
        <w:contextualSpacing/>
        <w:jc w:val="both"/>
      </w:pPr>
      <w:r w:rsidRPr="00380665">
        <w:t>• Положение об ученическом самоуправлении.</w:t>
      </w:r>
    </w:p>
    <w:p w:rsidR="00EF460A" w:rsidRPr="00380665" w:rsidRDefault="00EF460A" w:rsidP="00EF460A">
      <w:pPr>
        <w:pStyle w:val="af8"/>
        <w:spacing w:after="0"/>
        <w:contextualSpacing/>
        <w:jc w:val="both"/>
      </w:pPr>
      <w:r w:rsidRPr="00380665">
        <w:t>• Правила внутреннего распорядка для обучающихся.</w:t>
      </w:r>
    </w:p>
    <w:p w:rsidR="00EF460A" w:rsidRPr="00380665" w:rsidRDefault="00EF460A" w:rsidP="00EF460A">
      <w:pPr>
        <w:pStyle w:val="af8"/>
        <w:spacing w:after="0"/>
        <w:contextualSpacing/>
        <w:jc w:val="both"/>
      </w:pPr>
      <w:r w:rsidRPr="00380665">
        <w:t xml:space="preserve"> • Положение о первичном отделении РДДМ «Движение первых». </w:t>
      </w:r>
    </w:p>
    <w:p w:rsidR="00EF460A" w:rsidRPr="00380665" w:rsidRDefault="00EF460A" w:rsidP="00EF460A">
      <w:pPr>
        <w:pStyle w:val="af8"/>
        <w:spacing w:after="0"/>
        <w:contextualSpacing/>
        <w:jc w:val="both"/>
      </w:pPr>
      <w:r w:rsidRPr="00380665">
        <w:lastRenderedPageBreak/>
        <w:t>• Положение о школьном спортивном клубе.</w:t>
      </w:r>
    </w:p>
    <w:p w:rsidR="00EF460A" w:rsidRPr="00380665" w:rsidRDefault="00EF460A" w:rsidP="00EF460A">
      <w:pPr>
        <w:pStyle w:val="af8"/>
        <w:spacing w:after="0"/>
        <w:ind w:firstLine="708"/>
        <w:contextualSpacing/>
        <w:jc w:val="both"/>
      </w:pPr>
      <w:r w:rsidRPr="00380665">
        <w:t xml:space="preserve"> Вышеперечисленные нормативные акты расположены на официальном сайте школы.</w:t>
      </w:r>
    </w:p>
    <w:p w:rsidR="00EF460A" w:rsidRPr="00380665" w:rsidRDefault="00EF460A" w:rsidP="00EF460A">
      <w:pPr>
        <w:pStyle w:val="af8"/>
        <w:spacing w:after="0"/>
        <w:ind w:firstLine="708"/>
        <w:contextualSpacing/>
        <w:jc w:val="both"/>
      </w:pPr>
    </w:p>
    <w:p w:rsidR="00EF460A" w:rsidRPr="00380665" w:rsidRDefault="00EF460A" w:rsidP="00EF460A">
      <w:pPr>
        <w:tabs>
          <w:tab w:val="left" w:pos="851"/>
        </w:tabs>
        <w:spacing w:line="240" w:lineRule="auto"/>
        <w:contextualSpacing/>
        <w:jc w:val="both"/>
        <w:outlineLvl w:val="0"/>
        <w:rPr>
          <w:rFonts w:ascii="Times New Roman" w:hAnsi="Times New Roman" w:cs="Times New Roman"/>
          <w:b/>
          <w:sz w:val="24"/>
          <w:szCs w:val="24"/>
        </w:rPr>
      </w:pPr>
      <w:r w:rsidRPr="00380665">
        <w:rPr>
          <w:rFonts w:ascii="Times New Roman" w:hAnsi="Times New Roman" w:cs="Times New Roman"/>
          <w:b/>
          <w:sz w:val="24"/>
          <w:szCs w:val="24"/>
        </w:rPr>
        <w:t>3.3 Требования к условиям работы с обучающимися с особыми образовательными потребностями</w:t>
      </w:r>
    </w:p>
    <w:p w:rsidR="00EF460A" w:rsidRPr="00380665" w:rsidRDefault="00EF460A" w:rsidP="00EF460A">
      <w:pPr>
        <w:tabs>
          <w:tab w:val="left" w:pos="851"/>
        </w:tabs>
        <w:spacing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EF460A" w:rsidRPr="00380665" w:rsidRDefault="00EF460A" w:rsidP="004B74DE">
      <w:pPr>
        <w:widowControl w:val="0"/>
        <w:numPr>
          <w:ilvl w:val="0"/>
          <w:numId w:val="93"/>
        </w:numPr>
        <w:tabs>
          <w:tab w:val="left" w:pos="993"/>
        </w:tabs>
        <w:spacing w:after="0" w:line="240" w:lineRule="auto"/>
        <w:ind w:left="0"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F460A" w:rsidRPr="00380665" w:rsidRDefault="00EF460A" w:rsidP="004B74DE">
      <w:pPr>
        <w:widowControl w:val="0"/>
        <w:numPr>
          <w:ilvl w:val="0"/>
          <w:numId w:val="93"/>
        </w:numPr>
        <w:tabs>
          <w:tab w:val="left" w:pos="993"/>
        </w:tabs>
        <w:spacing w:after="0" w:line="240" w:lineRule="auto"/>
        <w:ind w:left="0"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EF460A" w:rsidRPr="00380665" w:rsidRDefault="00EF460A" w:rsidP="004B74DE">
      <w:pPr>
        <w:widowControl w:val="0"/>
        <w:numPr>
          <w:ilvl w:val="0"/>
          <w:numId w:val="93"/>
        </w:numPr>
        <w:tabs>
          <w:tab w:val="left" w:pos="993"/>
        </w:tabs>
        <w:spacing w:after="0" w:line="240" w:lineRule="auto"/>
        <w:ind w:left="0"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EF460A" w:rsidRPr="00380665" w:rsidRDefault="00EF460A" w:rsidP="004B74DE">
      <w:pPr>
        <w:widowControl w:val="0"/>
        <w:numPr>
          <w:ilvl w:val="0"/>
          <w:numId w:val="93"/>
        </w:numPr>
        <w:tabs>
          <w:tab w:val="left" w:pos="993"/>
        </w:tabs>
        <w:spacing w:after="0" w:line="240" w:lineRule="auto"/>
        <w:ind w:left="0"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F460A" w:rsidRPr="00380665" w:rsidRDefault="00EF460A" w:rsidP="00EF460A">
      <w:pPr>
        <w:spacing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EF460A" w:rsidRPr="00380665" w:rsidRDefault="00EF460A" w:rsidP="00EF460A">
      <w:pPr>
        <w:spacing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F460A" w:rsidRPr="00380665" w:rsidRDefault="00EF460A" w:rsidP="00EF460A">
      <w:pPr>
        <w:spacing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EF460A" w:rsidRPr="00380665" w:rsidRDefault="00EF460A" w:rsidP="00EF460A">
      <w:pPr>
        <w:spacing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 личностно-ориентированный подход в организации всех видов деятельности</w:t>
      </w:r>
      <w:r w:rsidRPr="00380665">
        <w:rPr>
          <w:rFonts w:ascii="Times New Roman" w:hAnsi="Times New Roman" w:cs="Times New Roman"/>
          <w:i/>
          <w:sz w:val="24"/>
          <w:szCs w:val="24"/>
        </w:rPr>
        <w:t xml:space="preserve"> </w:t>
      </w:r>
      <w:r w:rsidRPr="00380665">
        <w:rPr>
          <w:rFonts w:ascii="Times New Roman" w:hAnsi="Times New Roman" w:cs="Times New Roman"/>
          <w:iCs/>
          <w:sz w:val="24"/>
          <w:szCs w:val="24"/>
        </w:rPr>
        <w:t>обучающихся с</w:t>
      </w:r>
      <w:r w:rsidRPr="00380665">
        <w:rPr>
          <w:rFonts w:ascii="Times New Roman" w:hAnsi="Times New Roman" w:cs="Times New Roman"/>
          <w:sz w:val="24"/>
          <w:szCs w:val="24"/>
        </w:rPr>
        <w:t xml:space="preserve"> особыми образовательными потребностями.</w:t>
      </w:r>
    </w:p>
    <w:p w:rsidR="00EF460A" w:rsidRPr="00380665" w:rsidRDefault="00EF460A" w:rsidP="00EF460A">
      <w:pPr>
        <w:keepNext/>
        <w:keepLines/>
        <w:spacing w:line="240" w:lineRule="auto"/>
        <w:contextualSpacing/>
        <w:jc w:val="center"/>
        <w:outlineLvl w:val="0"/>
        <w:rPr>
          <w:rFonts w:ascii="Times New Roman" w:hAnsi="Times New Roman" w:cs="Times New Roman"/>
          <w:b/>
          <w:sz w:val="24"/>
          <w:szCs w:val="24"/>
        </w:rPr>
      </w:pPr>
      <w:r w:rsidRPr="00380665">
        <w:rPr>
          <w:rFonts w:ascii="Times New Roman" w:hAnsi="Times New Roman" w:cs="Times New Roman"/>
          <w:b/>
          <w:sz w:val="24"/>
          <w:szCs w:val="24"/>
        </w:rPr>
        <w:t>3.4 Система поощрения социальной успешности и проявлений активной жизненной позиции обучающихся</w:t>
      </w:r>
    </w:p>
    <w:p w:rsidR="00EF460A" w:rsidRPr="00380665" w:rsidRDefault="00EF460A" w:rsidP="00EF460A">
      <w:pPr>
        <w:spacing w:line="240" w:lineRule="auto"/>
        <w:ind w:firstLine="709"/>
        <w:contextualSpacing/>
        <w:jc w:val="both"/>
        <w:rPr>
          <w:rFonts w:ascii="Times New Roman" w:hAnsi="Times New Roman" w:cs="Times New Roman"/>
          <w:sz w:val="24"/>
          <w:szCs w:val="24"/>
        </w:rPr>
      </w:pPr>
      <w:r w:rsidRPr="00380665">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F460A" w:rsidRPr="00380665" w:rsidRDefault="00EF460A" w:rsidP="004B74DE">
      <w:pPr>
        <w:numPr>
          <w:ilvl w:val="0"/>
          <w:numId w:val="94"/>
        </w:numPr>
        <w:tabs>
          <w:tab w:val="left" w:pos="851"/>
          <w:tab w:val="left" w:pos="993"/>
        </w:tabs>
        <w:spacing w:after="0" w:line="240" w:lineRule="auto"/>
        <w:ind w:left="0" w:firstLine="567"/>
        <w:contextualSpacing/>
        <w:jc w:val="both"/>
        <w:rPr>
          <w:rFonts w:ascii="Times New Roman" w:hAnsi="Times New Roman" w:cs="Times New Roman"/>
          <w:sz w:val="24"/>
          <w:szCs w:val="24"/>
        </w:rPr>
      </w:pPr>
      <w:r w:rsidRPr="00380665">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F460A" w:rsidRPr="00380665" w:rsidRDefault="00EF460A" w:rsidP="004B74DE">
      <w:pPr>
        <w:numPr>
          <w:ilvl w:val="0"/>
          <w:numId w:val="94"/>
        </w:numPr>
        <w:tabs>
          <w:tab w:val="left" w:pos="851"/>
          <w:tab w:val="left" w:pos="993"/>
        </w:tabs>
        <w:spacing w:after="0" w:line="240" w:lineRule="auto"/>
        <w:ind w:left="0" w:firstLine="567"/>
        <w:contextualSpacing/>
        <w:jc w:val="both"/>
        <w:rPr>
          <w:rFonts w:ascii="Times New Roman" w:hAnsi="Times New Roman" w:cs="Times New Roman"/>
          <w:sz w:val="24"/>
          <w:szCs w:val="24"/>
        </w:rPr>
      </w:pPr>
      <w:r w:rsidRPr="00380665">
        <w:rPr>
          <w:rFonts w:ascii="Times New Roman" w:hAnsi="Times New Roman" w:cs="Times New Roman"/>
          <w:sz w:val="24"/>
          <w:szCs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EF460A" w:rsidRPr="00380665" w:rsidRDefault="00EF460A" w:rsidP="004B74DE">
      <w:pPr>
        <w:numPr>
          <w:ilvl w:val="0"/>
          <w:numId w:val="94"/>
        </w:numPr>
        <w:tabs>
          <w:tab w:val="left" w:pos="851"/>
          <w:tab w:val="left" w:pos="993"/>
        </w:tabs>
        <w:spacing w:after="0" w:line="240" w:lineRule="auto"/>
        <w:ind w:left="0"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rsidR="00EF460A" w:rsidRPr="00380665" w:rsidRDefault="00EF460A" w:rsidP="004B74DE">
      <w:pPr>
        <w:numPr>
          <w:ilvl w:val="0"/>
          <w:numId w:val="94"/>
        </w:numPr>
        <w:tabs>
          <w:tab w:val="left" w:pos="851"/>
          <w:tab w:val="left" w:pos="993"/>
        </w:tabs>
        <w:spacing w:after="0" w:line="240" w:lineRule="auto"/>
        <w:ind w:left="0"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сочетания индивидуального и коллективного поощрения;</w:t>
      </w:r>
    </w:p>
    <w:p w:rsidR="00EF460A" w:rsidRPr="00380665" w:rsidRDefault="00EF460A" w:rsidP="004B74DE">
      <w:pPr>
        <w:numPr>
          <w:ilvl w:val="0"/>
          <w:numId w:val="94"/>
        </w:numPr>
        <w:tabs>
          <w:tab w:val="left" w:pos="851"/>
          <w:tab w:val="left" w:pos="993"/>
        </w:tabs>
        <w:spacing w:after="0" w:line="240" w:lineRule="auto"/>
        <w:ind w:left="0"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EF460A" w:rsidRPr="00B412F5" w:rsidRDefault="00EF460A" w:rsidP="00EF460A">
      <w:pPr>
        <w:tabs>
          <w:tab w:val="left" w:pos="851"/>
          <w:tab w:val="left" w:pos="993"/>
        </w:tabs>
        <w:spacing w:after="0"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Форма организации системы поощрений проявлений активной жизненной позиции и социальной успешности обучающихся в МАОУ «Сажинская СОШ</w:t>
      </w:r>
      <w:r w:rsidR="00B412F5">
        <w:rPr>
          <w:rFonts w:ascii="Times New Roman" w:hAnsi="Times New Roman" w:cs="Times New Roman"/>
          <w:sz w:val="24"/>
          <w:szCs w:val="24"/>
        </w:rPr>
        <w:t xml:space="preserve"> </w:t>
      </w:r>
      <w:r w:rsidR="00B412F5" w:rsidRPr="00B412F5">
        <w:rPr>
          <w:rFonts w:ascii="Times New Roman" w:hAnsi="Times New Roman" w:cs="Times New Roman"/>
          <w:sz w:val="24"/>
          <w:szCs w:val="24"/>
        </w:rPr>
        <w:t>им. Героя Советского Союза Чухарева В.Ф.</w:t>
      </w:r>
      <w:r w:rsidRPr="00B412F5">
        <w:rPr>
          <w:rFonts w:ascii="Times New Roman" w:hAnsi="Times New Roman" w:cs="Times New Roman"/>
          <w:sz w:val="24"/>
          <w:szCs w:val="24"/>
        </w:rPr>
        <w:t xml:space="preserve">». </w:t>
      </w:r>
    </w:p>
    <w:p w:rsidR="00EF460A" w:rsidRPr="00380665" w:rsidRDefault="00EF460A" w:rsidP="00EF460A">
      <w:pPr>
        <w:tabs>
          <w:tab w:val="left" w:pos="851"/>
          <w:tab w:val="left" w:pos="993"/>
        </w:tabs>
        <w:spacing w:after="0"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lastRenderedPageBreak/>
        <w:t>В МАОУ «Сажинская СОШ</w:t>
      </w:r>
      <w:r w:rsidR="00B412F5">
        <w:rPr>
          <w:rFonts w:ascii="Times New Roman" w:hAnsi="Times New Roman" w:cs="Times New Roman"/>
          <w:sz w:val="24"/>
          <w:szCs w:val="24"/>
        </w:rPr>
        <w:t xml:space="preserve"> </w:t>
      </w:r>
      <w:r w:rsidR="00B412F5" w:rsidRPr="00B412F5">
        <w:rPr>
          <w:rFonts w:ascii="Times New Roman" w:hAnsi="Times New Roman" w:cs="Times New Roman"/>
          <w:sz w:val="24"/>
          <w:szCs w:val="24"/>
        </w:rPr>
        <w:t>им. Героя Советского Союза Чухарева В.Ф.</w:t>
      </w:r>
      <w:r w:rsidRPr="00B412F5">
        <w:rPr>
          <w:rFonts w:ascii="Times New Roman" w:hAnsi="Times New Roman" w:cs="Times New Roman"/>
          <w:sz w:val="24"/>
          <w:szCs w:val="24"/>
        </w:rPr>
        <w:t>»</w:t>
      </w:r>
      <w:r w:rsidRPr="00380665">
        <w:rPr>
          <w:rFonts w:ascii="Times New Roman" w:hAnsi="Times New Roman" w:cs="Times New Roman"/>
          <w:sz w:val="24"/>
          <w:szCs w:val="24"/>
        </w:rPr>
        <w:t xml:space="preserve">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EF460A" w:rsidRPr="00380665" w:rsidRDefault="00EF460A" w:rsidP="00EF460A">
      <w:pPr>
        <w:tabs>
          <w:tab w:val="left" w:pos="851"/>
          <w:tab w:val="left" w:pos="993"/>
        </w:tabs>
        <w:spacing w:after="0"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«Ученик года»;</w:t>
      </w:r>
    </w:p>
    <w:p w:rsidR="00EF460A" w:rsidRPr="00380665" w:rsidRDefault="00EF460A" w:rsidP="00EF460A">
      <w:pPr>
        <w:tabs>
          <w:tab w:val="left" w:pos="851"/>
          <w:tab w:val="left" w:pos="993"/>
        </w:tabs>
        <w:spacing w:after="0"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«Лучший класс»</w:t>
      </w:r>
    </w:p>
    <w:p w:rsidR="00EF460A" w:rsidRPr="00380665" w:rsidRDefault="00EF460A" w:rsidP="00EF460A">
      <w:pPr>
        <w:tabs>
          <w:tab w:val="left" w:pos="851"/>
          <w:tab w:val="left" w:pos="993"/>
        </w:tabs>
        <w:spacing w:after="0"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w:t>
      </w:r>
    </w:p>
    <w:p w:rsidR="00EF460A" w:rsidRPr="00B412F5" w:rsidRDefault="00EF460A" w:rsidP="00EF460A">
      <w:pPr>
        <w:tabs>
          <w:tab w:val="left" w:pos="851"/>
          <w:tab w:val="left" w:pos="993"/>
        </w:tabs>
        <w:spacing w:after="0"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Формы фиксации достижений обучающихся, применяемые в МАОУ «Сажинская СОШ</w:t>
      </w:r>
      <w:r w:rsidR="00B412F5">
        <w:rPr>
          <w:rFonts w:ascii="Times New Roman" w:hAnsi="Times New Roman" w:cs="Times New Roman"/>
          <w:sz w:val="24"/>
          <w:szCs w:val="24"/>
        </w:rPr>
        <w:t xml:space="preserve"> </w:t>
      </w:r>
      <w:r w:rsidR="00B412F5" w:rsidRPr="00B412F5">
        <w:rPr>
          <w:rFonts w:ascii="Times New Roman" w:hAnsi="Times New Roman" w:cs="Times New Roman"/>
          <w:sz w:val="24"/>
          <w:szCs w:val="24"/>
        </w:rPr>
        <w:t>им. Героя Советского Союза Чухарева В.Ф.</w:t>
      </w:r>
      <w:r w:rsidRPr="00B412F5">
        <w:rPr>
          <w:rFonts w:ascii="Times New Roman" w:hAnsi="Times New Roman" w:cs="Times New Roman"/>
          <w:sz w:val="24"/>
          <w:szCs w:val="24"/>
        </w:rPr>
        <w:t>»:</w:t>
      </w:r>
    </w:p>
    <w:p w:rsidR="00EF460A" w:rsidRPr="00380665" w:rsidRDefault="00EF460A" w:rsidP="00EF460A">
      <w:pPr>
        <w:tabs>
          <w:tab w:val="left" w:pos="851"/>
          <w:tab w:val="left" w:pos="993"/>
        </w:tabs>
        <w:spacing w:after="0"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 </w:t>
      </w:r>
    </w:p>
    <w:p w:rsidR="00EF460A" w:rsidRPr="00380665" w:rsidRDefault="00EF460A" w:rsidP="00EF460A">
      <w:pPr>
        <w:tabs>
          <w:tab w:val="left" w:pos="851"/>
          <w:tab w:val="left" w:pos="993"/>
        </w:tabs>
        <w:spacing w:after="0" w:line="240" w:lineRule="auto"/>
        <w:contextualSpacing/>
        <w:jc w:val="both"/>
        <w:rPr>
          <w:rFonts w:ascii="Times New Roman" w:hAnsi="Times New Roman" w:cs="Times New Roman"/>
          <w:sz w:val="24"/>
          <w:szCs w:val="24"/>
        </w:rPr>
      </w:pPr>
    </w:p>
    <w:p w:rsidR="00EF460A" w:rsidRPr="00380665" w:rsidRDefault="00EF460A" w:rsidP="00EF460A">
      <w:pPr>
        <w:keepNext/>
        <w:keepLines/>
        <w:spacing w:line="240" w:lineRule="auto"/>
        <w:contextualSpacing/>
        <w:jc w:val="center"/>
        <w:outlineLvl w:val="0"/>
        <w:rPr>
          <w:rFonts w:ascii="Times New Roman" w:hAnsi="Times New Roman" w:cs="Times New Roman"/>
          <w:b/>
          <w:sz w:val="24"/>
          <w:szCs w:val="24"/>
        </w:rPr>
      </w:pPr>
      <w:r w:rsidRPr="00380665">
        <w:rPr>
          <w:rFonts w:ascii="Times New Roman" w:hAnsi="Times New Roman" w:cs="Times New Roman"/>
          <w:b/>
          <w:sz w:val="24"/>
          <w:szCs w:val="24"/>
        </w:rPr>
        <w:t>3.5 Анализ воспитательного процесса</w:t>
      </w:r>
    </w:p>
    <w:p w:rsidR="00EF460A" w:rsidRPr="00380665" w:rsidRDefault="00EF460A" w:rsidP="00EF460A">
      <w:pPr>
        <w:tabs>
          <w:tab w:val="left" w:pos="851"/>
        </w:tabs>
        <w:spacing w:line="240" w:lineRule="auto"/>
        <w:ind w:firstLine="851"/>
        <w:contextualSpacing/>
        <w:jc w:val="both"/>
        <w:rPr>
          <w:rFonts w:ascii="Times New Roman" w:hAnsi="Times New Roman" w:cs="Times New Roman"/>
          <w:bCs/>
          <w:color w:val="000000"/>
          <w:w w:val="0"/>
          <w:sz w:val="24"/>
          <w:szCs w:val="24"/>
        </w:rPr>
      </w:pPr>
      <w:r w:rsidRPr="00380665">
        <w:rPr>
          <w:rFonts w:ascii="Times New Roman" w:hAnsi="Times New Roman" w:cs="Times New Roman"/>
          <w:bCs/>
          <w:color w:val="000000"/>
          <w:w w:val="0"/>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EF460A" w:rsidRPr="00380665" w:rsidRDefault="00EF460A" w:rsidP="00EF460A">
      <w:pPr>
        <w:tabs>
          <w:tab w:val="left" w:pos="851"/>
        </w:tabs>
        <w:spacing w:line="240" w:lineRule="auto"/>
        <w:ind w:firstLine="851"/>
        <w:contextualSpacing/>
        <w:jc w:val="both"/>
        <w:rPr>
          <w:rFonts w:ascii="Times New Roman" w:hAnsi="Times New Roman" w:cs="Times New Roman"/>
          <w:bCs/>
          <w:color w:val="000000"/>
          <w:w w:val="0"/>
          <w:sz w:val="24"/>
          <w:szCs w:val="24"/>
        </w:rPr>
      </w:pPr>
      <w:r w:rsidRPr="00380665">
        <w:rPr>
          <w:rFonts w:ascii="Times New Roman" w:hAnsi="Times New Roman" w:cs="Times New Roman"/>
          <w:bCs/>
          <w:color w:val="000000"/>
          <w:w w:val="0"/>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F460A" w:rsidRPr="00B412F5" w:rsidRDefault="00EF460A" w:rsidP="00EF460A">
      <w:pPr>
        <w:tabs>
          <w:tab w:val="left" w:pos="851"/>
        </w:tabs>
        <w:spacing w:line="240" w:lineRule="auto"/>
        <w:ind w:firstLine="851"/>
        <w:contextualSpacing/>
        <w:jc w:val="both"/>
        <w:rPr>
          <w:rFonts w:ascii="Times New Roman" w:hAnsi="Times New Roman" w:cs="Times New Roman"/>
          <w:bCs/>
          <w:color w:val="000000"/>
          <w:w w:val="0"/>
          <w:sz w:val="24"/>
          <w:szCs w:val="24"/>
        </w:rPr>
      </w:pPr>
      <w:r w:rsidRPr="00380665">
        <w:rPr>
          <w:rFonts w:ascii="Times New Roman" w:hAnsi="Times New Roman" w:cs="Times New Roman"/>
          <w:sz w:val="24"/>
          <w:szCs w:val="24"/>
        </w:rPr>
        <w:t>Самоанализ воспитательной работы МАОУ «Сажинская СОШ</w:t>
      </w:r>
      <w:r w:rsidR="00B412F5">
        <w:rPr>
          <w:rFonts w:ascii="Times New Roman" w:hAnsi="Times New Roman" w:cs="Times New Roman"/>
          <w:sz w:val="24"/>
          <w:szCs w:val="24"/>
        </w:rPr>
        <w:t xml:space="preserve"> </w:t>
      </w:r>
      <w:r w:rsidR="00B412F5" w:rsidRPr="00B412F5">
        <w:rPr>
          <w:rFonts w:ascii="Times New Roman" w:hAnsi="Times New Roman" w:cs="Times New Roman"/>
          <w:sz w:val="24"/>
          <w:szCs w:val="24"/>
        </w:rPr>
        <w:t>им. Героя Советского Союза Чухарева В.Ф.</w:t>
      </w:r>
      <w:r w:rsidRPr="00B412F5">
        <w:rPr>
          <w:rFonts w:ascii="Times New Roman" w:hAnsi="Times New Roman" w:cs="Times New Roman"/>
          <w:sz w:val="24"/>
          <w:szCs w:val="24"/>
        </w:rPr>
        <w:t>» осуществляется по следующим направлениям:</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B412F5">
        <w:rPr>
          <w:rFonts w:ascii="Times New Roman" w:hAnsi="Times New Roman" w:cs="Times New Roman"/>
          <w:sz w:val="24"/>
          <w:szCs w:val="24"/>
        </w:rPr>
        <w:t>1. Результаты воспитания, социализации и саморазвития учащихся</w:t>
      </w:r>
      <w:r w:rsidRPr="00380665">
        <w:rPr>
          <w:rFonts w:ascii="Times New Roman" w:hAnsi="Times New Roman" w:cs="Times New Roman"/>
          <w:sz w:val="24"/>
          <w:szCs w:val="24"/>
        </w:rPr>
        <w:t xml:space="preserve">.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2. Состояние организуемой в школе совместной деятельности детей и взрослых.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Результаты воспитания, социализации и саморазвития обучающихся.</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Критерий: динамика личностного развития учащихся каждого класса.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Способ получения информации: педагогическое наблюдение, диагностика по авторским методикам.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Анализ осуществляется классными руководителями совместно с психологом и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Вопросы самоанализа: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какие прежде существовавшие проблемы личностного развития учащихся удалось решить за минувший учебный год?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-какие проблемы решить не удалось и почему?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 какие новые проблемы появились, над чем предстоит работать педагогическому коллективу в будущем?</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Также выделены критерии и показатели сформированности социальной компетентности подростков школы: социализированность (социальная адаптированность, самостоятельность, социальная активность, нравственность), коммуникативность (общительность, уверенность в себе, организованность), правомерность (ответственность, правомерность поступков).</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Для получения информации по данным критериям используется методологический инструментарий мониторинга по основным направлениям (с помощью психолога школы выбираются актуальные для оценки результатов методики):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изучение социализированности личности учащегося (методика М. И. Рожкова);</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 мониторинг результатов духовно-нравственного развития и воспитания учащихся (авторская методика А.А. Логиновой, А.Я. Данилюка);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lastRenderedPageBreak/>
        <w:t>- диагностика нравственной воспитанности учащихся (методика Н. Е. Щурковой);</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 личностный рост (методика Д. В. Григорьева, И. В. Кулешова, П. В. Степанова);</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 диагностика потребностей и интересов учащихся (методика М.П. Нечаева);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исследование мотивации достижения учащихся (методика Ю.М Орлова, В.И. Шкуркина, Л.П. Орловой);</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 готовность подростков к выбору профессии (методика В. Б. Успенского);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-диагностика уровня воспитанности (методика М.И.Шиловой)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определение общественной активности обучающихся (методика С.Н. Степанова);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диагностика лидерских способностей учащихся, оценка функционального лидерства в малых группах (методики Н.П. Фетискина, В.В. Козлова, Г.М. Мануйлова и др.).</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Состояние организуемой в школе совместной деятельности обучающихся и взрослых.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Критерий: наличие в лицее интересной, насыщенной событиями и личностно-развивающей совместной деятельности учащихся и взрослых.</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Способы получения информации: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беседы с учащимися и их родителями, педагогическими работниками, лидерами ученического самоуправления, ученических сообществ;</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 анкетирование учащихся и их родителей, педагогов, лидеров ученического самоуправления.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По данным критериям используется методологический инструментарий мониторинга результатов совместной деятельности учащихся и взрослых: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диагностика уровня развития ученического самоуправления (методика М.И. Рожкова);</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-диагностика развития классного коллектива (методика О.В. Пахнутовой);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диагностика эффективности деятельности детских объединений в современных условиях (методика С.Н. Степанова и др.);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изучение удовлетворенности обучающихся школьной жизнью (методика А.А. Андреева).</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Анализ осуществляется заместителем директора по воспитательной работе, классными руководителями, психологом, активом старшеклассников и родителями, хорошо знакомыми с деятельностью школы. Полученные результаты обсуждаются на заседании методического объединения классных руководителей, на педагогическом совете школы.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Вопросы самоанализа: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 качество проводимых общешкольных ключевых дел;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 качество совместной деятельности классных руководителей и учащихся их классов;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-качество результатов организуемой в школе внеурочной деятельности;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 качество реализации личностно-развивающего потенциала школьных уроков;</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-эффективность деятельности существующих в школе органов ученического самоуправления;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-результаты деятельности функционирующих на базе школы детских общественных объединений;</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-эффективность и качество профориентационной работы школы;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-качество результатов реализованной деятельности школьной медиа;</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 функциональность и качество организации предметно-эстетической среды школы;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-качество результатов организованного взаимодействия школы и семей учащихся. </w:t>
      </w:r>
    </w:p>
    <w:p w:rsidR="00EF460A" w:rsidRPr="00380665" w:rsidRDefault="00EF460A" w:rsidP="00EF460A">
      <w:pPr>
        <w:spacing w:line="240" w:lineRule="auto"/>
        <w:ind w:firstLine="851"/>
        <w:contextualSpacing/>
        <w:jc w:val="both"/>
        <w:rPr>
          <w:rFonts w:ascii="Times New Roman" w:hAnsi="Times New Roman" w:cs="Times New Roman"/>
          <w:sz w:val="24"/>
          <w:szCs w:val="24"/>
        </w:rPr>
      </w:pPr>
      <w:r w:rsidRPr="00380665">
        <w:rPr>
          <w:rFonts w:ascii="Times New Roman" w:hAnsi="Times New Roman" w:cs="Times New Roman"/>
          <w:sz w:val="24"/>
          <w:szCs w:val="24"/>
        </w:rPr>
        <w:t xml:space="preserve">  3. Результатом самоанализа воспитательной деятельности МАОУ «Сажинская СОШ</w:t>
      </w:r>
      <w:r w:rsidR="00B412F5">
        <w:rPr>
          <w:rFonts w:ascii="Times New Roman" w:hAnsi="Times New Roman" w:cs="Times New Roman"/>
          <w:sz w:val="24"/>
          <w:szCs w:val="24"/>
        </w:rPr>
        <w:t xml:space="preserve"> </w:t>
      </w:r>
      <w:r w:rsidR="00B412F5" w:rsidRPr="00B412F5">
        <w:rPr>
          <w:rFonts w:ascii="Times New Roman" w:hAnsi="Times New Roman" w:cs="Times New Roman"/>
          <w:sz w:val="24"/>
          <w:szCs w:val="24"/>
        </w:rPr>
        <w:t>им. Героя Советского Союза Чухарева В.Ф.</w:t>
      </w:r>
      <w:r w:rsidRPr="00B412F5">
        <w:rPr>
          <w:rFonts w:ascii="Times New Roman" w:hAnsi="Times New Roman" w:cs="Times New Roman"/>
          <w:sz w:val="24"/>
          <w:szCs w:val="24"/>
        </w:rPr>
        <w:t>» будет ряд выявленных проблем, которые не удалось реш</w:t>
      </w:r>
      <w:r w:rsidRPr="00380665">
        <w:rPr>
          <w:rFonts w:ascii="Times New Roman" w:hAnsi="Times New Roman" w:cs="Times New Roman"/>
          <w:sz w:val="24"/>
          <w:szCs w:val="24"/>
        </w:rPr>
        <w:t>ить педагогическому коллективу школы в текущем учебном году. Эти проблемы станут отправной точкой при планировании воспитательной деятельности на предстоящий учебный год.</w:t>
      </w:r>
    </w:p>
    <w:p w:rsidR="00FE5FDA" w:rsidRDefault="00FE5FDA" w:rsidP="004F2246">
      <w:pPr>
        <w:pStyle w:val="a9"/>
        <w:spacing w:line="276" w:lineRule="auto"/>
        <w:jc w:val="both"/>
        <w:rPr>
          <w:b/>
          <w:sz w:val="24"/>
          <w:szCs w:val="24"/>
        </w:rPr>
      </w:pPr>
    </w:p>
    <w:p w:rsidR="004F2246" w:rsidRPr="004F2246" w:rsidRDefault="004F2246" w:rsidP="004F2246">
      <w:pPr>
        <w:pStyle w:val="a9"/>
        <w:spacing w:line="276" w:lineRule="auto"/>
        <w:jc w:val="both"/>
        <w:rPr>
          <w:b/>
          <w:sz w:val="24"/>
          <w:szCs w:val="24"/>
        </w:rPr>
      </w:pPr>
      <w:r w:rsidRPr="004F2246">
        <w:rPr>
          <w:b/>
          <w:sz w:val="24"/>
          <w:szCs w:val="24"/>
        </w:rPr>
        <w:lastRenderedPageBreak/>
        <w:t>Программа коррекционной работы</w:t>
      </w:r>
      <w:bookmarkEnd w:id="0"/>
      <w:bookmarkEnd w:id="1"/>
    </w:p>
    <w:p w:rsidR="004F2246" w:rsidRPr="004F2246" w:rsidRDefault="004F2246" w:rsidP="004F2246">
      <w:pPr>
        <w:pStyle w:val="a9"/>
        <w:spacing w:line="276" w:lineRule="auto"/>
        <w:jc w:val="both"/>
        <w:rPr>
          <w:b/>
          <w:bCs/>
          <w:spacing w:val="4"/>
          <w:sz w:val="24"/>
          <w:szCs w:val="24"/>
        </w:rPr>
      </w:pPr>
      <w:r w:rsidRPr="004F2246">
        <w:rPr>
          <w:sz w:val="24"/>
          <w:szCs w:val="24"/>
          <w:shd w:val="clear" w:color="auto" w:fill="FFFFFF"/>
          <w:lang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4F2246" w:rsidRPr="004F2246" w:rsidRDefault="004F2246" w:rsidP="004F2246">
      <w:pPr>
        <w:pStyle w:val="a9"/>
        <w:spacing w:line="276" w:lineRule="auto"/>
        <w:jc w:val="both"/>
        <w:rPr>
          <w:sz w:val="24"/>
          <w:szCs w:val="24"/>
          <w:shd w:val="clear" w:color="auto" w:fill="FFFFFF"/>
          <w:lang w:bidi="ru-RU"/>
        </w:rPr>
      </w:pPr>
      <w:r w:rsidRPr="004F2246">
        <w:rPr>
          <w:sz w:val="24"/>
          <w:szCs w:val="24"/>
          <w:shd w:val="clear" w:color="auto" w:fill="FFFFFF"/>
          <w:lang w:bidi="ru-RU"/>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w:t>
      </w:r>
      <w:r w:rsidR="004463E3">
        <w:rPr>
          <w:sz w:val="24"/>
          <w:szCs w:val="24"/>
          <w:shd w:val="clear" w:color="auto" w:fill="FFFFFF"/>
          <w:lang w:bidi="ru-RU"/>
        </w:rPr>
        <w:t xml:space="preserve"> </w:t>
      </w:r>
      <w:r w:rsidRPr="004F2246">
        <w:rPr>
          <w:sz w:val="24"/>
          <w:szCs w:val="24"/>
          <w:shd w:val="clear" w:color="auto" w:fill="FFFFFF"/>
          <w:lang w:bidi="ru-RU"/>
        </w:rPr>
        <w:t xml:space="preserve">педагогической комиссией </w:t>
      </w:r>
      <w:r w:rsidRPr="004F2246">
        <w:rPr>
          <w:sz w:val="24"/>
          <w:szCs w:val="24"/>
        </w:rPr>
        <w:t>(ПМПК)</w:t>
      </w:r>
      <w:r w:rsidRPr="004F2246">
        <w:rPr>
          <w:sz w:val="24"/>
          <w:szCs w:val="24"/>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F2246" w:rsidRPr="004F2246" w:rsidRDefault="004F2246" w:rsidP="004F2246">
      <w:pPr>
        <w:pStyle w:val="a9"/>
        <w:spacing w:line="276" w:lineRule="auto"/>
        <w:jc w:val="both"/>
        <w:rPr>
          <w:b/>
          <w:bCs/>
          <w:spacing w:val="4"/>
          <w:sz w:val="24"/>
          <w:szCs w:val="24"/>
        </w:rPr>
      </w:pPr>
      <w:r w:rsidRPr="004F2246">
        <w:rPr>
          <w:sz w:val="24"/>
          <w:szCs w:val="24"/>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4F2246" w:rsidRPr="004F2246" w:rsidRDefault="004F2246" w:rsidP="004F2246">
      <w:pPr>
        <w:pStyle w:val="a9"/>
        <w:spacing w:line="276" w:lineRule="auto"/>
        <w:jc w:val="both"/>
        <w:rPr>
          <w:sz w:val="24"/>
          <w:szCs w:val="24"/>
        </w:rPr>
      </w:pPr>
      <w:r w:rsidRPr="004F2246">
        <w:rPr>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4F2246" w:rsidRPr="004F2246" w:rsidRDefault="004F2246" w:rsidP="004F2246">
      <w:pPr>
        <w:pStyle w:val="a9"/>
        <w:spacing w:line="276" w:lineRule="auto"/>
        <w:jc w:val="both"/>
        <w:rPr>
          <w:sz w:val="24"/>
          <w:szCs w:val="24"/>
        </w:rPr>
      </w:pPr>
      <w:r w:rsidRPr="004F2246">
        <w:rPr>
          <w:sz w:val="24"/>
          <w:szCs w:val="24"/>
        </w:rPr>
        <w:t xml:space="preserve">Программа коррекционной работы </w:t>
      </w:r>
      <w:r w:rsidRPr="004F2246">
        <w:rPr>
          <w:iCs/>
          <w:spacing w:val="-6"/>
          <w:sz w:val="24"/>
          <w:szCs w:val="24"/>
        </w:rPr>
        <w:t>на уровне среднего общего</w:t>
      </w:r>
      <w:r w:rsidRPr="004F2246">
        <w:rPr>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4F2246" w:rsidRPr="004F2246" w:rsidRDefault="004F2246" w:rsidP="004F2246">
      <w:pPr>
        <w:pStyle w:val="a9"/>
        <w:spacing w:line="276" w:lineRule="auto"/>
        <w:jc w:val="both"/>
        <w:rPr>
          <w:sz w:val="24"/>
          <w:szCs w:val="24"/>
        </w:rPr>
      </w:pPr>
      <w:r w:rsidRPr="004F2246">
        <w:rPr>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4F2246">
        <w:rPr>
          <w:rStyle w:val="af4"/>
          <w:sz w:val="24"/>
          <w:szCs w:val="24"/>
        </w:rPr>
        <w:footnoteReference w:id="1"/>
      </w:r>
      <w:r w:rsidRPr="004F2246">
        <w:rPr>
          <w:sz w:val="24"/>
          <w:szCs w:val="24"/>
        </w:rPr>
        <w:t>.</w:t>
      </w:r>
    </w:p>
    <w:p w:rsidR="004F2246" w:rsidRDefault="004F2246" w:rsidP="004F2246">
      <w:pPr>
        <w:pStyle w:val="a9"/>
        <w:spacing w:line="276" w:lineRule="auto"/>
        <w:jc w:val="both"/>
        <w:rPr>
          <w:sz w:val="24"/>
          <w:szCs w:val="24"/>
        </w:rPr>
      </w:pPr>
      <w:r w:rsidRPr="004F2246">
        <w:rPr>
          <w:sz w:val="24"/>
          <w:szCs w:val="24"/>
        </w:rPr>
        <w:t xml:space="preserve">В </w:t>
      </w:r>
      <w:r w:rsidR="00B479D9">
        <w:rPr>
          <w:sz w:val="24"/>
          <w:szCs w:val="24"/>
        </w:rPr>
        <w:t>МАОУ «</w:t>
      </w:r>
      <w:r w:rsidR="00776EDC">
        <w:rPr>
          <w:sz w:val="24"/>
          <w:szCs w:val="24"/>
        </w:rPr>
        <w:t>Сажин</w:t>
      </w:r>
      <w:r w:rsidR="00B479D9">
        <w:rPr>
          <w:sz w:val="24"/>
          <w:szCs w:val="24"/>
        </w:rPr>
        <w:t>ская СОШ</w:t>
      </w:r>
      <w:r w:rsidR="00B412F5">
        <w:rPr>
          <w:sz w:val="24"/>
          <w:szCs w:val="24"/>
        </w:rPr>
        <w:t xml:space="preserve"> </w:t>
      </w:r>
      <w:r w:rsidR="00B412F5" w:rsidRPr="00B412F5">
        <w:rPr>
          <w:sz w:val="24"/>
          <w:szCs w:val="24"/>
        </w:rPr>
        <w:t>им. Героя Советского Союза Чухарева В.Ф.</w:t>
      </w:r>
      <w:r w:rsidR="00B479D9" w:rsidRPr="00B412F5">
        <w:rPr>
          <w:sz w:val="24"/>
          <w:szCs w:val="24"/>
        </w:rPr>
        <w:t>»</w:t>
      </w:r>
      <w:r w:rsidR="003734B0">
        <w:rPr>
          <w:sz w:val="24"/>
          <w:szCs w:val="24"/>
        </w:rPr>
        <w:t xml:space="preserve"> </w:t>
      </w:r>
      <w:r w:rsidR="00EC2265">
        <w:rPr>
          <w:sz w:val="24"/>
          <w:szCs w:val="24"/>
        </w:rPr>
        <w:t>в 20</w:t>
      </w:r>
      <w:r w:rsidR="00B479D9">
        <w:rPr>
          <w:sz w:val="24"/>
          <w:szCs w:val="24"/>
        </w:rPr>
        <w:t>2</w:t>
      </w:r>
      <w:r w:rsidR="00FE5FDA">
        <w:rPr>
          <w:sz w:val="24"/>
          <w:szCs w:val="24"/>
        </w:rPr>
        <w:t>5</w:t>
      </w:r>
      <w:r w:rsidR="00EC2265">
        <w:rPr>
          <w:sz w:val="24"/>
          <w:szCs w:val="24"/>
        </w:rPr>
        <w:t>-202</w:t>
      </w:r>
      <w:r w:rsidR="00FE5FDA">
        <w:rPr>
          <w:sz w:val="24"/>
          <w:szCs w:val="24"/>
        </w:rPr>
        <w:t>6</w:t>
      </w:r>
      <w:r w:rsidR="00EC2265">
        <w:rPr>
          <w:sz w:val="24"/>
          <w:szCs w:val="24"/>
        </w:rPr>
        <w:t xml:space="preserve"> учебном году не обучаются обучающиеся с ОВЗ и дети-</w:t>
      </w:r>
      <w:r w:rsidRPr="004F2246">
        <w:rPr>
          <w:sz w:val="24"/>
          <w:szCs w:val="24"/>
        </w:rPr>
        <w:t>инвалид</w:t>
      </w:r>
      <w:r w:rsidR="00EC2265">
        <w:rPr>
          <w:sz w:val="24"/>
          <w:szCs w:val="24"/>
        </w:rPr>
        <w:t>ы</w:t>
      </w:r>
      <w:r w:rsidRPr="004F2246">
        <w:rPr>
          <w:sz w:val="24"/>
          <w:szCs w:val="24"/>
        </w:rPr>
        <w:t xml:space="preserve">. </w:t>
      </w:r>
    </w:p>
    <w:p w:rsidR="00EC2265" w:rsidRPr="004F2246" w:rsidRDefault="00EC2265" w:rsidP="004F2246">
      <w:pPr>
        <w:pStyle w:val="a9"/>
        <w:spacing w:line="276" w:lineRule="auto"/>
        <w:jc w:val="both"/>
        <w:rPr>
          <w:sz w:val="24"/>
          <w:szCs w:val="24"/>
        </w:rPr>
      </w:pPr>
    </w:p>
    <w:p w:rsidR="004F2246" w:rsidRPr="00EC2265" w:rsidRDefault="004F2246" w:rsidP="004F2246">
      <w:pPr>
        <w:pStyle w:val="a9"/>
        <w:spacing w:line="276" w:lineRule="auto"/>
        <w:jc w:val="both"/>
        <w:rPr>
          <w:b/>
          <w:sz w:val="24"/>
          <w:szCs w:val="24"/>
        </w:rPr>
      </w:pPr>
      <w:bookmarkStart w:id="2" w:name="_Toc435412734"/>
      <w:bookmarkStart w:id="3" w:name="_Toc453968209"/>
      <w:r w:rsidRPr="00EC2265">
        <w:rPr>
          <w:b/>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2"/>
      <w:bookmarkEnd w:id="3"/>
    </w:p>
    <w:p w:rsidR="004F2246" w:rsidRPr="004F2246" w:rsidRDefault="004F2246" w:rsidP="004F2246">
      <w:pPr>
        <w:pStyle w:val="a9"/>
        <w:spacing w:line="276" w:lineRule="auto"/>
        <w:jc w:val="both"/>
        <w:rPr>
          <w:sz w:val="24"/>
          <w:szCs w:val="24"/>
        </w:rPr>
      </w:pPr>
      <w:r w:rsidRPr="004F2246">
        <w:rPr>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F2246" w:rsidRPr="004F2246" w:rsidRDefault="004F2246" w:rsidP="004F2246">
      <w:pPr>
        <w:pStyle w:val="a9"/>
        <w:spacing w:line="276" w:lineRule="auto"/>
        <w:jc w:val="both"/>
        <w:rPr>
          <w:sz w:val="24"/>
          <w:szCs w:val="24"/>
        </w:rPr>
      </w:pPr>
      <w:r w:rsidRPr="004F2246">
        <w:rPr>
          <w:sz w:val="24"/>
          <w:szCs w:val="24"/>
        </w:rPr>
        <w:t>С</w:t>
      </w:r>
      <w:r w:rsidRPr="004F2246">
        <w:rPr>
          <w:iCs/>
          <w:sz w:val="24"/>
          <w:szCs w:val="24"/>
        </w:rPr>
        <w:t>пециальные принципы</w:t>
      </w:r>
      <w:r w:rsidRPr="004F2246">
        <w:rPr>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w:t>
      </w:r>
      <w:r w:rsidRPr="004F2246">
        <w:rPr>
          <w:sz w:val="24"/>
          <w:szCs w:val="24"/>
        </w:rPr>
        <w:lastRenderedPageBreak/>
        <w:t>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F2246" w:rsidRPr="004F2246" w:rsidRDefault="004F2246" w:rsidP="004F2246">
      <w:pPr>
        <w:pStyle w:val="a9"/>
        <w:spacing w:line="276" w:lineRule="auto"/>
        <w:jc w:val="both"/>
        <w:rPr>
          <w:sz w:val="24"/>
          <w:szCs w:val="24"/>
        </w:rPr>
      </w:pPr>
      <w:r w:rsidRPr="004F2246">
        <w:rPr>
          <w:b/>
          <w:sz w:val="24"/>
          <w:szCs w:val="24"/>
        </w:rPr>
        <w:t xml:space="preserve">Цель программы коррекционной работы </w:t>
      </w:r>
      <w:r w:rsidRPr="004F2246">
        <w:rPr>
          <w:sz w:val="24"/>
          <w:szCs w:val="24"/>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F2246" w:rsidRPr="004F2246" w:rsidRDefault="004F2246" w:rsidP="004F2246">
      <w:pPr>
        <w:pStyle w:val="a9"/>
        <w:spacing w:line="276" w:lineRule="auto"/>
        <w:jc w:val="both"/>
        <w:rPr>
          <w:sz w:val="24"/>
          <w:szCs w:val="24"/>
        </w:rPr>
      </w:pPr>
      <w:r w:rsidRPr="004F2246">
        <w:rPr>
          <w:sz w:val="24"/>
          <w:szCs w:val="24"/>
        </w:rPr>
        <w:t xml:space="preserve">Цель определяет </w:t>
      </w:r>
      <w:r w:rsidRPr="004F2246">
        <w:rPr>
          <w:b/>
          <w:sz w:val="24"/>
          <w:szCs w:val="24"/>
        </w:rPr>
        <w:t>задачи</w:t>
      </w:r>
      <w:r w:rsidRPr="004F2246">
        <w:rPr>
          <w:sz w:val="24"/>
          <w:szCs w:val="24"/>
        </w:rPr>
        <w:t xml:space="preserve">: </w:t>
      </w:r>
    </w:p>
    <w:p w:rsidR="004F2246" w:rsidRPr="004F2246" w:rsidRDefault="004F2246" w:rsidP="00D34AE0">
      <w:pPr>
        <w:pStyle w:val="a9"/>
        <w:numPr>
          <w:ilvl w:val="0"/>
          <w:numId w:val="6"/>
        </w:numPr>
        <w:spacing w:line="276" w:lineRule="auto"/>
        <w:jc w:val="both"/>
        <w:rPr>
          <w:sz w:val="24"/>
          <w:szCs w:val="24"/>
        </w:rPr>
      </w:pPr>
      <w:r w:rsidRPr="004F2246">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F2246" w:rsidRPr="004F2246" w:rsidRDefault="004F2246" w:rsidP="00D34AE0">
      <w:pPr>
        <w:pStyle w:val="a9"/>
        <w:numPr>
          <w:ilvl w:val="0"/>
          <w:numId w:val="6"/>
        </w:numPr>
        <w:spacing w:line="276" w:lineRule="auto"/>
        <w:jc w:val="both"/>
        <w:rPr>
          <w:sz w:val="24"/>
          <w:szCs w:val="24"/>
        </w:rPr>
      </w:pPr>
      <w:r w:rsidRPr="004F2246">
        <w:rPr>
          <w:sz w:val="24"/>
          <w:szCs w:val="24"/>
        </w:rPr>
        <w:t xml:space="preserve">создание условий для успешного освоения программы (ее элементов) и прохождения </w:t>
      </w:r>
      <w:r w:rsidR="00EC2265">
        <w:rPr>
          <w:sz w:val="24"/>
          <w:szCs w:val="24"/>
        </w:rPr>
        <w:t xml:space="preserve">государственной </w:t>
      </w:r>
      <w:r w:rsidRPr="004F2246">
        <w:rPr>
          <w:sz w:val="24"/>
          <w:szCs w:val="24"/>
        </w:rPr>
        <w:t xml:space="preserve">итоговой аттестации; </w:t>
      </w:r>
    </w:p>
    <w:p w:rsidR="004F2246" w:rsidRPr="004F2246" w:rsidRDefault="004F2246" w:rsidP="00D34AE0">
      <w:pPr>
        <w:pStyle w:val="a9"/>
        <w:numPr>
          <w:ilvl w:val="0"/>
          <w:numId w:val="6"/>
        </w:numPr>
        <w:spacing w:line="276" w:lineRule="auto"/>
        <w:jc w:val="both"/>
        <w:rPr>
          <w:sz w:val="24"/>
          <w:szCs w:val="24"/>
        </w:rPr>
      </w:pPr>
      <w:r w:rsidRPr="004F2246">
        <w:rPr>
          <w:sz w:val="24"/>
          <w:szCs w:val="24"/>
        </w:rPr>
        <w:t>коррекция (минимизация) имеющихся нарушений (личностных, регулятивных, когнитивных, коммуникативных);</w:t>
      </w:r>
    </w:p>
    <w:p w:rsidR="004F2246" w:rsidRPr="004F2246" w:rsidRDefault="004F2246" w:rsidP="00D34AE0">
      <w:pPr>
        <w:pStyle w:val="a9"/>
        <w:numPr>
          <w:ilvl w:val="0"/>
          <w:numId w:val="6"/>
        </w:numPr>
        <w:spacing w:line="276" w:lineRule="auto"/>
        <w:jc w:val="both"/>
        <w:rPr>
          <w:sz w:val="24"/>
          <w:szCs w:val="24"/>
        </w:rPr>
      </w:pPr>
      <w:r w:rsidRPr="004F2246">
        <w:rPr>
          <w:sz w:val="24"/>
          <w:szCs w:val="24"/>
        </w:rPr>
        <w:t>обеспечение непрерывной коррекционно-развивающей работы в единстве урочной и внеурочной деятельности;</w:t>
      </w:r>
    </w:p>
    <w:p w:rsidR="004F2246" w:rsidRPr="004F2246" w:rsidRDefault="004F2246" w:rsidP="00D34AE0">
      <w:pPr>
        <w:pStyle w:val="a9"/>
        <w:numPr>
          <w:ilvl w:val="0"/>
          <w:numId w:val="6"/>
        </w:numPr>
        <w:spacing w:line="276" w:lineRule="auto"/>
        <w:jc w:val="both"/>
        <w:rPr>
          <w:sz w:val="24"/>
          <w:szCs w:val="24"/>
        </w:rPr>
      </w:pPr>
      <w:r w:rsidRPr="004F2246">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F2246" w:rsidRPr="004F2246" w:rsidRDefault="004F2246" w:rsidP="00D34AE0">
      <w:pPr>
        <w:pStyle w:val="a9"/>
        <w:numPr>
          <w:ilvl w:val="0"/>
          <w:numId w:val="6"/>
        </w:numPr>
        <w:spacing w:line="276" w:lineRule="auto"/>
        <w:jc w:val="both"/>
        <w:rPr>
          <w:sz w:val="24"/>
          <w:szCs w:val="24"/>
        </w:rPr>
      </w:pPr>
      <w:r w:rsidRPr="004F2246">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F2246" w:rsidRPr="004B7718" w:rsidRDefault="004F2246" w:rsidP="00D34AE0">
      <w:pPr>
        <w:pStyle w:val="a9"/>
        <w:numPr>
          <w:ilvl w:val="0"/>
          <w:numId w:val="6"/>
        </w:numPr>
        <w:spacing w:line="276" w:lineRule="auto"/>
        <w:jc w:val="both"/>
        <w:rPr>
          <w:sz w:val="24"/>
          <w:szCs w:val="24"/>
        </w:rPr>
      </w:pPr>
      <w:r w:rsidRPr="004F2246">
        <w:rPr>
          <w:sz w:val="24"/>
          <w:szCs w:val="24"/>
        </w:rPr>
        <w:t>проведение информационно-просветительских мероприятий</w:t>
      </w:r>
      <w:r w:rsidRPr="004B7718">
        <w:rPr>
          <w:sz w:val="24"/>
          <w:szCs w:val="24"/>
        </w:rPr>
        <w:t>.</w:t>
      </w:r>
    </w:p>
    <w:p w:rsidR="004F2246" w:rsidRDefault="004F2246"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BE2D99" w:rsidRPr="00FE0B79" w:rsidRDefault="00FE0B79" w:rsidP="00BE2D99">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3.</w:t>
      </w:r>
      <w:r w:rsidR="00C43F06" w:rsidRPr="00FE0B79">
        <w:rPr>
          <w:rFonts w:ascii="Times New Roman" w:hAnsi="Times New Roman" w:cs="Times New Roman"/>
          <w:b/>
          <w:sz w:val="32"/>
          <w:szCs w:val="32"/>
        </w:rPr>
        <w:t xml:space="preserve">Организационный раздел </w:t>
      </w:r>
    </w:p>
    <w:p w:rsidR="00FE0B79" w:rsidRDefault="00FE0B79" w:rsidP="00BE2D99">
      <w:pPr>
        <w:spacing w:after="0" w:line="240" w:lineRule="auto"/>
        <w:jc w:val="both"/>
        <w:rPr>
          <w:rFonts w:ascii="Times New Roman" w:hAnsi="Times New Roman"/>
          <w:b/>
          <w:sz w:val="32"/>
          <w:szCs w:val="32"/>
        </w:rPr>
      </w:pPr>
      <w:r w:rsidRPr="00FE0B79">
        <w:rPr>
          <w:rFonts w:ascii="Times New Roman" w:hAnsi="Times New Roman"/>
          <w:b/>
          <w:sz w:val="32"/>
          <w:szCs w:val="32"/>
        </w:rPr>
        <w:t>3.1.</w:t>
      </w:r>
      <w:r>
        <w:rPr>
          <w:rFonts w:ascii="Times New Roman" w:hAnsi="Times New Roman"/>
          <w:b/>
          <w:sz w:val="32"/>
          <w:szCs w:val="32"/>
        </w:rPr>
        <w:t xml:space="preserve"> Учебный план</w:t>
      </w:r>
    </w:p>
    <w:p w:rsidR="00C237CD" w:rsidRP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t>Учебный план среднего общего образования Муниципальное автономное общеобразовательное учреждение "Сажинская средняя общеобразовательная школа</w:t>
      </w:r>
      <w:r w:rsidR="00B412F5">
        <w:rPr>
          <w:rStyle w:val="markedcontent"/>
          <w:rFonts w:asciiTheme="majorBidi" w:hAnsiTheme="majorBidi" w:cstheme="majorBidi"/>
          <w:sz w:val="24"/>
          <w:szCs w:val="24"/>
        </w:rPr>
        <w:t xml:space="preserve"> имени Героя Советского Союза Чухарева Вячеслава Федоровича</w:t>
      </w:r>
      <w:r w:rsidRPr="00C237CD">
        <w:rPr>
          <w:rStyle w:val="markedcontent"/>
          <w:rFonts w:asciiTheme="majorBidi" w:hAnsiTheme="majorBidi" w:cstheme="majorBidi"/>
          <w:sz w:val="24"/>
          <w:szCs w:val="24"/>
        </w:rPr>
        <w:t>"</w:t>
      </w:r>
      <w:r w:rsidRPr="00C237CD">
        <w:rPr>
          <w:rFonts w:asciiTheme="majorBidi" w:hAnsiTheme="majorBidi" w:cstheme="majorBidi"/>
          <w:sz w:val="24"/>
          <w:szCs w:val="24"/>
        </w:rPr>
        <w:t xml:space="preserve"> </w:t>
      </w:r>
      <w:r w:rsidRPr="00C237CD">
        <w:rPr>
          <w:rStyle w:val="markedcontent"/>
          <w:rFonts w:asciiTheme="majorBidi" w:hAnsiTheme="majorBidi" w:cstheme="majorBidi"/>
          <w:sz w:val="24"/>
          <w:szCs w:val="24"/>
        </w:rPr>
        <w:t>(далее - учебный план) для 10 класса, реализующего основную образовательную программу среднего общего образования, соответствующую ФГОС СОО (</w:t>
      </w:r>
      <w:r w:rsidRPr="00C237CD">
        <w:rPr>
          <w:rFonts w:asciiTheme="majorBidi" w:hAnsiTheme="majorBidi" w:cstheme="majorBidi"/>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C237CD">
        <w:rPr>
          <w:rStyle w:val="markedcontent"/>
          <w:rFonts w:asciiTheme="majorBidi" w:hAnsiTheme="majorBidi" w:cstheme="majorBidi"/>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237CD" w:rsidRP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t>Учебный план является частью образовательной программы Муниципальное автономное общеобразовательное учреждение "Сажинская средняя общеобразовательная школа</w:t>
      </w:r>
      <w:r w:rsidR="00B412F5">
        <w:rPr>
          <w:rStyle w:val="markedcontent"/>
          <w:rFonts w:asciiTheme="majorBidi" w:hAnsiTheme="majorBidi" w:cstheme="majorBidi"/>
          <w:sz w:val="24"/>
          <w:szCs w:val="24"/>
        </w:rPr>
        <w:t xml:space="preserve"> имени Героя Советского Союза Чухарева Вячеслава Федоровича</w:t>
      </w:r>
      <w:r w:rsidRPr="00C237CD">
        <w:rPr>
          <w:rStyle w:val="markedcontent"/>
          <w:rFonts w:asciiTheme="majorBidi" w:hAnsiTheme="majorBidi" w:cstheme="majorBidi"/>
          <w:sz w:val="24"/>
          <w:szCs w:val="24"/>
        </w:rPr>
        <w:t>",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237CD" w:rsidRPr="00C237CD" w:rsidRDefault="00C237CD" w:rsidP="00FC2606">
      <w:pPr>
        <w:spacing w:after="0" w:line="240" w:lineRule="auto"/>
        <w:ind w:firstLine="567"/>
        <w:jc w:val="both"/>
        <w:rPr>
          <w:rFonts w:asciiTheme="majorBidi" w:hAnsiTheme="majorBidi" w:cstheme="majorBidi"/>
          <w:sz w:val="24"/>
          <w:szCs w:val="24"/>
        </w:rPr>
      </w:pPr>
      <w:r w:rsidRPr="00C237CD">
        <w:rPr>
          <w:rStyle w:val="markedcontent"/>
          <w:rFonts w:asciiTheme="majorBidi" w:hAnsiTheme="majorBidi" w:cstheme="majorBidi"/>
          <w:sz w:val="24"/>
          <w:szCs w:val="24"/>
        </w:rPr>
        <w:t>Учебный год в Муниципальное автономное общеобразовательное учреждение "Сажинская средняя общеобразовательная школа</w:t>
      </w:r>
      <w:r w:rsidR="00B412F5">
        <w:rPr>
          <w:rStyle w:val="markedcontent"/>
          <w:rFonts w:asciiTheme="majorBidi" w:hAnsiTheme="majorBidi" w:cstheme="majorBidi"/>
          <w:sz w:val="24"/>
          <w:szCs w:val="24"/>
        </w:rPr>
        <w:t xml:space="preserve"> имени Героя Советского Союза Чухарева Вячеслава Федоровича</w:t>
      </w:r>
      <w:r w:rsidRPr="00C237CD">
        <w:rPr>
          <w:rStyle w:val="markedcontent"/>
          <w:rFonts w:asciiTheme="majorBidi" w:hAnsiTheme="majorBidi" w:cstheme="majorBidi"/>
          <w:sz w:val="24"/>
          <w:szCs w:val="24"/>
        </w:rPr>
        <w:t>"</w:t>
      </w:r>
      <w:r w:rsidRPr="00C237CD">
        <w:rPr>
          <w:rFonts w:asciiTheme="majorBidi" w:hAnsiTheme="majorBidi" w:cstheme="majorBidi"/>
          <w:sz w:val="24"/>
          <w:szCs w:val="24"/>
        </w:rPr>
        <w:t xml:space="preserve"> </w:t>
      </w:r>
      <w:r w:rsidRPr="00C237CD">
        <w:rPr>
          <w:rStyle w:val="markedcontent"/>
          <w:rFonts w:asciiTheme="majorBidi" w:hAnsiTheme="majorBidi" w:cstheme="majorBidi"/>
          <w:sz w:val="24"/>
          <w:szCs w:val="24"/>
        </w:rPr>
        <w:t xml:space="preserve">начинается </w:t>
      </w:r>
      <w:r w:rsidRPr="00C237CD">
        <w:rPr>
          <w:rFonts w:asciiTheme="majorBidi" w:hAnsiTheme="majorBidi" w:cstheme="majorBidi"/>
          <w:sz w:val="24"/>
          <w:szCs w:val="24"/>
        </w:rPr>
        <w:t>01.09.202</w:t>
      </w:r>
      <w:r w:rsidR="00B412F5">
        <w:rPr>
          <w:rFonts w:asciiTheme="majorBidi" w:hAnsiTheme="majorBidi" w:cstheme="majorBidi"/>
          <w:sz w:val="24"/>
          <w:szCs w:val="24"/>
        </w:rPr>
        <w:t>5</w:t>
      </w:r>
      <w:r w:rsidRPr="00C237CD">
        <w:rPr>
          <w:rFonts w:asciiTheme="majorBidi" w:hAnsiTheme="majorBidi" w:cstheme="majorBidi"/>
          <w:sz w:val="24"/>
          <w:szCs w:val="24"/>
        </w:rPr>
        <w:t xml:space="preserve"> </w:t>
      </w:r>
      <w:r w:rsidRPr="00C237CD">
        <w:rPr>
          <w:rStyle w:val="markedcontent"/>
          <w:rFonts w:asciiTheme="majorBidi" w:hAnsiTheme="majorBidi" w:cstheme="majorBidi"/>
          <w:sz w:val="24"/>
          <w:szCs w:val="24"/>
        </w:rPr>
        <w:t xml:space="preserve">и заканчивается </w:t>
      </w:r>
      <w:r>
        <w:rPr>
          <w:rFonts w:asciiTheme="majorBidi" w:hAnsiTheme="majorBidi" w:cstheme="majorBidi"/>
          <w:sz w:val="24"/>
          <w:szCs w:val="24"/>
        </w:rPr>
        <w:t>2</w:t>
      </w:r>
      <w:r w:rsidR="00B412F5">
        <w:rPr>
          <w:rFonts w:asciiTheme="majorBidi" w:hAnsiTheme="majorBidi" w:cstheme="majorBidi"/>
          <w:sz w:val="24"/>
          <w:szCs w:val="24"/>
        </w:rPr>
        <w:t>2</w:t>
      </w:r>
      <w:r w:rsidRPr="00C237CD">
        <w:rPr>
          <w:rFonts w:asciiTheme="majorBidi" w:hAnsiTheme="majorBidi" w:cstheme="majorBidi"/>
          <w:sz w:val="24"/>
          <w:szCs w:val="24"/>
        </w:rPr>
        <w:t>.05.202</w:t>
      </w:r>
      <w:r w:rsidR="00B412F5">
        <w:rPr>
          <w:rFonts w:asciiTheme="majorBidi" w:hAnsiTheme="majorBidi" w:cstheme="majorBidi"/>
          <w:sz w:val="24"/>
          <w:szCs w:val="24"/>
        </w:rPr>
        <w:t>6</w:t>
      </w:r>
      <w:r w:rsidRPr="00C237CD">
        <w:rPr>
          <w:rFonts w:asciiTheme="majorBidi" w:hAnsiTheme="majorBidi" w:cstheme="majorBidi"/>
          <w:sz w:val="24"/>
          <w:szCs w:val="24"/>
        </w:rPr>
        <w:t xml:space="preserve">. </w:t>
      </w:r>
    </w:p>
    <w:p w:rsidR="00C237CD" w:rsidRP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lastRenderedPageBreak/>
        <w:t xml:space="preserve">Продолжительность учебного года в 10-11 классах составляет 34 учебные недели. </w:t>
      </w:r>
    </w:p>
    <w:p w:rsidR="00C237CD" w:rsidRP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t>Учебные занятия для учащихся 10-11 классов проводятся по 5-ти дневной учебной неделе.</w:t>
      </w:r>
    </w:p>
    <w:p w:rsidR="00C237CD" w:rsidRP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t>Максимальный объем аудиторной нагрузки обучающихся в неделю составляет  в  10 классе – 34 часа, в  11 классе – 34 часа.</w:t>
      </w:r>
    </w:p>
    <w:p w:rsidR="00C237CD" w:rsidRP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237CD" w:rsidRP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C237CD" w:rsidRPr="00C237CD" w:rsidRDefault="00C237CD" w:rsidP="00FC2606">
      <w:pPr>
        <w:spacing w:after="0" w:line="240" w:lineRule="auto"/>
        <w:ind w:firstLine="567"/>
        <w:jc w:val="both"/>
        <w:rPr>
          <w:rFonts w:asciiTheme="majorBidi" w:hAnsiTheme="majorBidi" w:cstheme="majorBidi"/>
          <w:sz w:val="24"/>
          <w:szCs w:val="24"/>
        </w:rPr>
      </w:pPr>
      <w:r w:rsidRPr="00C237CD">
        <w:rPr>
          <w:rStyle w:val="markedcontent"/>
          <w:rFonts w:asciiTheme="majorBidi" w:hAnsiTheme="majorBidi" w:cstheme="majorBidi"/>
          <w:sz w:val="24"/>
          <w:szCs w:val="24"/>
        </w:rPr>
        <w:t>В Муниципальное автономное общеобразовательное учреждение "Сажинская средняя общеобразовательная школа</w:t>
      </w:r>
      <w:r w:rsidR="000F78BC">
        <w:rPr>
          <w:rStyle w:val="markedcontent"/>
          <w:rFonts w:asciiTheme="majorBidi" w:hAnsiTheme="majorBidi" w:cstheme="majorBidi"/>
          <w:sz w:val="24"/>
          <w:szCs w:val="24"/>
        </w:rPr>
        <w:t xml:space="preserve"> имени Героя Советского Союза Чухарева Вячеслва Федоровича</w:t>
      </w:r>
      <w:r w:rsidRPr="00C237CD">
        <w:rPr>
          <w:rStyle w:val="markedcontent"/>
          <w:rFonts w:asciiTheme="majorBidi" w:hAnsiTheme="majorBidi" w:cstheme="majorBidi"/>
          <w:sz w:val="24"/>
          <w:szCs w:val="24"/>
        </w:rPr>
        <w:t>"</w:t>
      </w:r>
      <w:r w:rsidRPr="00C237CD">
        <w:rPr>
          <w:rFonts w:asciiTheme="majorBidi" w:hAnsiTheme="majorBidi" w:cstheme="majorBidi"/>
          <w:sz w:val="24"/>
          <w:szCs w:val="24"/>
        </w:rPr>
        <w:t xml:space="preserve"> </w:t>
      </w:r>
      <w:r w:rsidRPr="00C237CD">
        <w:rPr>
          <w:rStyle w:val="markedcontent"/>
          <w:rFonts w:asciiTheme="majorBidi" w:hAnsiTheme="majorBidi" w:cstheme="majorBidi"/>
          <w:sz w:val="24"/>
          <w:szCs w:val="24"/>
        </w:rPr>
        <w:t xml:space="preserve">языком обучения является </w:t>
      </w:r>
      <w:r w:rsidRPr="00C237CD">
        <w:rPr>
          <w:rFonts w:asciiTheme="majorBidi" w:hAnsiTheme="majorBidi" w:cstheme="majorBidi"/>
          <w:sz w:val="24"/>
          <w:szCs w:val="24"/>
        </w:rPr>
        <w:t>русский язык.</w:t>
      </w:r>
    </w:p>
    <w:p w:rsidR="00C237CD" w:rsidRP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 в 11 классе.</w:t>
      </w:r>
    </w:p>
    <w:p w:rsidR="00C237CD" w:rsidRP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C237CD" w:rsidRP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 графиком.</w:t>
      </w:r>
    </w:p>
    <w:p w:rsidR="00C237CD" w:rsidRP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C237CD" w:rsidRP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w:t>
      </w:r>
      <w:r>
        <w:rPr>
          <w:rStyle w:val="markedcontent"/>
          <w:rFonts w:asciiTheme="majorBidi" w:hAnsiTheme="majorBidi" w:cstheme="majorBidi"/>
          <w:sz w:val="24"/>
          <w:szCs w:val="24"/>
        </w:rPr>
        <w:t xml:space="preserve">формах, периодичности и порядке </w:t>
      </w:r>
      <w:r w:rsidRPr="00C237CD">
        <w:rPr>
          <w:rStyle w:val="markedcontent"/>
          <w:rFonts w:asciiTheme="majorBidi" w:hAnsiTheme="majorBidi" w:cstheme="majorBidi"/>
          <w:sz w:val="24"/>
          <w:szCs w:val="24"/>
        </w:rPr>
        <w:t>текущего контроля успеваемости и промежуточной аттестации обучающихся Муниципальное автономное общеобразовательное учреждение "Сажинская средняя общеобразовательная школа</w:t>
      </w:r>
      <w:r w:rsidR="000F78BC">
        <w:rPr>
          <w:rStyle w:val="markedcontent"/>
          <w:rFonts w:asciiTheme="majorBidi" w:hAnsiTheme="majorBidi" w:cstheme="majorBidi"/>
          <w:sz w:val="24"/>
          <w:szCs w:val="24"/>
        </w:rPr>
        <w:t xml:space="preserve"> имени Героя Советского Союза Чухарева Вячеслава Федоровича</w:t>
      </w:r>
      <w:r w:rsidRPr="00C237CD">
        <w:rPr>
          <w:rStyle w:val="markedcontent"/>
          <w:rFonts w:asciiTheme="majorBidi" w:hAnsiTheme="majorBidi" w:cstheme="majorBidi"/>
          <w:sz w:val="24"/>
          <w:szCs w:val="24"/>
        </w:rPr>
        <w:t xml:space="preserve">". </w:t>
      </w:r>
    </w:p>
    <w:p w:rsidR="00C237CD" w:rsidRP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t xml:space="preserve">Освоение основной образовательной программы среднего общего образования завершается итоговой аттестацией. </w:t>
      </w:r>
    </w:p>
    <w:p w:rsidR="00C237CD" w:rsidRDefault="00C237CD" w:rsidP="00FC2606">
      <w:pPr>
        <w:spacing w:after="0" w:line="240" w:lineRule="auto"/>
        <w:ind w:firstLine="567"/>
        <w:jc w:val="both"/>
        <w:rPr>
          <w:rStyle w:val="markedcontent"/>
          <w:rFonts w:asciiTheme="majorBidi" w:hAnsiTheme="majorBidi" w:cstheme="majorBidi"/>
          <w:sz w:val="24"/>
          <w:szCs w:val="24"/>
        </w:rPr>
      </w:pPr>
      <w:r w:rsidRPr="00C237CD">
        <w:rPr>
          <w:rStyle w:val="markedcontent"/>
          <w:rFonts w:asciiTheme="majorBidi" w:hAnsiTheme="majorBidi" w:cstheme="majorBidi"/>
          <w:sz w:val="24"/>
          <w:szCs w:val="24"/>
        </w:rPr>
        <w:t>Нормативный срок освоения основной образовательной программы среднего общего образования составляет 2 года.</w:t>
      </w:r>
    </w:p>
    <w:p w:rsidR="00C237CD" w:rsidRDefault="00C237CD" w:rsidP="00FC2606">
      <w:pPr>
        <w:spacing w:after="0" w:line="240"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sidR="000F78BC">
        <w:rPr>
          <w:rStyle w:val="markedcontent"/>
          <w:rFonts w:asciiTheme="majorBidi" w:hAnsiTheme="majorBidi" w:cstheme="majorBidi"/>
          <w:sz w:val="28"/>
          <w:szCs w:val="28"/>
        </w:rPr>
        <w:t xml:space="preserve"> (гуманитарный профиль)</w:t>
      </w:r>
    </w:p>
    <w:tbl>
      <w:tblPr>
        <w:tblStyle w:val="ac"/>
        <w:tblW w:w="0" w:type="auto"/>
        <w:tblLook w:val="04A0"/>
      </w:tblPr>
      <w:tblGrid>
        <w:gridCol w:w="3376"/>
        <w:gridCol w:w="3550"/>
        <w:gridCol w:w="1894"/>
        <w:gridCol w:w="1886"/>
      </w:tblGrid>
      <w:tr w:rsidR="000F78BC" w:rsidRPr="000F78BC" w:rsidTr="001178D7">
        <w:tc>
          <w:tcPr>
            <w:tcW w:w="4623" w:type="dxa"/>
            <w:vMerge w:val="restart"/>
            <w:shd w:val="clear" w:color="auto" w:fill="D9D9D9"/>
          </w:tcPr>
          <w:p w:rsidR="000F78BC" w:rsidRPr="000F78BC" w:rsidRDefault="000F78BC" w:rsidP="001178D7">
            <w:pPr>
              <w:rPr>
                <w:rFonts w:ascii="Times New Roman" w:hAnsi="Times New Roman" w:cs="Times New Roman"/>
              </w:rPr>
            </w:pPr>
            <w:r w:rsidRPr="000F78BC">
              <w:rPr>
                <w:rFonts w:ascii="Times New Roman" w:hAnsi="Times New Roman" w:cs="Times New Roman"/>
                <w:b/>
              </w:rPr>
              <w:t>Предметная область</w:t>
            </w:r>
          </w:p>
        </w:tc>
        <w:tc>
          <w:tcPr>
            <w:tcW w:w="4717" w:type="dxa"/>
            <w:vMerge w:val="restart"/>
            <w:shd w:val="clear" w:color="auto" w:fill="D9D9D9"/>
          </w:tcPr>
          <w:p w:rsidR="000F78BC" w:rsidRPr="000F78BC" w:rsidRDefault="000F78BC" w:rsidP="001178D7">
            <w:pPr>
              <w:rPr>
                <w:rFonts w:ascii="Times New Roman" w:hAnsi="Times New Roman" w:cs="Times New Roman"/>
              </w:rPr>
            </w:pPr>
            <w:r w:rsidRPr="000F78BC">
              <w:rPr>
                <w:rFonts w:ascii="Times New Roman" w:hAnsi="Times New Roman" w:cs="Times New Roman"/>
                <w:b/>
              </w:rPr>
              <w:t>Учебный предмет/курс</w:t>
            </w:r>
          </w:p>
        </w:tc>
        <w:tc>
          <w:tcPr>
            <w:tcW w:w="5428" w:type="dxa"/>
            <w:gridSpan w:val="2"/>
            <w:shd w:val="clear" w:color="auto" w:fill="D9D9D9"/>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b/>
              </w:rPr>
              <w:t>Количество часов в неделю</w:t>
            </w:r>
          </w:p>
        </w:tc>
      </w:tr>
      <w:tr w:rsidR="000F78BC" w:rsidRPr="000F78BC" w:rsidTr="001178D7">
        <w:tc>
          <w:tcPr>
            <w:tcW w:w="4623" w:type="dxa"/>
            <w:vMerge/>
          </w:tcPr>
          <w:p w:rsidR="000F78BC" w:rsidRPr="000F78BC" w:rsidRDefault="000F78BC" w:rsidP="001178D7">
            <w:pPr>
              <w:rPr>
                <w:rFonts w:ascii="Times New Roman" w:hAnsi="Times New Roman" w:cs="Times New Roman"/>
              </w:rPr>
            </w:pPr>
          </w:p>
        </w:tc>
        <w:tc>
          <w:tcPr>
            <w:tcW w:w="4717" w:type="dxa"/>
            <w:vMerge/>
          </w:tcPr>
          <w:p w:rsidR="000F78BC" w:rsidRPr="000F78BC" w:rsidRDefault="000F78BC" w:rsidP="001178D7">
            <w:pPr>
              <w:rPr>
                <w:rFonts w:ascii="Times New Roman" w:hAnsi="Times New Roman" w:cs="Times New Roman"/>
              </w:rPr>
            </w:pPr>
          </w:p>
        </w:tc>
        <w:tc>
          <w:tcPr>
            <w:tcW w:w="2714" w:type="dxa"/>
            <w:shd w:val="clear" w:color="auto" w:fill="D9D9D9"/>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b/>
              </w:rPr>
              <w:t>10</w:t>
            </w:r>
          </w:p>
        </w:tc>
        <w:tc>
          <w:tcPr>
            <w:tcW w:w="2714" w:type="dxa"/>
            <w:shd w:val="clear" w:color="auto" w:fill="D9D9D9"/>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b/>
              </w:rPr>
              <w:t>11</w:t>
            </w:r>
          </w:p>
        </w:tc>
      </w:tr>
      <w:tr w:rsidR="000F78BC" w:rsidRPr="000F78BC" w:rsidTr="001178D7">
        <w:tc>
          <w:tcPr>
            <w:tcW w:w="14768" w:type="dxa"/>
            <w:gridSpan w:val="4"/>
            <w:shd w:val="clear" w:color="auto" w:fill="FFFFB3"/>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b/>
              </w:rPr>
              <w:t>Обязательная часть</w:t>
            </w:r>
          </w:p>
        </w:tc>
      </w:tr>
      <w:tr w:rsidR="000F78BC" w:rsidRPr="000F78BC" w:rsidTr="001178D7">
        <w:tc>
          <w:tcPr>
            <w:tcW w:w="4623" w:type="dxa"/>
            <w:vMerge w:val="restart"/>
          </w:tcPr>
          <w:p w:rsidR="000F78BC" w:rsidRPr="000F78BC" w:rsidRDefault="000F78BC" w:rsidP="001178D7">
            <w:pPr>
              <w:rPr>
                <w:rFonts w:ascii="Times New Roman" w:hAnsi="Times New Roman" w:cs="Times New Roman"/>
              </w:rPr>
            </w:pPr>
            <w:r w:rsidRPr="000F78BC">
              <w:rPr>
                <w:rFonts w:ascii="Times New Roman" w:hAnsi="Times New Roman" w:cs="Times New Roman"/>
              </w:rPr>
              <w:t>Русский язык и литература</w:t>
            </w: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Русский язык</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2</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2</w:t>
            </w:r>
          </w:p>
        </w:tc>
      </w:tr>
      <w:tr w:rsidR="000F78BC" w:rsidRPr="000F78BC" w:rsidTr="001178D7">
        <w:tc>
          <w:tcPr>
            <w:tcW w:w="4623" w:type="dxa"/>
            <w:vMerge/>
          </w:tcPr>
          <w:p w:rsidR="000F78BC" w:rsidRPr="000F78BC" w:rsidRDefault="000F78BC" w:rsidP="001178D7">
            <w:pPr>
              <w:rPr>
                <w:rFonts w:ascii="Times New Roman" w:hAnsi="Times New Roman" w:cs="Times New Roman"/>
              </w:rPr>
            </w:pP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Литература (углубленный уровень)</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5</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5</w:t>
            </w:r>
          </w:p>
        </w:tc>
      </w:tr>
      <w:tr w:rsidR="000F78BC" w:rsidRPr="000F78BC" w:rsidTr="001178D7">
        <w:tc>
          <w:tcPr>
            <w:tcW w:w="4623"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Иностранные языки</w:t>
            </w: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Иностранный язык</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3</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3</w:t>
            </w:r>
          </w:p>
        </w:tc>
      </w:tr>
      <w:tr w:rsidR="000F78BC" w:rsidRPr="000F78BC" w:rsidTr="001178D7">
        <w:tc>
          <w:tcPr>
            <w:tcW w:w="4623" w:type="dxa"/>
            <w:vMerge w:val="restart"/>
          </w:tcPr>
          <w:p w:rsidR="000F78BC" w:rsidRPr="000F78BC" w:rsidRDefault="000F78BC" w:rsidP="001178D7">
            <w:pPr>
              <w:rPr>
                <w:rFonts w:ascii="Times New Roman" w:hAnsi="Times New Roman" w:cs="Times New Roman"/>
              </w:rPr>
            </w:pPr>
            <w:r w:rsidRPr="000F78BC">
              <w:rPr>
                <w:rFonts w:ascii="Times New Roman" w:hAnsi="Times New Roman" w:cs="Times New Roman"/>
              </w:rPr>
              <w:t>Математика и информатика</w:t>
            </w: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Алгебра</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2</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3</w:t>
            </w:r>
          </w:p>
        </w:tc>
      </w:tr>
      <w:tr w:rsidR="000F78BC" w:rsidRPr="000F78BC" w:rsidTr="001178D7">
        <w:tc>
          <w:tcPr>
            <w:tcW w:w="4623" w:type="dxa"/>
            <w:vMerge/>
          </w:tcPr>
          <w:p w:rsidR="000F78BC" w:rsidRPr="000F78BC" w:rsidRDefault="000F78BC" w:rsidP="001178D7">
            <w:pPr>
              <w:rPr>
                <w:rFonts w:ascii="Times New Roman" w:hAnsi="Times New Roman" w:cs="Times New Roman"/>
              </w:rPr>
            </w:pP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Геометрия</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2</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r>
      <w:tr w:rsidR="000F78BC" w:rsidRPr="000F78BC" w:rsidTr="001178D7">
        <w:tc>
          <w:tcPr>
            <w:tcW w:w="4623" w:type="dxa"/>
            <w:vMerge/>
          </w:tcPr>
          <w:p w:rsidR="000F78BC" w:rsidRPr="000F78BC" w:rsidRDefault="000F78BC" w:rsidP="001178D7">
            <w:pPr>
              <w:rPr>
                <w:rFonts w:ascii="Times New Roman" w:hAnsi="Times New Roman" w:cs="Times New Roman"/>
              </w:rPr>
            </w:pP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Вероятность и статистика</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r>
      <w:tr w:rsidR="000F78BC" w:rsidRPr="000F78BC" w:rsidTr="001178D7">
        <w:tc>
          <w:tcPr>
            <w:tcW w:w="4623" w:type="dxa"/>
            <w:vMerge/>
          </w:tcPr>
          <w:p w:rsidR="000F78BC" w:rsidRPr="000F78BC" w:rsidRDefault="000F78BC" w:rsidP="001178D7">
            <w:pPr>
              <w:rPr>
                <w:rFonts w:ascii="Times New Roman" w:hAnsi="Times New Roman" w:cs="Times New Roman"/>
              </w:rPr>
            </w:pP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Информатика</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r>
      <w:tr w:rsidR="000F78BC" w:rsidRPr="000F78BC" w:rsidTr="001178D7">
        <w:tc>
          <w:tcPr>
            <w:tcW w:w="4623" w:type="dxa"/>
            <w:vMerge w:val="restart"/>
          </w:tcPr>
          <w:p w:rsidR="000F78BC" w:rsidRPr="000F78BC" w:rsidRDefault="000F78BC" w:rsidP="001178D7">
            <w:pPr>
              <w:rPr>
                <w:rFonts w:ascii="Times New Roman" w:hAnsi="Times New Roman" w:cs="Times New Roman"/>
              </w:rPr>
            </w:pPr>
            <w:r w:rsidRPr="000F78BC">
              <w:rPr>
                <w:rFonts w:ascii="Times New Roman" w:hAnsi="Times New Roman" w:cs="Times New Roman"/>
              </w:rPr>
              <w:t>Общественно-научные предметы</w:t>
            </w: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История</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2</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2</w:t>
            </w:r>
          </w:p>
        </w:tc>
      </w:tr>
      <w:tr w:rsidR="000F78BC" w:rsidRPr="000F78BC" w:rsidTr="001178D7">
        <w:tc>
          <w:tcPr>
            <w:tcW w:w="4623" w:type="dxa"/>
            <w:vMerge/>
          </w:tcPr>
          <w:p w:rsidR="000F78BC" w:rsidRPr="000F78BC" w:rsidRDefault="000F78BC" w:rsidP="001178D7">
            <w:pPr>
              <w:rPr>
                <w:rFonts w:ascii="Times New Roman" w:hAnsi="Times New Roman" w:cs="Times New Roman"/>
              </w:rPr>
            </w:pP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Обществознание (углубленный уровень)</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4</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4</w:t>
            </w:r>
          </w:p>
        </w:tc>
      </w:tr>
      <w:tr w:rsidR="000F78BC" w:rsidRPr="000F78BC" w:rsidTr="001178D7">
        <w:tc>
          <w:tcPr>
            <w:tcW w:w="4623" w:type="dxa"/>
            <w:vMerge/>
          </w:tcPr>
          <w:p w:rsidR="000F78BC" w:rsidRPr="000F78BC" w:rsidRDefault="000F78BC" w:rsidP="001178D7">
            <w:pPr>
              <w:rPr>
                <w:rFonts w:ascii="Times New Roman" w:hAnsi="Times New Roman" w:cs="Times New Roman"/>
              </w:rPr>
            </w:pP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География</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r>
      <w:tr w:rsidR="000F78BC" w:rsidRPr="000F78BC" w:rsidTr="001178D7">
        <w:tc>
          <w:tcPr>
            <w:tcW w:w="4623" w:type="dxa"/>
            <w:vMerge w:val="restart"/>
          </w:tcPr>
          <w:p w:rsidR="000F78BC" w:rsidRPr="000F78BC" w:rsidRDefault="000F78BC" w:rsidP="001178D7">
            <w:pPr>
              <w:rPr>
                <w:rFonts w:ascii="Times New Roman" w:hAnsi="Times New Roman" w:cs="Times New Roman"/>
              </w:rPr>
            </w:pPr>
            <w:r w:rsidRPr="000F78BC">
              <w:rPr>
                <w:rFonts w:ascii="Times New Roman" w:hAnsi="Times New Roman" w:cs="Times New Roman"/>
              </w:rPr>
              <w:lastRenderedPageBreak/>
              <w:t>Естественно-научные предметы</w:t>
            </w: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Физика</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2</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2</w:t>
            </w:r>
          </w:p>
        </w:tc>
      </w:tr>
      <w:tr w:rsidR="000F78BC" w:rsidRPr="000F78BC" w:rsidTr="001178D7">
        <w:tc>
          <w:tcPr>
            <w:tcW w:w="4623" w:type="dxa"/>
            <w:vMerge/>
          </w:tcPr>
          <w:p w:rsidR="000F78BC" w:rsidRPr="000F78BC" w:rsidRDefault="000F78BC" w:rsidP="001178D7">
            <w:pPr>
              <w:rPr>
                <w:rFonts w:ascii="Times New Roman" w:hAnsi="Times New Roman" w:cs="Times New Roman"/>
              </w:rPr>
            </w:pP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Химия</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r>
      <w:tr w:rsidR="000F78BC" w:rsidRPr="000F78BC" w:rsidTr="001178D7">
        <w:tc>
          <w:tcPr>
            <w:tcW w:w="4623" w:type="dxa"/>
            <w:vMerge/>
          </w:tcPr>
          <w:p w:rsidR="000F78BC" w:rsidRPr="000F78BC" w:rsidRDefault="000F78BC" w:rsidP="001178D7">
            <w:pPr>
              <w:rPr>
                <w:rFonts w:ascii="Times New Roman" w:hAnsi="Times New Roman" w:cs="Times New Roman"/>
              </w:rPr>
            </w:pP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Биология</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r>
      <w:tr w:rsidR="000F78BC" w:rsidRPr="000F78BC" w:rsidTr="001178D7">
        <w:tc>
          <w:tcPr>
            <w:tcW w:w="4623"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Физическая культура</w:t>
            </w: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Физическая культура</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2</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2</w:t>
            </w:r>
          </w:p>
        </w:tc>
      </w:tr>
      <w:tr w:rsidR="000F78BC" w:rsidRPr="000F78BC" w:rsidTr="001178D7">
        <w:tc>
          <w:tcPr>
            <w:tcW w:w="4623"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Основы безопасности и защиты Родины</w:t>
            </w: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Основы безопасности и защиты Родины</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r>
      <w:tr w:rsidR="000F78BC" w:rsidRPr="000F78BC" w:rsidTr="001178D7">
        <w:tc>
          <w:tcPr>
            <w:tcW w:w="4623"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w:t>
            </w:r>
          </w:p>
        </w:tc>
        <w:tc>
          <w:tcPr>
            <w:tcW w:w="4717" w:type="dxa"/>
          </w:tcPr>
          <w:p w:rsidR="000F78BC" w:rsidRPr="000F78BC" w:rsidRDefault="000F78BC" w:rsidP="001178D7">
            <w:pPr>
              <w:rPr>
                <w:rFonts w:ascii="Times New Roman" w:hAnsi="Times New Roman" w:cs="Times New Roman"/>
              </w:rPr>
            </w:pPr>
            <w:r w:rsidRPr="000F78BC">
              <w:rPr>
                <w:rFonts w:ascii="Times New Roman" w:hAnsi="Times New Roman" w:cs="Times New Roman"/>
              </w:rPr>
              <w:t>Индивидуальный проект</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0</w:t>
            </w:r>
          </w:p>
        </w:tc>
      </w:tr>
      <w:tr w:rsidR="000F78BC" w:rsidRPr="000F78BC" w:rsidTr="001178D7">
        <w:tc>
          <w:tcPr>
            <w:tcW w:w="9340" w:type="dxa"/>
            <w:gridSpan w:val="2"/>
            <w:shd w:val="clear" w:color="auto" w:fill="00FF00"/>
          </w:tcPr>
          <w:p w:rsidR="000F78BC" w:rsidRPr="000F78BC" w:rsidRDefault="000F78BC" w:rsidP="001178D7">
            <w:pPr>
              <w:rPr>
                <w:rFonts w:ascii="Times New Roman" w:hAnsi="Times New Roman" w:cs="Times New Roman"/>
              </w:rPr>
            </w:pPr>
            <w:r w:rsidRPr="000F78BC">
              <w:rPr>
                <w:rFonts w:ascii="Times New Roman" w:hAnsi="Times New Roman" w:cs="Times New Roman"/>
              </w:rPr>
              <w:t>Итого</w:t>
            </w:r>
          </w:p>
        </w:tc>
        <w:tc>
          <w:tcPr>
            <w:tcW w:w="2714" w:type="dxa"/>
            <w:shd w:val="clear" w:color="auto" w:fill="00FF00"/>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31</w:t>
            </w:r>
          </w:p>
        </w:tc>
        <w:tc>
          <w:tcPr>
            <w:tcW w:w="2714" w:type="dxa"/>
            <w:shd w:val="clear" w:color="auto" w:fill="00FF00"/>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30</w:t>
            </w:r>
          </w:p>
        </w:tc>
      </w:tr>
      <w:tr w:rsidR="000F78BC" w:rsidRPr="000F78BC" w:rsidTr="001178D7">
        <w:tc>
          <w:tcPr>
            <w:tcW w:w="14768" w:type="dxa"/>
            <w:gridSpan w:val="4"/>
            <w:shd w:val="clear" w:color="auto" w:fill="FFFFB3"/>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b/>
              </w:rPr>
              <w:t>Часть, формируемая участниками образовательных отношений</w:t>
            </w:r>
          </w:p>
        </w:tc>
      </w:tr>
      <w:tr w:rsidR="000F78BC" w:rsidRPr="000F78BC" w:rsidTr="001178D7">
        <w:tc>
          <w:tcPr>
            <w:tcW w:w="9340" w:type="dxa"/>
            <w:gridSpan w:val="2"/>
            <w:shd w:val="clear" w:color="auto" w:fill="D9D9D9"/>
          </w:tcPr>
          <w:p w:rsidR="000F78BC" w:rsidRPr="000F78BC" w:rsidRDefault="000F78BC" w:rsidP="001178D7">
            <w:pPr>
              <w:rPr>
                <w:rFonts w:ascii="Times New Roman" w:hAnsi="Times New Roman" w:cs="Times New Roman"/>
              </w:rPr>
            </w:pPr>
            <w:r w:rsidRPr="000F78BC">
              <w:rPr>
                <w:rFonts w:ascii="Times New Roman" w:hAnsi="Times New Roman" w:cs="Times New Roman"/>
                <w:b/>
              </w:rPr>
              <w:t>Наименование учебного курса</w:t>
            </w:r>
          </w:p>
        </w:tc>
        <w:tc>
          <w:tcPr>
            <w:tcW w:w="2714" w:type="dxa"/>
            <w:shd w:val="clear" w:color="auto" w:fill="D9D9D9"/>
          </w:tcPr>
          <w:p w:rsidR="000F78BC" w:rsidRPr="000F78BC" w:rsidRDefault="000F78BC" w:rsidP="001178D7">
            <w:pPr>
              <w:rPr>
                <w:rFonts w:ascii="Times New Roman" w:hAnsi="Times New Roman" w:cs="Times New Roman"/>
              </w:rPr>
            </w:pPr>
          </w:p>
        </w:tc>
        <w:tc>
          <w:tcPr>
            <w:tcW w:w="2714" w:type="dxa"/>
            <w:shd w:val="clear" w:color="auto" w:fill="D9D9D9"/>
          </w:tcPr>
          <w:p w:rsidR="000F78BC" w:rsidRPr="000F78BC" w:rsidRDefault="000F78BC" w:rsidP="001178D7">
            <w:pPr>
              <w:rPr>
                <w:rFonts w:ascii="Times New Roman" w:hAnsi="Times New Roman" w:cs="Times New Roman"/>
              </w:rPr>
            </w:pPr>
          </w:p>
        </w:tc>
      </w:tr>
      <w:tr w:rsidR="000F78BC" w:rsidRPr="000F78BC" w:rsidTr="001178D7">
        <w:tc>
          <w:tcPr>
            <w:tcW w:w="9340" w:type="dxa"/>
            <w:gridSpan w:val="2"/>
          </w:tcPr>
          <w:p w:rsidR="000F78BC" w:rsidRPr="000F78BC" w:rsidRDefault="000F78BC" w:rsidP="001178D7">
            <w:pPr>
              <w:rPr>
                <w:rFonts w:ascii="Times New Roman" w:hAnsi="Times New Roman" w:cs="Times New Roman"/>
              </w:rPr>
            </w:pPr>
            <w:r w:rsidRPr="000F78BC">
              <w:rPr>
                <w:rFonts w:ascii="Times New Roman" w:hAnsi="Times New Roman" w:cs="Times New Roman"/>
              </w:rPr>
              <w:t>Математическая грамотность</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0</w:t>
            </w:r>
          </w:p>
        </w:tc>
        <w:tc>
          <w:tcPr>
            <w:tcW w:w="2714" w:type="dxa"/>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r>
      <w:tr w:rsidR="000F78BC" w:rsidRPr="000F78BC" w:rsidTr="001178D7">
        <w:tc>
          <w:tcPr>
            <w:tcW w:w="9340" w:type="dxa"/>
            <w:gridSpan w:val="2"/>
          </w:tcPr>
          <w:p w:rsidR="000F78BC" w:rsidRPr="000F78BC" w:rsidRDefault="000F78BC" w:rsidP="001178D7">
            <w:pPr>
              <w:rPr>
                <w:rFonts w:ascii="Times New Roman" w:hAnsi="Times New Roman" w:cs="Times New Roman"/>
              </w:rPr>
            </w:pPr>
            <w:r w:rsidRPr="000F78BC">
              <w:rPr>
                <w:rFonts w:ascii="Times New Roman" w:hAnsi="Times New Roman" w:cs="Times New Roman"/>
              </w:rPr>
              <w:t>Информационная безопасность</w:t>
            </w:r>
          </w:p>
        </w:tc>
        <w:tc>
          <w:tcPr>
            <w:tcW w:w="5428" w:type="dxa"/>
            <w:gridSpan w:val="2"/>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r>
      <w:tr w:rsidR="000F78BC" w:rsidRPr="000F78BC" w:rsidTr="001178D7">
        <w:tc>
          <w:tcPr>
            <w:tcW w:w="9340" w:type="dxa"/>
            <w:gridSpan w:val="2"/>
          </w:tcPr>
          <w:p w:rsidR="000F78BC" w:rsidRPr="000F78BC" w:rsidRDefault="000F78BC" w:rsidP="001178D7">
            <w:pPr>
              <w:rPr>
                <w:rFonts w:ascii="Times New Roman" w:hAnsi="Times New Roman" w:cs="Times New Roman"/>
              </w:rPr>
            </w:pPr>
            <w:r w:rsidRPr="000F78BC">
              <w:rPr>
                <w:rFonts w:ascii="Times New Roman" w:hAnsi="Times New Roman" w:cs="Times New Roman"/>
              </w:rPr>
              <w:t>Актуальные вопросы обществознания</w:t>
            </w:r>
          </w:p>
        </w:tc>
        <w:tc>
          <w:tcPr>
            <w:tcW w:w="5428" w:type="dxa"/>
            <w:gridSpan w:val="2"/>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r>
      <w:tr w:rsidR="000F78BC" w:rsidRPr="000F78BC" w:rsidTr="001178D7">
        <w:tc>
          <w:tcPr>
            <w:tcW w:w="9340" w:type="dxa"/>
            <w:gridSpan w:val="2"/>
          </w:tcPr>
          <w:p w:rsidR="000F78BC" w:rsidRPr="000F78BC" w:rsidRDefault="000F78BC" w:rsidP="001178D7">
            <w:pPr>
              <w:rPr>
                <w:rFonts w:ascii="Times New Roman" w:hAnsi="Times New Roman" w:cs="Times New Roman"/>
              </w:rPr>
            </w:pPr>
            <w:r w:rsidRPr="000F78BC">
              <w:rPr>
                <w:rFonts w:ascii="Times New Roman" w:hAnsi="Times New Roman" w:cs="Times New Roman"/>
              </w:rPr>
              <w:t>Основы финансовой грамотности</w:t>
            </w:r>
          </w:p>
        </w:tc>
        <w:tc>
          <w:tcPr>
            <w:tcW w:w="5428" w:type="dxa"/>
            <w:gridSpan w:val="2"/>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w:t>
            </w:r>
          </w:p>
        </w:tc>
      </w:tr>
      <w:tr w:rsidR="000F78BC" w:rsidRPr="000F78BC" w:rsidTr="001178D7">
        <w:tc>
          <w:tcPr>
            <w:tcW w:w="9340" w:type="dxa"/>
            <w:gridSpan w:val="2"/>
            <w:shd w:val="clear" w:color="auto" w:fill="00FF00"/>
          </w:tcPr>
          <w:p w:rsidR="000F78BC" w:rsidRPr="000F78BC" w:rsidRDefault="000F78BC" w:rsidP="001178D7">
            <w:pPr>
              <w:rPr>
                <w:rFonts w:ascii="Times New Roman" w:hAnsi="Times New Roman" w:cs="Times New Roman"/>
              </w:rPr>
            </w:pPr>
            <w:r w:rsidRPr="000F78BC">
              <w:rPr>
                <w:rFonts w:ascii="Times New Roman" w:hAnsi="Times New Roman" w:cs="Times New Roman"/>
              </w:rPr>
              <w:t>Итого</w:t>
            </w:r>
          </w:p>
        </w:tc>
        <w:tc>
          <w:tcPr>
            <w:tcW w:w="2714" w:type="dxa"/>
            <w:shd w:val="clear" w:color="auto" w:fill="00FF00"/>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3</w:t>
            </w:r>
          </w:p>
        </w:tc>
        <w:tc>
          <w:tcPr>
            <w:tcW w:w="2714" w:type="dxa"/>
            <w:shd w:val="clear" w:color="auto" w:fill="00FF00"/>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4</w:t>
            </w:r>
          </w:p>
        </w:tc>
      </w:tr>
      <w:tr w:rsidR="000F78BC" w:rsidRPr="000F78BC" w:rsidTr="001178D7">
        <w:tc>
          <w:tcPr>
            <w:tcW w:w="9340" w:type="dxa"/>
            <w:gridSpan w:val="2"/>
            <w:shd w:val="clear" w:color="auto" w:fill="00FF00"/>
          </w:tcPr>
          <w:p w:rsidR="000F78BC" w:rsidRPr="000F78BC" w:rsidRDefault="000F78BC" w:rsidP="001178D7">
            <w:pPr>
              <w:rPr>
                <w:rFonts w:ascii="Times New Roman" w:hAnsi="Times New Roman" w:cs="Times New Roman"/>
              </w:rPr>
            </w:pPr>
            <w:r w:rsidRPr="000F78BC">
              <w:rPr>
                <w:rFonts w:ascii="Times New Roman" w:hAnsi="Times New Roman" w:cs="Times New Roman"/>
              </w:rPr>
              <w:t>ИТОГО недельная нагрузка</w:t>
            </w:r>
          </w:p>
        </w:tc>
        <w:tc>
          <w:tcPr>
            <w:tcW w:w="2714" w:type="dxa"/>
            <w:shd w:val="clear" w:color="auto" w:fill="00FF00"/>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34</w:t>
            </w:r>
          </w:p>
        </w:tc>
        <w:tc>
          <w:tcPr>
            <w:tcW w:w="2714" w:type="dxa"/>
            <w:shd w:val="clear" w:color="auto" w:fill="00FF00"/>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34</w:t>
            </w:r>
          </w:p>
        </w:tc>
      </w:tr>
      <w:tr w:rsidR="000F78BC" w:rsidRPr="000F78BC" w:rsidTr="001178D7">
        <w:tc>
          <w:tcPr>
            <w:tcW w:w="9340" w:type="dxa"/>
            <w:gridSpan w:val="2"/>
            <w:shd w:val="clear" w:color="auto" w:fill="FCE3FC"/>
          </w:tcPr>
          <w:p w:rsidR="000F78BC" w:rsidRPr="000F78BC" w:rsidRDefault="000F78BC" w:rsidP="001178D7">
            <w:pPr>
              <w:rPr>
                <w:rFonts w:ascii="Times New Roman" w:hAnsi="Times New Roman" w:cs="Times New Roman"/>
              </w:rPr>
            </w:pPr>
            <w:r w:rsidRPr="000F78BC">
              <w:rPr>
                <w:rFonts w:ascii="Times New Roman" w:hAnsi="Times New Roman" w:cs="Times New Roman"/>
              </w:rPr>
              <w:t>Количество учебных недель</w:t>
            </w:r>
          </w:p>
        </w:tc>
        <w:tc>
          <w:tcPr>
            <w:tcW w:w="2714" w:type="dxa"/>
            <w:shd w:val="clear" w:color="auto" w:fill="FCE3FC"/>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34</w:t>
            </w:r>
          </w:p>
        </w:tc>
        <w:tc>
          <w:tcPr>
            <w:tcW w:w="2714" w:type="dxa"/>
            <w:shd w:val="clear" w:color="auto" w:fill="FCE3FC"/>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34</w:t>
            </w:r>
          </w:p>
        </w:tc>
      </w:tr>
      <w:tr w:rsidR="000F78BC" w:rsidRPr="000F78BC" w:rsidTr="001178D7">
        <w:tc>
          <w:tcPr>
            <w:tcW w:w="9340" w:type="dxa"/>
            <w:gridSpan w:val="2"/>
            <w:shd w:val="clear" w:color="auto" w:fill="FCE3FC"/>
          </w:tcPr>
          <w:p w:rsidR="000F78BC" w:rsidRPr="000F78BC" w:rsidRDefault="000F78BC" w:rsidP="001178D7">
            <w:pPr>
              <w:rPr>
                <w:rFonts w:ascii="Times New Roman" w:hAnsi="Times New Roman" w:cs="Times New Roman"/>
              </w:rPr>
            </w:pPr>
            <w:r w:rsidRPr="000F78BC">
              <w:rPr>
                <w:rFonts w:ascii="Times New Roman" w:hAnsi="Times New Roman" w:cs="Times New Roman"/>
              </w:rPr>
              <w:t>Всего часов в год</w:t>
            </w:r>
          </w:p>
        </w:tc>
        <w:tc>
          <w:tcPr>
            <w:tcW w:w="2714" w:type="dxa"/>
            <w:shd w:val="clear" w:color="auto" w:fill="FCE3FC"/>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1156</w:t>
            </w:r>
          </w:p>
        </w:tc>
        <w:tc>
          <w:tcPr>
            <w:tcW w:w="2714" w:type="dxa"/>
            <w:shd w:val="clear" w:color="auto" w:fill="FCE3FC"/>
          </w:tcPr>
          <w:p w:rsidR="000F78BC" w:rsidRPr="000F78BC" w:rsidRDefault="000F78BC" w:rsidP="001178D7">
            <w:pPr>
              <w:jc w:val="center"/>
              <w:rPr>
                <w:rFonts w:ascii="Times New Roman" w:hAnsi="Times New Roman" w:cs="Times New Roman"/>
              </w:rPr>
            </w:pPr>
            <w:r w:rsidRPr="000F78BC">
              <w:rPr>
                <w:rFonts w:ascii="Times New Roman" w:hAnsi="Times New Roman" w:cs="Times New Roman"/>
              </w:rPr>
              <w:t>1156</w:t>
            </w:r>
          </w:p>
        </w:tc>
      </w:tr>
    </w:tbl>
    <w:p w:rsidR="000F78BC" w:rsidRDefault="000F78BC" w:rsidP="00FC2606">
      <w:pPr>
        <w:spacing w:after="0" w:line="240" w:lineRule="auto"/>
        <w:ind w:firstLine="567"/>
        <w:jc w:val="both"/>
        <w:rPr>
          <w:rStyle w:val="markedcontent"/>
          <w:rFonts w:asciiTheme="majorBidi" w:hAnsiTheme="majorBidi" w:cstheme="majorBidi"/>
          <w:sz w:val="28"/>
          <w:szCs w:val="28"/>
        </w:rPr>
      </w:pPr>
    </w:p>
    <w:p w:rsidR="000F78BC" w:rsidRDefault="000F78BC" w:rsidP="00FC2606">
      <w:pPr>
        <w:spacing w:after="0" w:line="240" w:lineRule="auto"/>
        <w:ind w:firstLine="567"/>
        <w:jc w:val="both"/>
        <w:rPr>
          <w:rStyle w:val="markedcontent"/>
          <w:rFonts w:asciiTheme="majorBidi" w:hAnsiTheme="majorBidi" w:cstheme="majorBidi"/>
          <w:sz w:val="28"/>
          <w:szCs w:val="28"/>
        </w:rPr>
      </w:pPr>
    </w:p>
    <w:p w:rsidR="00FE0B79" w:rsidRPr="00FC2606" w:rsidRDefault="00FE0B79" w:rsidP="00BE2D99">
      <w:pPr>
        <w:spacing w:after="0" w:line="240" w:lineRule="auto"/>
        <w:jc w:val="both"/>
        <w:rPr>
          <w:rFonts w:ascii="Times New Roman" w:hAnsi="Times New Roman"/>
          <w:b/>
          <w:sz w:val="28"/>
          <w:szCs w:val="28"/>
        </w:rPr>
      </w:pPr>
      <w:r w:rsidRPr="00FC2606">
        <w:rPr>
          <w:rFonts w:ascii="Times New Roman" w:hAnsi="Times New Roman"/>
          <w:b/>
          <w:sz w:val="28"/>
          <w:szCs w:val="28"/>
        </w:rPr>
        <w:t>3.2. Календарный учебный график</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1. Учебный год в школе начинается с </w:t>
      </w:r>
      <w:r w:rsidR="000F78BC">
        <w:rPr>
          <w:rFonts w:ascii="Times New Roman" w:hAnsi="Times New Roman" w:cs="Times New Roman"/>
          <w:sz w:val="24"/>
          <w:szCs w:val="24"/>
        </w:rPr>
        <w:t>1</w:t>
      </w:r>
      <w:r w:rsidRPr="00FC2606">
        <w:rPr>
          <w:rFonts w:ascii="Times New Roman" w:hAnsi="Times New Roman" w:cs="Times New Roman"/>
          <w:sz w:val="24"/>
          <w:szCs w:val="24"/>
        </w:rPr>
        <w:t xml:space="preserve"> сентября и заканчивается: </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В 1-</w:t>
      </w:r>
      <w:r w:rsidR="000F78BC">
        <w:rPr>
          <w:rFonts w:ascii="Times New Roman" w:hAnsi="Times New Roman" w:cs="Times New Roman"/>
          <w:sz w:val="24"/>
          <w:szCs w:val="24"/>
        </w:rPr>
        <w:t>8, 10</w:t>
      </w:r>
      <w:r w:rsidRPr="00FC2606">
        <w:rPr>
          <w:rFonts w:ascii="Times New Roman" w:hAnsi="Times New Roman" w:cs="Times New Roman"/>
          <w:sz w:val="24"/>
          <w:szCs w:val="24"/>
        </w:rPr>
        <w:t xml:space="preserve"> классах </w:t>
      </w:r>
      <w:r w:rsidR="00462A2F">
        <w:rPr>
          <w:rFonts w:ascii="Times New Roman" w:hAnsi="Times New Roman" w:cs="Times New Roman"/>
          <w:sz w:val="24"/>
          <w:szCs w:val="24"/>
        </w:rPr>
        <w:t>–</w:t>
      </w:r>
      <w:r w:rsidRPr="00FC2606">
        <w:rPr>
          <w:rFonts w:ascii="Times New Roman" w:hAnsi="Times New Roman" w:cs="Times New Roman"/>
          <w:sz w:val="24"/>
          <w:szCs w:val="24"/>
        </w:rPr>
        <w:t xml:space="preserve"> 2</w:t>
      </w:r>
      <w:r w:rsidR="000F78BC">
        <w:rPr>
          <w:rFonts w:ascii="Times New Roman" w:hAnsi="Times New Roman" w:cs="Times New Roman"/>
          <w:sz w:val="24"/>
          <w:szCs w:val="24"/>
        </w:rPr>
        <w:t>2</w:t>
      </w:r>
      <w:r w:rsidR="00462A2F">
        <w:rPr>
          <w:rFonts w:ascii="Times New Roman" w:hAnsi="Times New Roman" w:cs="Times New Roman"/>
          <w:sz w:val="24"/>
          <w:szCs w:val="24"/>
        </w:rPr>
        <w:t xml:space="preserve"> </w:t>
      </w:r>
      <w:r w:rsidRPr="00FC2606">
        <w:rPr>
          <w:rFonts w:ascii="Times New Roman" w:hAnsi="Times New Roman" w:cs="Times New Roman"/>
          <w:sz w:val="24"/>
          <w:szCs w:val="24"/>
        </w:rPr>
        <w:t>мая</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В 9</w:t>
      </w:r>
      <w:r w:rsidR="000F78BC">
        <w:rPr>
          <w:rFonts w:ascii="Times New Roman" w:hAnsi="Times New Roman" w:cs="Times New Roman"/>
          <w:sz w:val="24"/>
          <w:szCs w:val="24"/>
        </w:rPr>
        <w:t>, 11 классе– после окончания Г</w:t>
      </w:r>
      <w:r w:rsidRPr="00FC2606">
        <w:rPr>
          <w:rFonts w:ascii="Times New Roman" w:hAnsi="Times New Roman" w:cs="Times New Roman"/>
          <w:sz w:val="24"/>
          <w:szCs w:val="24"/>
        </w:rPr>
        <w:t xml:space="preserve">осударственной итоговой аттестации. </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2. Учебный год  в 10</w:t>
      </w:r>
      <w:r w:rsidR="00462A2F">
        <w:rPr>
          <w:rFonts w:ascii="Times New Roman" w:hAnsi="Times New Roman" w:cs="Times New Roman"/>
          <w:sz w:val="24"/>
          <w:szCs w:val="24"/>
        </w:rPr>
        <w:t>,11</w:t>
      </w:r>
      <w:r w:rsidRPr="00FC2606">
        <w:rPr>
          <w:rFonts w:ascii="Times New Roman" w:hAnsi="Times New Roman" w:cs="Times New Roman"/>
          <w:sz w:val="24"/>
          <w:szCs w:val="24"/>
        </w:rPr>
        <w:t xml:space="preserve"> классе делится на 2 учебных полугодия: </w:t>
      </w:r>
    </w:p>
    <w:p w:rsidR="00C237CD" w:rsidRPr="00FC2606" w:rsidRDefault="00C237CD" w:rsidP="00FC2606">
      <w:pPr>
        <w:pStyle w:val="3e"/>
        <w:spacing w:before="0" w:after="0" w:line="240" w:lineRule="auto"/>
        <w:ind w:firstLine="454"/>
        <w:jc w:val="left"/>
        <w:rPr>
          <w:rFonts w:ascii="Times New Roman" w:hAnsi="Times New Roman" w:cs="Times New Roman"/>
          <w:b w:val="0"/>
          <w:i w:val="0"/>
          <w:sz w:val="24"/>
          <w:szCs w:val="24"/>
        </w:rPr>
      </w:pPr>
      <w:r w:rsidRPr="00FC2606">
        <w:rPr>
          <w:rFonts w:ascii="Times New Roman" w:hAnsi="Times New Roman" w:cs="Times New Roman"/>
          <w:b w:val="0"/>
          <w:i w:val="0"/>
          <w:sz w:val="24"/>
          <w:szCs w:val="24"/>
        </w:rPr>
        <w:t xml:space="preserve">I  - с </w:t>
      </w:r>
      <w:r w:rsidR="000F78BC">
        <w:rPr>
          <w:rFonts w:ascii="Times New Roman" w:hAnsi="Times New Roman" w:cs="Times New Roman"/>
          <w:b w:val="0"/>
          <w:i w:val="0"/>
          <w:sz w:val="24"/>
          <w:szCs w:val="24"/>
        </w:rPr>
        <w:t>1</w:t>
      </w:r>
      <w:r w:rsidRPr="00FC2606">
        <w:rPr>
          <w:rFonts w:ascii="Times New Roman" w:hAnsi="Times New Roman" w:cs="Times New Roman"/>
          <w:b w:val="0"/>
          <w:i w:val="0"/>
          <w:sz w:val="24"/>
          <w:szCs w:val="24"/>
        </w:rPr>
        <w:t xml:space="preserve"> сентября по 2</w:t>
      </w:r>
      <w:r w:rsidR="000F78BC">
        <w:rPr>
          <w:rFonts w:ascii="Times New Roman" w:hAnsi="Times New Roman" w:cs="Times New Roman"/>
          <w:b w:val="0"/>
          <w:i w:val="0"/>
          <w:sz w:val="24"/>
          <w:szCs w:val="24"/>
        </w:rPr>
        <w:t>6</w:t>
      </w:r>
      <w:r w:rsidRPr="00FC2606">
        <w:rPr>
          <w:rFonts w:ascii="Times New Roman" w:hAnsi="Times New Roman" w:cs="Times New Roman"/>
          <w:b w:val="0"/>
          <w:i w:val="0"/>
          <w:sz w:val="24"/>
          <w:szCs w:val="24"/>
        </w:rPr>
        <w:t xml:space="preserve"> декабря </w:t>
      </w:r>
    </w:p>
    <w:p w:rsidR="00C237CD" w:rsidRPr="00FC2606" w:rsidRDefault="000F78BC" w:rsidP="00FC2606">
      <w:pPr>
        <w:pStyle w:val="3e"/>
        <w:spacing w:before="0" w:after="0" w:line="240" w:lineRule="auto"/>
        <w:ind w:firstLine="454"/>
        <w:jc w:val="left"/>
        <w:rPr>
          <w:rFonts w:ascii="Times New Roman" w:hAnsi="Times New Roman" w:cs="Times New Roman"/>
          <w:b w:val="0"/>
          <w:i w:val="0"/>
          <w:sz w:val="24"/>
          <w:szCs w:val="24"/>
        </w:rPr>
      </w:pPr>
      <w:r>
        <w:rPr>
          <w:rFonts w:ascii="Times New Roman" w:hAnsi="Times New Roman" w:cs="Times New Roman"/>
          <w:b w:val="0"/>
          <w:i w:val="0"/>
          <w:sz w:val="24"/>
          <w:szCs w:val="24"/>
        </w:rPr>
        <w:t>II. - с 12</w:t>
      </w:r>
      <w:r w:rsidR="00C237CD" w:rsidRPr="00FC2606">
        <w:rPr>
          <w:rFonts w:ascii="Times New Roman" w:hAnsi="Times New Roman" w:cs="Times New Roman"/>
          <w:b w:val="0"/>
          <w:i w:val="0"/>
          <w:sz w:val="24"/>
          <w:szCs w:val="24"/>
        </w:rPr>
        <w:t xml:space="preserve"> января по 2</w:t>
      </w:r>
      <w:r>
        <w:rPr>
          <w:rFonts w:ascii="Times New Roman" w:hAnsi="Times New Roman" w:cs="Times New Roman"/>
          <w:b w:val="0"/>
          <w:i w:val="0"/>
          <w:sz w:val="24"/>
          <w:szCs w:val="24"/>
        </w:rPr>
        <w:t>2</w:t>
      </w:r>
      <w:r w:rsidR="00C237CD" w:rsidRPr="00FC2606">
        <w:rPr>
          <w:rFonts w:ascii="Times New Roman" w:hAnsi="Times New Roman" w:cs="Times New Roman"/>
          <w:b w:val="0"/>
          <w:i w:val="0"/>
          <w:sz w:val="24"/>
          <w:szCs w:val="24"/>
        </w:rPr>
        <w:t xml:space="preserve"> мая </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3. Общая продолжительность учебных недель: </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1 класс - 33 учебные недели  </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2-8, 10 классы - 34 учебные недели </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9</w:t>
      </w:r>
      <w:r w:rsidR="00462A2F">
        <w:rPr>
          <w:rFonts w:ascii="Times New Roman" w:hAnsi="Times New Roman" w:cs="Times New Roman"/>
          <w:sz w:val="24"/>
          <w:szCs w:val="24"/>
        </w:rPr>
        <w:t>,11 классы</w:t>
      </w:r>
      <w:r w:rsidRPr="00FC2606">
        <w:rPr>
          <w:rFonts w:ascii="Times New Roman" w:hAnsi="Times New Roman" w:cs="Times New Roman"/>
          <w:sz w:val="24"/>
          <w:szCs w:val="24"/>
        </w:rPr>
        <w:t xml:space="preserve"> – 34-37 учебных недель, с учетом </w:t>
      </w:r>
      <w:r w:rsidR="000F78BC">
        <w:rPr>
          <w:rFonts w:ascii="Times New Roman" w:hAnsi="Times New Roman" w:cs="Times New Roman"/>
          <w:sz w:val="24"/>
          <w:szCs w:val="24"/>
        </w:rPr>
        <w:t xml:space="preserve">Государственной </w:t>
      </w:r>
      <w:r w:rsidRPr="00FC2606">
        <w:rPr>
          <w:rFonts w:ascii="Times New Roman" w:hAnsi="Times New Roman" w:cs="Times New Roman"/>
          <w:sz w:val="24"/>
          <w:szCs w:val="24"/>
        </w:rPr>
        <w:t xml:space="preserve">итоговой аттестации </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4. Для учащихся устанавливаются каникулы: </w:t>
      </w:r>
    </w:p>
    <w:p w:rsidR="00462A2F" w:rsidRPr="00B54276" w:rsidRDefault="00462A2F" w:rsidP="00462A2F">
      <w:pPr>
        <w:pStyle w:val="3e"/>
        <w:spacing w:before="0" w:after="0" w:line="240" w:lineRule="auto"/>
        <w:ind w:firstLine="454"/>
        <w:jc w:val="left"/>
        <w:rPr>
          <w:rFonts w:ascii="Times New Roman" w:hAnsi="Times New Roman"/>
          <w:b w:val="0"/>
          <w:i w:val="0"/>
          <w:sz w:val="24"/>
          <w:szCs w:val="24"/>
        </w:rPr>
      </w:pPr>
      <w:r w:rsidRPr="00B54276">
        <w:rPr>
          <w:rFonts w:ascii="Times New Roman" w:hAnsi="Times New Roman"/>
          <w:b w:val="0"/>
          <w:i w:val="0"/>
          <w:sz w:val="24"/>
          <w:szCs w:val="24"/>
        </w:rPr>
        <w:t>Осенние - с 2</w:t>
      </w:r>
      <w:r w:rsidR="000F78BC">
        <w:rPr>
          <w:rFonts w:ascii="Times New Roman" w:hAnsi="Times New Roman"/>
          <w:b w:val="0"/>
          <w:i w:val="0"/>
          <w:sz w:val="24"/>
          <w:szCs w:val="24"/>
        </w:rPr>
        <w:t>7</w:t>
      </w:r>
      <w:r w:rsidRPr="00B54276">
        <w:rPr>
          <w:rFonts w:ascii="Times New Roman" w:hAnsi="Times New Roman"/>
          <w:b w:val="0"/>
          <w:i w:val="0"/>
          <w:sz w:val="24"/>
          <w:szCs w:val="24"/>
        </w:rPr>
        <w:t xml:space="preserve"> октября по 0</w:t>
      </w:r>
      <w:r w:rsidR="000F78BC">
        <w:rPr>
          <w:rFonts w:ascii="Times New Roman" w:hAnsi="Times New Roman"/>
          <w:b w:val="0"/>
          <w:i w:val="0"/>
          <w:sz w:val="24"/>
          <w:szCs w:val="24"/>
        </w:rPr>
        <w:t>2</w:t>
      </w:r>
      <w:r w:rsidRPr="00B54276">
        <w:rPr>
          <w:rFonts w:ascii="Times New Roman" w:hAnsi="Times New Roman"/>
          <w:b w:val="0"/>
          <w:i w:val="0"/>
          <w:sz w:val="24"/>
          <w:szCs w:val="24"/>
        </w:rPr>
        <w:t xml:space="preserve"> ноября (</w:t>
      </w:r>
      <w:r w:rsidR="000F78BC">
        <w:rPr>
          <w:rFonts w:ascii="Times New Roman" w:hAnsi="Times New Roman"/>
          <w:b w:val="0"/>
          <w:i w:val="0"/>
          <w:sz w:val="24"/>
          <w:szCs w:val="24"/>
        </w:rPr>
        <w:t>7</w:t>
      </w:r>
      <w:r w:rsidRPr="00B54276">
        <w:rPr>
          <w:rFonts w:ascii="Times New Roman" w:hAnsi="Times New Roman"/>
          <w:b w:val="0"/>
          <w:i w:val="0"/>
          <w:sz w:val="24"/>
          <w:szCs w:val="24"/>
        </w:rPr>
        <w:t xml:space="preserve"> дней)</w:t>
      </w:r>
    </w:p>
    <w:p w:rsidR="00462A2F" w:rsidRPr="00B54276" w:rsidRDefault="00462A2F" w:rsidP="00462A2F">
      <w:pPr>
        <w:pStyle w:val="3e"/>
        <w:spacing w:before="0" w:after="0" w:line="240" w:lineRule="auto"/>
        <w:ind w:firstLine="454"/>
        <w:jc w:val="left"/>
        <w:rPr>
          <w:rFonts w:ascii="Times New Roman" w:hAnsi="Times New Roman"/>
          <w:b w:val="0"/>
          <w:i w:val="0"/>
          <w:sz w:val="24"/>
          <w:szCs w:val="24"/>
        </w:rPr>
      </w:pPr>
      <w:r w:rsidRPr="00B54276">
        <w:rPr>
          <w:rFonts w:ascii="Times New Roman" w:hAnsi="Times New Roman"/>
          <w:b w:val="0"/>
          <w:i w:val="0"/>
          <w:sz w:val="24"/>
          <w:szCs w:val="24"/>
        </w:rPr>
        <w:t xml:space="preserve">Зимние - с </w:t>
      </w:r>
      <w:r>
        <w:rPr>
          <w:rFonts w:ascii="Times New Roman" w:hAnsi="Times New Roman"/>
          <w:b w:val="0"/>
          <w:i w:val="0"/>
          <w:sz w:val="24"/>
          <w:szCs w:val="24"/>
        </w:rPr>
        <w:t>2</w:t>
      </w:r>
      <w:r w:rsidR="000F78BC">
        <w:rPr>
          <w:rFonts w:ascii="Times New Roman" w:hAnsi="Times New Roman"/>
          <w:b w:val="0"/>
          <w:i w:val="0"/>
          <w:sz w:val="24"/>
          <w:szCs w:val="24"/>
        </w:rPr>
        <w:t>9</w:t>
      </w:r>
      <w:r w:rsidRPr="00B54276">
        <w:rPr>
          <w:rFonts w:ascii="Times New Roman" w:hAnsi="Times New Roman"/>
          <w:b w:val="0"/>
          <w:i w:val="0"/>
          <w:sz w:val="24"/>
          <w:szCs w:val="24"/>
        </w:rPr>
        <w:t xml:space="preserve"> декабря по </w:t>
      </w:r>
      <w:r w:rsidR="000F78BC">
        <w:rPr>
          <w:rFonts w:ascii="Times New Roman" w:hAnsi="Times New Roman"/>
          <w:b w:val="0"/>
          <w:i w:val="0"/>
          <w:sz w:val="24"/>
          <w:szCs w:val="24"/>
        </w:rPr>
        <w:t>11</w:t>
      </w:r>
      <w:r w:rsidRPr="00B54276">
        <w:rPr>
          <w:rFonts w:ascii="Times New Roman" w:hAnsi="Times New Roman"/>
          <w:b w:val="0"/>
          <w:i w:val="0"/>
          <w:sz w:val="24"/>
          <w:szCs w:val="24"/>
        </w:rPr>
        <w:t xml:space="preserve"> января (</w:t>
      </w:r>
      <w:r>
        <w:rPr>
          <w:rFonts w:ascii="Times New Roman" w:hAnsi="Times New Roman"/>
          <w:b w:val="0"/>
          <w:i w:val="0"/>
          <w:sz w:val="24"/>
          <w:szCs w:val="24"/>
        </w:rPr>
        <w:t>1</w:t>
      </w:r>
      <w:r w:rsidR="000F78BC">
        <w:rPr>
          <w:rFonts w:ascii="Times New Roman" w:hAnsi="Times New Roman"/>
          <w:b w:val="0"/>
          <w:i w:val="0"/>
          <w:sz w:val="24"/>
          <w:szCs w:val="24"/>
        </w:rPr>
        <w:t>4</w:t>
      </w:r>
      <w:r w:rsidRPr="00B54276">
        <w:rPr>
          <w:rFonts w:ascii="Times New Roman" w:hAnsi="Times New Roman"/>
          <w:b w:val="0"/>
          <w:i w:val="0"/>
          <w:sz w:val="24"/>
          <w:szCs w:val="24"/>
        </w:rPr>
        <w:t xml:space="preserve"> дней)</w:t>
      </w:r>
    </w:p>
    <w:p w:rsidR="00462A2F" w:rsidRPr="00B54276" w:rsidRDefault="00462A2F" w:rsidP="00462A2F">
      <w:pPr>
        <w:pStyle w:val="3e"/>
        <w:spacing w:before="0" w:after="0" w:line="240" w:lineRule="auto"/>
        <w:ind w:firstLine="454"/>
        <w:jc w:val="left"/>
        <w:rPr>
          <w:rFonts w:ascii="Times New Roman" w:hAnsi="Times New Roman"/>
          <w:b w:val="0"/>
          <w:i w:val="0"/>
          <w:sz w:val="24"/>
          <w:szCs w:val="24"/>
        </w:rPr>
      </w:pPr>
      <w:r w:rsidRPr="00B54276">
        <w:rPr>
          <w:rFonts w:ascii="Times New Roman" w:hAnsi="Times New Roman"/>
          <w:b w:val="0"/>
          <w:i w:val="0"/>
          <w:sz w:val="24"/>
          <w:szCs w:val="24"/>
        </w:rPr>
        <w:t>Весенние - с 2</w:t>
      </w:r>
      <w:r w:rsidR="000F78BC">
        <w:rPr>
          <w:rFonts w:ascii="Times New Roman" w:hAnsi="Times New Roman"/>
          <w:b w:val="0"/>
          <w:i w:val="0"/>
          <w:sz w:val="24"/>
          <w:szCs w:val="24"/>
        </w:rPr>
        <w:t>1</w:t>
      </w:r>
      <w:r w:rsidRPr="00B54276">
        <w:rPr>
          <w:rFonts w:ascii="Times New Roman" w:hAnsi="Times New Roman"/>
          <w:b w:val="0"/>
          <w:i w:val="0"/>
          <w:sz w:val="24"/>
          <w:szCs w:val="24"/>
        </w:rPr>
        <w:t xml:space="preserve"> марта по </w:t>
      </w:r>
      <w:r w:rsidR="000F78BC">
        <w:rPr>
          <w:rFonts w:ascii="Times New Roman" w:hAnsi="Times New Roman"/>
          <w:b w:val="0"/>
          <w:i w:val="0"/>
          <w:sz w:val="24"/>
          <w:szCs w:val="24"/>
        </w:rPr>
        <w:t>29</w:t>
      </w:r>
      <w:r>
        <w:rPr>
          <w:rFonts w:ascii="Times New Roman" w:hAnsi="Times New Roman"/>
          <w:b w:val="0"/>
          <w:i w:val="0"/>
          <w:sz w:val="24"/>
          <w:szCs w:val="24"/>
        </w:rPr>
        <w:t xml:space="preserve"> марта</w:t>
      </w:r>
      <w:r w:rsidRPr="00B54276">
        <w:rPr>
          <w:rFonts w:ascii="Times New Roman" w:hAnsi="Times New Roman"/>
          <w:b w:val="0"/>
          <w:i w:val="0"/>
          <w:sz w:val="24"/>
          <w:szCs w:val="24"/>
        </w:rPr>
        <w:t xml:space="preserve"> (9 дней)</w:t>
      </w:r>
    </w:p>
    <w:p w:rsidR="00462A2F" w:rsidRPr="00B54276" w:rsidRDefault="00462A2F" w:rsidP="00462A2F">
      <w:pPr>
        <w:pStyle w:val="3e"/>
        <w:spacing w:before="0" w:after="0" w:line="240" w:lineRule="auto"/>
        <w:ind w:firstLine="454"/>
        <w:jc w:val="left"/>
        <w:rPr>
          <w:rFonts w:ascii="Times New Roman" w:hAnsi="Times New Roman"/>
          <w:b w:val="0"/>
          <w:i w:val="0"/>
          <w:sz w:val="24"/>
          <w:szCs w:val="24"/>
        </w:rPr>
      </w:pPr>
      <w:r w:rsidRPr="00B54276">
        <w:rPr>
          <w:rFonts w:ascii="Times New Roman" w:hAnsi="Times New Roman"/>
          <w:b w:val="0"/>
          <w:i w:val="0"/>
          <w:sz w:val="24"/>
          <w:szCs w:val="24"/>
        </w:rPr>
        <w:t xml:space="preserve">Летние -  с </w:t>
      </w:r>
      <w:r>
        <w:rPr>
          <w:rFonts w:ascii="Times New Roman" w:hAnsi="Times New Roman"/>
          <w:b w:val="0"/>
          <w:i w:val="0"/>
          <w:sz w:val="24"/>
          <w:szCs w:val="24"/>
        </w:rPr>
        <w:t>2</w:t>
      </w:r>
      <w:r w:rsidR="000F78BC">
        <w:rPr>
          <w:rFonts w:ascii="Times New Roman" w:hAnsi="Times New Roman"/>
          <w:b w:val="0"/>
          <w:i w:val="0"/>
          <w:sz w:val="24"/>
          <w:szCs w:val="24"/>
        </w:rPr>
        <w:t>3</w:t>
      </w:r>
      <w:r w:rsidRPr="00B54276">
        <w:rPr>
          <w:rFonts w:ascii="Times New Roman" w:hAnsi="Times New Roman"/>
          <w:b w:val="0"/>
          <w:i w:val="0"/>
          <w:sz w:val="24"/>
          <w:szCs w:val="24"/>
        </w:rPr>
        <w:t xml:space="preserve"> мая по 31 августа (</w:t>
      </w:r>
      <w:r w:rsidR="000F78BC">
        <w:rPr>
          <w:rFonts w:ascii="Times New Roman" w:hAnsi="Times New Roman"/>
          <w:b w:val="0"/>
          <w:i w:val="0"/>
          <w:sz w:val="24"/>
          <w:szCs w:val="24"/>
        </w:rPr>
        <w:t>101</w:t>
      </w:r>
      <w:r w:rsidRPr="00B54276">
        <w:rPr>
          <w:rFonts w:ascii="Times New Roman" w:hAnsi="Times New Roman"/>
          <w:b w:val="0"/>
          <w:i w:val="0"/>
          <w:sz w:val="24"/>
          <w:szCs w:val="24"/>
        </w:rPr>
        <w:t xml:space="preserve"> д</w:t>
      </w:r>
      <w:r w:rsidR="000F78BC">
        <w:rPr>
          <w:rFonts w:ascii="Times New Roman" w:hAnsi="Times New Roman"/>
          <w:b w:val="0"/>
          <w:i w:val="0"/>
          <w:sz w:val="24"/>
          <w:szCs w:val="24"/>
        </w:rPr>
        <w:t>е</w:t>
      </w:r>
      <w:r w:rsidRPr="00B54276">
        <w:rPr>
          <w:rFonts w:ascii="Times New Roman" w:hAnsi="Times New Roman"/>
          <w:b w:val="0"/>
          <w:i w:val="0"/>
          <w:sz w:val="24"/>
          <w:szCs w:val="24"/>
        </w:rPr>
        <w:t>н</w:t>
      </w:r>
      <w:r w:rsidR="000F78BC">
        <w:rPr>
          <w:rFonts w:ascii="Times New Roman" w:hAnsi="Times New Roman"/>
          <w:b w:val="0"/>
          <w:i w:val="0"/>
          <w:sz w:val="24"/>
          <w:szCs w:val="24"/>
        </w:rPr>
        <w:t>ь</w:t>
      </w:r>
      <w:r w:rsidRPr="00B54276">
        <w:rPr>
          <w:rFonts w:ascii="Times New Roman" w:hAnsi="Times New Roman"/>
          <w:b w:val="0"/>
          <w:i w:val="0"/>
          <w:sz w:val="24"/>
          <w:szCs w:val="24"/>
        </w:rPr>
        <w:t>)</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Для учащихся 1 класса проводятся дополнительные </w:t>
      </w:r>
      <w:r w:rsidR="00462A2F">
        <w:rPr>
          <w:rFonts w:ascii="Times New Roman" w:hAnsi="Times New Roman" w:cs="Times New Roman"/>
          <w:sz w:val="24"/>
          <w:szCs w:val="24"/>
        </w:rPr>
        <w:t>каникулы с</w:t>
      </w:r>
      <w:r w:rsidR="00462A2F" w:rsidRPr="00462A2F">
        <w:rPr>
          <w:rFonts w:ascii="Times New Roman" w:hAnsi="Times New Roman" w:cs="Times New Roman"/>
          <w:sz w:val="24"/>
          <w:szCs w:val="24"/>
        </w:rPr>
        <w:t xml:space="preserve"> 1</w:t>
      </w:r>
      <w:r w:rsidR="000F78BC">
        <w:rPr>
          <w:rFonts w:ascii="Times New Roman" w:hAnsi="Times New Roman" w:cs="Times New Roman"/>
          <w:sz w:val="24"/>
          <w:szCs w:val="24"/>
        </w:rPr>
        <w:t>6</w:t>
      </w:r>
      <w:r w:rsidR="00462A2F" w:rsidRPr="00462A2F">
        <w:rPr>
          <w:rFonts w:ascii="Times New Roman" w:hAnsi="Times New Roman" w:cs="Times New Roman"/>
          <w:sz w:val="24"/>
          <w:szCs w:val="24"/>
        </w:rPr>
        <w:t xml:space="preserve"> февраля по 23 февраля</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5.  Продолжительность уроков 40 минут. </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Для обучающихся 1 класса используется «ступенчатый» режим обучения: - в сентябре, октябре – по 3 урока в день по 35 минут каждый; - в ноябре- декабре – по 4 урока по 35 минут каждый; - в январе- мае – по 4 урока по 40 минут каждый.</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6. Начало занятий в одну смену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6"/>
        <w:gridCol w:w="3402"/>
      </w:tblGrid>
      <w:tr w:rsidR="00C237CD" w:rsidRPr="00FC2606" w:rsidTr="007E2679">
        <w:tc>
          <w:tcPr>
            <w:tcW w:w="1696"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Урок </w:t>
            </w:r>
          </w:p>
        </w:tc>
        <w:tc>
          <w:tcPr>
            <w:tcW w:w="3402" w:type="dxa"/>
            <w:tcBorders>
              <w:top w:val="single" w:sz="4" w:space="0" w:color="auto"/>
              <w:left w:val="single" w:sz="4" w:space="0" w:color="auto"/>
              <w:bottom w:val="single" w:sz="4" w:space="0" w:color="auto"/>
              <w:right w:val="single" w:sz="4" w:space="0" w:color="auto"/>
            </w:tcBorders>
          </w:tcPr>
          <w:p w:rsidR="00C237CD" w:rsidRPr="00FC2606" w:rsidRDefault="00C237CD" w:rsidP="00FC2606">
            <w:pPr>
              <w:spacing w:after="0" w:line="240" w:lineRule="auto"/>
              <w:jc w:val="both"/>
              <w:rPr>
                <w:rFonts w:ascii="Times New Roman" w:hAnsi="Times New Roman" w:cs="Times New Roman"/>
                <w:sz w:val="24"/>
                <w:szCs w:val="24"/>
              </w:rPr>
            </w:pPr>
          </w:p>
        </w:tc>
      </w:tr>
      <w:tr w:rsidR="00C237CD" w:rsidRPr="00FC2606" w:rsidTr="007E2679">
        <w:tc>
          <w:tcPr>
            <w:tcW w:w="1696"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1 урок       </w:t>
            </w:r>
          </w:p>
        </w:tc>
        <w:tc>
          <w:tcPr>
            <w:tcW w:w="3402"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9.00-9.40</w:t>
            </w:r>
          </w:p>
        </w:tc>
      </w:tr>
      <w:tr w:rsidR="00C237CD" w:rsidRPr="00FC2606" w:rsidTr="007E2679">
        <w:tc>
          <w:tcPr>
            <w:tcW w:w="1696"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2 урок      </w:t>
            </w:r>
          </w:p>
        </w:tc>
        <w:tc>
          <w:tcPr>
            <w:tcW w:w="3402"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9.50-10.30</w:t>
            </w:r>
          </w:p>
        </w:tc>
      </w:tr>
      <w:tr w:rsidR="00C237CD" w:rsidRPr="00FC2606" w:rsidTr="007E2679">
        <w:tc>
          <w:tcPr>
            <w:tcW w:w="1696"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3 урок      </w:t>
            </w:r>
          </w:p>
        </w:tc>
        <w:tc>
          <w:tcPr>
            <w:tcW w:w="3402"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10.40-11.20</w:t>
            </w:r>
          </w:p>
        </w:tc>
      </w:tr>
      <w:tr w:rsidR="00C237CD" w:rsidRPr="00FC2606" w:rsidTr="007E2679">
        <w:tc>
          <w:tcPr>
            <w:tcW w:w="1696"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4 урок      </w:t>
            </w:r>
          </w:p>
        </w:tc>
        <w:tc>
          <w:tcPr>
            <w:tcW w:w="3402"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11.40-12.20</w:t>
            </w:r>
          </w:p>
        </w:tc>
      </w:tr>
      <w:tr w:rsidR="00C237CD" w:rsidRPr="00FC2606" w:rsidTr="007E2679">
        <w:tc>
          <w:tcPr>
            <w:tcW w:w="1696"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5 урок     </w:t>
            </w:r>
          </w:p>
        </w:tc>
        <w:tc>
          <w:tcPr>
            <w:tcW w:w="3402"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12.40-13.20</w:t>
            </w:r>
          </w:p>
        </w:tc>
      </w:tr>
      <w:tr w:rsidR="00C237CD" w:rsidRPr="00FC2606" w:rsidTr="007E2679">
        <w:tc>
          <w:tcPr>
            <w:tcW w:w="1696"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lastRenderedPageBreak/>
              <w:t xml:space="preserve">6 урок    </w:t>
            </w:r>
          </w:p>
        </w:tc>
        <w:tc>
          <w:tcPr>
            <w:tcW w:w="3402"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13.30-14.10</w:t>
            </w:r>
          </w:p>
        </w:tc>
      </w:tr>
      <w:tr w:rsidR="00C237CD" w:rsidRPr="00FC2606" w:rsidTr="007E2679">
        <w:tc>
          <w:tcPr>
            <w:tcW w:w="1696"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7 урок</w:t>
            </w:r>
          </w:p>
        </w:tc>
        <w:tc>
          <w:tcPr>
            <w:tcW w:w="3402" w:type="dxa"/>
            <w:tcBorders>
              <w:top w:val="single" w:sz="4" w:space="0" w:color="auto"/>
              <w:left w:val="single" w:sz="4" w:space="0" w:color="auto"/>
              <w:bottom w:val="single" w:sz="4" w:space="0" w:color="auto"/>
              <w:right w:val="single" w:sz="4" w:space="0" w:color="auto"/>
            </w:tcBorders>
            <w:hideMark/>
          </w:tcPr>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14.20-15.00</w:t>
            </w:r>
          </w:p>
        </w:tc>
      </w:tr>
    </w:tbl>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 Организация дополнительного образования- 15-10 </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 xml:space="preserve">7. Продолжительность учебной недели: 1-11 класс - 5 дней </w:t>
      </w:r>
    </w:p>
    <w:p w:rsidR="00C237CD" w:rsidRPr="00FC2606" w:rsidRDefault="00C237CD"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8. Сроки проведения</w:t>
      </w:r>
      <w:r w:rsidR="000F78BC">
        <w:rPr>
          <w:rFonts w:ascii="Times New Roman" w:hAnsi="Times New Roman" w:cs="Times New Roman"/>
          <w:sz w:val="24"/>
          <w:szCs w:val="24"/>
        </w:rPr>
        <w:t xml:space="preserve"> государственной </w:t>
      </w:r>
      <w:r w:rsidRPr="00FC2606">
        <w:rPr>
          <w:rFonts w:ascii="Times New Roman" w:hAnsi="Times New Roman" w:cs="Times New Roman"/>
          <w:sz w:val="24"/>
          <w:szCs w:val="24"/>
        </w:rPr>
        <w:t xml:space="preserve">итоговой аттестации проводится в соответствии графиком, утвержденным Рособрнадзором </w:t>
      </w:r>
    </w:p>
    <w:p w:rsidR="00C237CD" w:rsidRPr="00FC2606" w:rsidRDefault="00C237CD" w:rsidP="00462A2F">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9. Выходные и праздничные дни.</w:t>
      </w:r>
    </w:p>
    <w:p w:rsidR="00462A2F" w:rsidRPr="00462A2F" w:rsidRDefault="000F78BC" w:rsidP="00462A2F">
      <w:pPr>
        <w:spacing w:after="0" w:line="240" w:lineRule="auto"/>
        <w:jc w:val="both"/>
        <w:rPr>
          <w:rFonts w:ascii="Times New Roman" w:hAnsi="Times New Roman" w:cs="Times New Roman"/>
          <w:b/>
          <w:sz w:val="28"/>
          <w:szCs w:val="28"/>
        </w:rPr>
      </w:pPr>
      <w:r>
        <w:rPr>
          <w:rFonts w:ascii="Times New Roman" w:hAnsi="Times New Roman" w:cs="Times New Roman"/>
          <w:sz w:val="24"/>
          <w:szCs w:val="24"/>
        </w:rPr>
        <w:t xml:space="preserve">3 и </w:t>
      </w:r>
      <w:r w:rsidR="00462A2F" w:rsidRPr="00462A2F">
        <w:rPr>
          <w:rFonts w:ascii="Times New Roman" w:hAnsi="Times New Roman" w:cs="Times New Roman"/>
          <w:sz w:val="24"/>
          <w:szCs w:val="24"/>
        </w:rPr>
        <w:t xml:space="preserve">4 ноября, 31 января, 1-8 </w:t>
      </w:r>
      <w:r>
        <w:rPr>
          <w:rFonts w:ascii="Times New Roman" w:hAnsi="Times New Roman" w:cs="Times New Roman"/>
          <w:sz w:val="24"/>
          <w:szCs w:val="24"/>
        </w:rPr>
        <w:t xml:space="preserve">января, 23 февраля, 8-9 марта, 1-5 мая; </w:t>
      </w:r>
      <w:r w:rsidR="00462A2F" w:rsidRPr="00462A2F">
        <w:rPr>
          <w:rFonts w:ascii="Times New Roman" w:hAnsi="Times New Roman" w:cs="Times New Roman"/>
          <w:sz w:val="24"/>
          <w:szCs w:val="24"/>
        </w:rPr>
        <w:t>9</w:t>
      </w:r>
      <w:r>
        <w:rPr>
          <w:rFonts w:ascii="Times New Roman" w:hAnsi="Times New Roman" w:cs="Times New Roman"/>
          <w:sz w:val="24"/>
          <w:szCs w:val="24"/>
        </w:rPr>
        <w:t>-11</w:t>
      </w:r>
      <w:r w:rsidR="00462A2F" w:rsidRPr="00462A2F">
        <w:rPr>
          <w:rFonts w:ascii="Times New Roman" w:hAnsi="Times New Roman" w:cs="Times New Roman"/>
          <w:sz w:val="24"/>
          <w:szCs w:val="24"/>
        </w:rPr>
        <w:t xml:space="preserve"> мая; 12 июня</w:t>
      </w:r>
    </w:p>
    <w:p w:rsidR="00214D07" w:rsidRPr="00FC2606" w:rsidRDefault="00BE2D99" w:rsidP="00462A2F">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10.</w:t>
      </w:r>
      <w:r w:rsidR="00214D07" w:rsidRPr="00FC2606">
        <w:rPr>
          <w:rFonts w:ascii="Times New Roman" w:hAnsi="Times New Roman" w:cs="Times New Roman"/>
          <w:sz w:val="24"/>
          <w:szCs w:val="24"/>
        </w:rPr>
        <w:t>Организация промежуточной аттестации</w:t>
      </w:r>
      <w:r w:rsidR="00214D07" w:rsidRPr="00FC2606">
        <w:rPr>
          <w:rFonts w:ascii="Times New Roman" w:hAnsi="Times New Roman" w:cs="Times New Roman"/>
          <w:color w:val="FF0000"/>
          <w:sz w:val="24"/>
          <w:szCs w:val="24"/>
        </w:rPr>
        <w:t xml:space="preserve"> </w:t>
      </w:r>
    </w:p>
    <w:p w:rsidR="00214D07" w:rsidRPr="00FC2606" w:rsidRDefault="00214D07" w:rsidP="00FC2606">
      <w:pPr>
        <w:spacing w:after="0" w:line="240" w:lineRule="auto"/>
        <w:jc w:val="both"/>
        <w:rPr>
          <w:rFonts w:ascii="Times New Roman" w:hAnsi="Times New Roman" w:cs="Times New Roman"/>
          <w:sz w:val="24"/>
          <w:szCs w:val="24"/>
        </w:rPr>
      </w:pPr>
      <w:r w:rsidRPr="00FC2606">
        <w:rPr>
          <w:rFonts w:ascii="Times New Roman" w:hAnsi="Times New Roman" w:cs="Times New Roman"/>
          <w:sz w:val="24"/>
          <w:szCs w:val="24"/>
        </w:rPr>
        <w:t>Промежуточная аттестация в</w:t>
      </w:r>
      <w:r w:rsidR="00794F96" w:rsidRPr="00FC2606">
        <w:rPr>
          <w:rFonts w:ascii="Times New Roman" w:hAnsi="Times New Roman" w:cs="Times New Roman"/>
          <w:sz w:val="24"/>
          <w:szCs w:val="24"/>
        </w:rPr>
        <w:t xml:space="preserve"> 1</w:t>
      </w:r>
      <w:r w:rsidR="003908A8" w:rsidRPr="00FC2606">
        <w:rPr>
          <w:rFonts w:ascii="Times New Roman" w:hAnsi="Times New Roman" w:cs="Times New Roman"/>
          <w:sz w:val="24"/>
          <w:szCs w:val="24"/>
        </w:rPr>
        <w:t>0</w:t>
      </w:r>
      <w:r w:rsidR="00794F96" w:rsidRPr="00FC2606">
        <w:rPr>
          <w:rFonts w:ascii="Times New Roman" w:hAnsi="Times New Roman" w:cs="Times New Roman"/>
          <w:sz w:val="24"/>
          <w:szCs w:val="24"/>
        </w:rPr>
        <w:t>-м классе осуществляется один раз (апрель</w:t>
      </w:r>
      <w:r w:rsidR="000F78BC">
        <w:rPr>
          <w:rFonts w:ascii="Times New Roman" w:hAnsi="Times New Roman" w:cs="Times New Roman"/>
          <w:sz w:val="24"/>
          <w:szCs w:val="24"/>
        </w:rPr>
        <w:t>-май</w:t>
      </w:r>
      <w:r w:rsidRPr="00FC2606">
        <w:rPr>
          <w:rFonts w:ascii="Times New Roman" w:hAnsi="Times New Roman" w:cs="Times New Roman"/>
          <w:sz w:val="24"/>
          <w:szCs w:val="24"/>
        </w:rPr>
        <w:t xml:space="preserve"> </w:t>
      </w:r>
      <w:r w:rsidR="003734B0" w:rsidRPr="00FC2606">
        <w:rPr>
          <w:rFonts w:ascii="Times New Roman" w:hAnsi="Times New Roman" w:cs="Times New Roman"/>
          <w:sz w:val="24"/>
          <w:szCs w:val="24"/>
        </w:rPr>
        <w:t>202</w:t>
      </w:r>
      <w:r w:rsidR="000F78BC">
        <w:rPr>
          <w:rFonts w:ascii="Times New Roman" w:hAnsi="Times New Roman" w:cs="Times New Roman"/>
          <w:sz w:val="24"/>
          <w:szCs w:val="24"/>
        </w:rPr>
        <w:t>6</w:t>
      </w:r>
      <w:r w:rsidR="003734B0" w:rsidRPr="00FC2606">
        <w:rPr>
          <w:rFonts w:ascii="Times New Roman" w:hAnsi="Times New Roman" w:cs="Times New Roman"/>
          <w:sz w:val="24"/>
          <w:szCs w:val="24"/>
        </w:rPr>
        <w:t>г</w:t>
      </w:r>
      <w:r w:rsidRPr="00FC2606">
        <w:rPr>
          <w:rFonts w:ascii="Times New Roman" w:hAnsi="Times New Roman" w:cs="Times New Roman"/>
          <w:sz w:val="24"/>
          <w:szCs w:val="24"/>
        </w:rPr>
        <w:t xml:space="preserve">) без прекращения образовательной деятельности в форме </w:t>
      </w:r>
      <w:r w:rsidR="000F78BC">
        <w:rPr>
          <w:rFonts w:ascii="Times New Roman" w:hAnsi="Times New Roman" w:cs="Times New Roman"/>
          <w:sz w:val="24"/>
          <w:szCs w:val="24"/>
        </w:rPr>
        <w:t>ВПР</w:t>
      </w:r>
      <w:r w:rsidRPr="00FC2606">
        <w:rPr>
          <w:rFonts w:ascii="Times New Roman" w:hAnsi="Times New Roman" w:cs="Times New Roman"/>
          <w:sz w:val="24"/>
          <w:szCs w:val="24"/>
        </w:rPr>
        <w:t xml:space="preserve">, тестирования по учебным предметам учебного плана. </w:t>
      </w:r>
    </w:p>
    <w:p w:rsidR="00B479D9" w:rsidRPr="00BE2D99" w:rsidRDefault="00BE2D99" w:rsidP="00B479D9">
      <w:pPr>
        <w:spacing w:after="0" w:line="240" w:lineRule="auto"/>
        <w:jc w:val="both"/>
        <w:rPr>
          <w:rFonts w:ascii="Times New Roman" w:eastAsia="Times New Roman" w:hAnsi="Times New Roman" w:cs="Times New Roman"/>
          <w:sz w:val="24"/>
          <w:szCs w:val="24"/>
          <w:lang w:eastAsia="en-US"/>
        </w:rPr>
      </w:pPr>
      <w:r w:rsidRPr="00BE2D99">
        <w:rPr>
          <w:rFonts w:ascii="Times New Roman" w:eastAsia="Times New Roman" w:hAnsi="Times New Roman" w:cs="Times New Roman"/>
          <w:sz w:val="24"/>
          <w:szCs w:val="24"/>
          <w:lang w:eastAsia="en-US"/>
        </w:rPr>
        <w:t xml:space="preserve">11. </w:t>
      </w:r>
      <w:r w:rsidR="00B479D9" w:rsidRPr="00BE2D99">
        <w:rPr>
          <w:rFonts w:ascii="Times New Roman" w:eastAsia="Times New Roman" w:hAnsi="Times New Roman" w:cs="Times New Roman"/>
          <w:sz w:val="24"/>
          <w:szCs w:val="24"/>
          <w:lang w:eastAsia="en-US"/>
        </w:rPr>
        <w:t xml:space="preserve"> Учебные сборы для юношей 10-го класса</w:t>
      </w:r>
    </w:p>
    <w:p w:rsidR="00B479D9" w:rsidRPr="00B479D9" w:rsidRDefault="00B479D9" w:rsidP="00BE2D99">
      <w:pPr>
        <w:spacing w:after="0" w:line="240" w:lineRule="auto"/>
        <w:jc w:val="both"/>
        <w:rPr>
          <w:rFonts w:ascii="Times New Roman" w:eastAsia="Times New Roman" w:hAnsi="Times New Roman" w:cs="Times New Roman"/>
          <w:sz w:val="24"/>
          <w:szCs w:val="24"/>
          <w:lang w:eastAsia="en-US"/>
        </w:rPr>
      </w:pPr>
      <w:r w:rsidRPr="00B479D9">
        <w:rPr>
          <w:rFonts w:ascii="Times New Roman" w:eastAsia="Times New Roman" w:hAnsi="Times New Roman" w:cs="Times New Roman"/>
          <w:sz w:val="24"/>
          <w:szCs w:val="24"/>
          <w:lang w:eastAsia="en-US"/>
        </w:rPr>
        <w:t>В период весенних каникул</w:t>
      </w:r>
      <w:r w:rsidR="003908A8">
        <w:rPr>
          <w:rFonts w:ascii="Times New Roman" w:eastAsia="Times New Roman" w:hAnsi="Times New Roman" w:cs="Times New Roman"/>
          <w:sz w:val="24"/>
          <w:szCs w:val="24"/>
          <w:lang w:eastAsia="en-US"/>
        </w:rPr>
        <w:t xml:space="preserve"> или мая</w:t>
      </w:r>
      <w:r w:rsidRPr="00B479D9">
        <w:rPr>
          <w:rFonts w:ascii="Times New Roman" w:eastAsia="Times New Roman" w:hAnsi="Times New Roman" w:cs="Times New Roman"/>
          <w:sz w:val="24"/>
          <w:szCs w:val="24"/>
          <w:lang w:eastAsia="en-US"/>
        </w:rPr>
        <w:t xml:space="preserve"> обучающиеся 10-х классов </w:t>
      </w:r>
      <w:r w:rsidR="00BE2D99">
        <w:rPr>
          <w:rFonts w:ascii="Times New Roman" w:eastAsia="Times New Roman" w:hAnsi="Times New Roman" w:cs="Times New Roman"/>
          <w:sz w:val="24"/>
          <w:szCs w:val="24"/>
          <w:lang w:eastAsia="en-US"/>
        </w:rPr>
        <w:t>прини</w:t>
      </w:r>
      <w:r w:rsidRPr="00B479D9">
        <w:rPr>
          <w:rFonts w:ascii="Times New Roman" w:eastAsia="Times New Roman" w:hAnsi="Times New Roman" w:cs="Times New Roman"/>
          <w:sz w:val="24"/>
          <w:szCs w:val="24"/>
          <w:lang w:eastAsia="en-US"/>
        </w:rPr>
        <w:t>мают участие в военных выездных сборах с целью получения знаний в области обороны и подготовки по основам военной службы.</w:t>
      </w:r>
    </w:p>
    <w:p w:rsidR="00B479D9" w:rsidRPr="00B479D9" w:rsidRDefault="00B479D9" w:rsidP="00B479D9">
      <w:pPr>
        <w:spacing w:after="0" w:line="240" w:lineRule="auto"/>
        <w:jc w:val="both"/>
        <w:rPr>
          <w:rFonts w:ascii="Times New Roman" w:eastAsia="Times New Roman" w:hAnsi="Times New Roman" w:cs="Times New Roman"/>
          <w:sz w:val="24"/>
          <w:szCs w:val="24"/>
          <w:lang w:eastAsia="en-US"/>
        </w:rPr>
      </w:pPr>
      <w:r w:rsidRPr="00B479D9">
        <w:rPr>
          <w:rFonts w:ascii="Times New Roman" w:eastAsia="Times New Roman" w:hAnsi="Times New Roman" w:cs="Times New Roman"/>
          <w:sz w:val="24"/>
          <w:szCs w:val="24"/>
          <w:lang w:eastAsia="en-US"/>
        </w:rPr>
        <w:t xml:space="preserve">Продолжительность учебных сборов – 5 дней (35 часов). </w:t>
      </w:r>
    </w:p>
    <w:p w:rsidR="00B479D9" w:rsidRPr="00BE2D99" w:rsidRDefault="00B479D9" w:rsidP="00B479D9">
      <w:pPr>
        <w:spacing w:after="0" w:line="240" w:lineRule="auto"/>
        <w:jc w:val="both"/>
        <w:rPr>
          <w:rFonts w:ascii="Times New Roman" w:eastAsia="Times New Roman" w:hAnsi="Times New Roman" w:cs="Times New Roman"/>
          <w:sz w:val="24"/>
          <w:szCs w:val="24"/>
          <w:lang w:eastAsia="en-US"/>
        </w:rPr>
      </w:pPr>
      <w:r w:rsidRPr="00B479D9">
        <w:rPr>
          <w:rFonts w:ascii="Times New Roman" w:eastAsia="Times New Roman" w:hAnsi="Times New Roman" w:cs="Times New Roman"/>
          <w:sz w:val="24"/>
          <w:szCs w:val="24"/>
          <w:lang w:eastAsia="en-US"/>
        </w:rPr>
        <w:t xml:space="preserve">Учебные сборы проводятся по срокам, установленным </w:t>
      </w:r>
      <w:r w:rsidRPr="00BE2D99">
        <w:rPr>
          <w:rFonts w:ascii="Times New Roman" w:eastAsia="Times New Roman" w:hAnsi="Times New Roman" w:cs="Times New Roman"/>
          <w:sz w:val="24"/>
          <w:szCs w:val="24"/>
          <w:lang w:eastAsia="en-US"/>
        </w:rPr>
        <w:t xml:space="preserve">приказом Управления образования Администрации Артинского </w:t>
      </w:r>
      <w:r w:rsidR="000F78BC">
        <w:rPr>
          <w:rFonts w:ascii="Times New Roman" w:eastAsia="Times New Roman" w:hAnsi="Times New Roman" w:cs="Times New Roman"/>
          <w:sz w:val="24"/>
          <w:szCs w:val="24"/>
          <w:lang w:eastAsia="en-US"/>
        </w:rPr>
        <w:t>муницмпально</w:t>
      </w:r>
      <w:r w:rsidRPr="00BE2D99">
        <w:rPr>
          <w:rFonts w:ascii="Times New Roman" w:eastAsia="Times New Roman" w:hAnsi="Times New Roman" w:cs="Times New Roman"/>
          <w:sz w:val="24"/>
          <w:szCs w:val="24"/>
          <w:lang w:eastAsia="en-US"/>
        </w:rPr>
        <w:t xml:space="preserve">го округа. </w:t>
      </w:r>
    </w:p>
    <w:p w:rsidR="003908A8" w:rsidRPr="00B479D9" w:rsidRDefault="003908A8" w:rsidP="00B479D9">
      <w:pPr>
        <w:spacing w:after="0" w:line="240" w:lineRule="auto"/>
        <w:jc w:val="both"/>
        <w:rPr>
          <w:rFonts w:ascii="Times New Roman" w:eastAsia="Times New Roman" w:hAnsi="Times New Roman" w:cs="Times New Roman"/>
          <w:sz w:val="28"/>
          <w:szCs w:val="28"/>
          <w:u w:val="single"/>
          <w:lang w:eastAsia="en-US"/>
        </w:rPr>
      </w:pPr>
    </w:p>
    <w:p w:rsidR="00DB6D3D" w:rsidRPr="00FC2606" w:rsidRDefault="00DB6D3D" w:rsidP="0023639E">
      <w:pPr>
        <w:pStyle w:val="a9"/>
        <w:spacing w:line="276" w:lineRule="auto"/>
        <w:rPr>
          <w:b/>
          <w:sz w:val="28"/>
          <w:szCs w:val="28"/>
        </w:rPr>
      </w:pPr>
      <w:r w:rsidRPr="00FC2606">
        <w:rPr>
          <w:b/>
          <w:sz w:val="28"/>
          <w:szCs w:val="28"/>
        </w:rPr>
        <w:t>3.</w:t>
      </w:r>
      <w:r w:rsidR="00FC2606">
        <w:rPr>
          <w:b/>
          <w:sz w:val="28"/>
          <w:szCs w:val="28"/>
        </w:rPr>
        <w:t>3</w:t>
      </w:r>
      <w:r w:rsidRPr="00FC2606">
        <w:rPr>
          <w:b/>
          <w:sz w:val="28"/>
          <w:szCs w:val="28"/>
        </w:rPr>
        <w:t>. План внеурочной деятельности</w:t>
      </w:r>
    </w:p>
    <w:p w:rsidR="00DF09B2" w:rsidRPr="00DF09B2" w:rsidRDefault="00DF09B2" w:rsidP="00DF09B2">
      <w:pPr>
        <w:spacing w:after="0" w:line="240" w:lineRule="auto"/>
        <w:jc w:val="center"/>
        <w:rPr>
          <w:rFonts w:ascii="Times New Roman" w:eastAsiaTheme="minorHAnsi" w:hAnsi="Times New Roman" w:cs="Times New Roman"/>
          <w:b/>
          <w:sz w:val="24"/>
          <w:szCs w:val="24"/>
          <w:lang w:eastAsia="en-US"/>
        </w:rPr>
      </w:pPr>
      <w:r w:rsidRPr="00DF09B2">
        <w:rPr>
          <w:rFonts w:ascii="Times New Roman" w:eastAsiaTheme="minorHAnsi" w:hAnsi="Times New Roman" w:cs="Times New Roman"/>
          <w:b/>
          <w:sz w:val="24"/>
          <w:szCs w:val="24"/>
          <w:lang w:eastAsia="en-US"/>
        </w:rPr>
        <w:t>Пояснительная записка</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План внеурочной деятельности ФГОС СОО МАОУ «</w:t>
      </w:r>
      <w:r w:rsidR="00724F81">
        <w:rPr>
          <w:rFonts w:ascii="Times New Roman" w:eastAsiaTheme="minorHAnsi" w:hAnsi="Times New Roman" w:cs="Times New Roman"/>
          <w:sz w:val="24"/>
          <w:szCs w:val="24"/>
          <w:lang w:eastAsia="en-US"/>
        </w:rPr>
        <w:t>Сажин</w:t>
      </w:r>
      <w:r w:rsidRPr="00DF09B2">
        <w:rPr>
          <w:rFonts w:ascii="Times New Roman" w:eastAsiaTheme="minorHAnsi" w:hAnsi="Times New Roman" w:cs="Times New Roman"/>
          <w:sz w:val="24"/>
          <w:szCs w:val="24"/>
          <w:lang w:eastAsia="en-US"/>
        </w:rPr>
        <w:t>ская СОШ</w:t>
      </w:r>
      <w:r w:rsidR="000F78BC">
        <w:rPr>
          <w:rFonts w:ascii="Times New Roman" w:eastAsiaTheme="minorHAnsi" w:hAnsi="Times New Roman" w:cs="Times New Roman"/>
          <w:sz w:val="24"/>
          <w:szCs w:val="24"/>
          <w:lang w:eastAsia="en-US"/>
        </w:rPr>
        <w:t xml:space="preserve"> им. Героя Советского Союза Чухарева В.Ф.</w:t>
      </w:r>
      <w:r w:rsidRPr="00DF09B2">
        <w:rPr>
          <w:rFonts w:ascii="Times New Roman" w:eastAsiaTheme="minorHAnsi" w:hAnsi="Times New Roman" w:cs="Times New Roman"/>
          <w:sz w:val="24"/>
          <w:szCs w:val="24"/>
          <w:lang w:eastAsia="en-US"/>
        </w:rPr>
        <w:t xml:space="preserve">»  обеспечивает введение в действие и реализацию требований Федерального государственного образовательного,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План внеурочной деятельности  разработан с учетом требований следующих нормативных документов:</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Федерального Закона от 29.12.2012 № 273-ФЗ «Об образовании в Российской Федерации»;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Приказа Министерства образования и науки Российской Федерации от 17 мая 2012 года № 413 «Об утверждении федерального государственного образовательного стандарта среднего общего образования»;</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-Письма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 </w:t>
      </w:r>
    </w:p>
    <w:p w:rsidR="00DF09B2" w:rsidRPr="00DF09B2" w:rsidRDefault="00DF09B2" w:rsidP="00DF09B2">
      <w:pPr>
        <w:autoSpaceDE w:val="0"/>
        <w:autoSpaceDN w:val="0"/>
        <w:adjustRightInd w:val="0"/>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 Постановления Главного государственного санитарного врача Российской Федерации от 24.11.2015 №  81 «О внесении изменений №3  СанПиН 2.4.2.2821-10 «Санитарно-эпидемиологические требования к условиям и организации обучения в общеобразовательных организациях»; </w:t>
      </w:r>
    </w:p>
    <w:p w:rsidR="00DF09B2" w:rsidRPr="00DF09B2" w:rsidRDefault="00DF09B2" w:rsidP="00DF09B2">
      <w:pPr>
        <w:autoSpaceDE w:val="0"/>
        <w:autoSpaceDN w:val="0"/>
        <w:adjustRightInd w:val="0"/>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г. № 1015 (с изменениями и дополнениями); </w:t>
      </w:r>
    </w:p>
    <w:p w:rsidR="00DF09B2" w:rsidRPr="00DF09B2" w:rsidRDefault="00DF09B2" w:rsidP="00DF09B2">
      <w:pPr>
        <w:autoSpaceDE w:val="0"/>
        <w:autoSpaceDN w:val="0"/>
        <w:adjustRightInd w:val="0"/>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Устава МАОУ «</w:t>
      </w:r>
      <w:r w:rsidR="00724F81">
        <w:rPr>
          <w:rFonts w:ascii="Times New Roman" w:eastAsiaTheme="minorHAnsi" w:hAnsi="Times New Roman" w:cs="Times New Roman"/>
          <w:color w:val="000000"/>
          <w:sz w:val="24"/>
          <w:szCs w:val="24"/>
          <w:lang w:eastAsia="en-US"/>
        </w:rPr>
        <w:t>Сажинс</w:t>
      </w:r>
      <w:r w:rsidRPr="00DF09B2">
        <w:rPr>
          <w:rFonts w:ascii="Times New Roman" w:eastAsiaTheme="minorHAnsi" w:hAnsi="Times New Roman" w:cs="Times New Roman"/>
          <w:color w:val="000000"/>
          <w:sz w:val="24"/>
          <w:szCs w:val="24"/>
          <w:lang w:eastAsia="en-US"/>
        </w:rPr>
        <w:t>кая СОШ</w:t>
      </w:r>
      <w:r w:rsidR="000F78BC">
        <w:rPr>
          <w:rFonts w:ascii="Times New Roman" w:eastAsiaTheme="minorHAnsi" w:hAnsi="Times New Roman" w:cs="Times New Roman"/>
          <w:color w:val="000000"/>
          <w:sz w:val="24"/>
          <w:szCs w:val="24"/>
          <w:lang w:eastAsia="en-US"/>
        </w:rPr>
        <w:t xml:space="preserve"> </w:t>
      </w:r>
      <w:r w:rsidR="000F78BC">
        <w:rPr>
          <w:rFonts w:ascii="Times New Roman" w:eastAsiaTheme="minorHAnsi" w:hAnsi="Times New Roman" w:cs="Times New Roman"/>
          <w:sz w:val="24"/>
          <w:szCs w:val="24"/>
          <w:lang w:eastAsia="en-US"/>
        </w:rPr>
        <w:t>им. Героя Советского Союза Чухарева В.Ф.</w:t>
      </w:r>
      <w:r w:rsidRPr="00DF09B2">
        <w:rPr>
          <w:rFonts w:ascii="Times New Roman" w:eastAsiaTheme="minorHAnsi" w:hAnsi="Times New Roman" w:cs="Times New Roman"/>
          <w:color w:val="000000"/>
          <w:sz w:val="24"/>
          <w:szCs w:val="24"/>
          <w:lang w:eastAsia="en-US"/>
        </w:rPr>
        <w:t xml:space="preserve">»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План обеспечивает широту развития личности обучающихся, учитывает социокультурные потребности, регулирует недопустимость перегрузки обучающихся.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lastRenderedPageBreak/>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Согласно ФГОС СОО через внеурочную деятельность школа осуществляет образовательную деятельность, реализуя основную образовательную программу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План внеурочной деятельности включает: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организацию деятельности ученических сообществ;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реализацию курсов внеурочной деятельности по выбору обучающихся (предметные кружки, школьные олимпиады по предметам);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воспитательные мероприятия.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i/>
          <w:iCs/>
          <w:sz w:val="24"/>
          <w:szCs w:val="24"/>
          <w:lang w:eastAsia="en-US"/>
        </w:rPr>
        <w:t xml:space="preserve">Организация жизни ученических сообществ </w:t>
      </w:r>
      <w:r w:rsidRPr="00DF09B2">
        <w:rPr>
          <w:rFonts w:ascii="Times New Roman" w:eastAsiaTheme="minorHAnsi" w:hAnsi="Times New Roman" w:cs="Times New Roman"/>
          <w:sz w:val="24"/>
          <w:szCs w:val="24"/>
          <w:lang w:eastAsia="en-US"/>
        </w:rPr>
        <w:t xml:space="preserve">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компетенция в сфере общественной самоорганизации, участия в общественно значимой совместной деятельности.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Организация жизни ученических сообществ  происходит: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(Совет школы)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через участие в экологическом просвещении сверстников, родителей, населения в благоустройстве школы, класса, сельского поселения в ходе партнерства с общественными организациями и объединениями.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i/>
          <w:iCs/>
          <w:sz w:val="24"/>
          <w:szCs w:val="24"/>
          <w:lang w:eastAsia="en-US"/>
        </w:rPr>
        <w:t xml:space="preserve"> Воспитательные мероприятия </w:t>
      </w:r>
      <w:r w:rsidRPr="00DF09B2">
        <w:rPr>
          <w:rFonts w:ascii="Times New Roman" w:eastAsiaTheme="minorHAnsi" w:hAnsi="Times New Roman" w:cs="Times New Roman"/>
          <w:sz w:val="24"/>
          <w:szCs w:val="24"/>
          <w:lang w:eastAsia="en-US"/>
        </w:rPr>
        <w:t xml:space="preserve">нацелены на формирование мотивов и ценностей обучающегося в таких сферах, как: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отношение обучающихся к России как к Родине (Отечеству);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отношения обучающихся с окружающими людьми (включает подготовку к общению со сверстниками, старшими и младшими);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отношение обучающихся к семье и родителям (включает подготовку личности к семейной жизни);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отношение обучающихся к закону, государству и к гражданскому обществу (включает подготовку личности к общественной жизни);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отношение обучающихся к окружающему миру, к живой природе, художественной культуре (включает формирование у обучающихся научного мировоззрения);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lastRenderedPageBreak/>
        <w:t xml:space="preserve">- трудовые и социально-экономические отношения (включает подготовку личности к трудовой деятельности).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При подготовке и проведении воспитательных мероприятий предусматривается вовлечение в активную деятельность максимально большего числа обучающихся.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i/>
          <w:iCs/>
          <w:sz w:val="24"/>
          <w:szCs w:val="24"/>
          <w:lang w:eastAsia="en-US"/>
        </w:rPr>
        <w:t xml:space="preserve">Формы деятельности: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научно-практическая конференция «Первые шаги в науку»;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школьные и внешкольные акции познавательной направленности;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предметные олимпиады;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интеллектуальные марафоны;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предметные недели;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экскурсии;</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профессиональные пробы в каникулярное время на предприятиях.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Количество часов, выделяемых на внеурочную деятельность, за два года обучения на этапе средней школы составляет не более 700 часов. 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обучающимися учебного плана.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и воспитательных мероприятий за 1–2 недели используется значительно больший объем времени, чем в иные периоды (между образовательными событиями).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При подготовке и проведении воспитательных мероприятий предусматривается вовлечение в активную деятельность максимально большего числа обучающихся.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обучающихся во второй половине дня.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Внеурочная деятельность организуется по направления развития личности: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•духовно-нравственное</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•общеинтеллектуальное</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•общекультурное</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•спортивно-оздоровительное</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•социальное</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Формы организации внеурочной деятельности, как и в целом образовательной деятельности, в рамках реализации основной образовательной программы среднего общего образования определила школа.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Содержание занятий, предусмотренных во внеурочной деятельности, реализуется в таких формах как: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кружки,</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олимпиады,</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экскурсии,</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соревнования,</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секции,</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конференции,</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турниры,</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конкурсы,</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библиотечные уроки,</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беседы,</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игра,</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разработка проектов</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участие и подготовка к мероприятиям и др.</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lastRenderedPageBreak/>
        <w:t xml:space="preserve">Внеурочная деятельность организуется во второй половине дня не менее, чем через 45 минут после окончания учебной деятельности.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Ежедневно проводится от 1 до 2-х занятий, в со</w:t>
      </w:r>
      <w:r w:rsidR="00724F81">
        <w:rPr>
          <w:rFonts w:ascii="Times New Roman" w:eastAsiaTheme="minorHAnsi" w:hAnsi="Times New Roman" w:cs="Times New Roman"/>
          <w:sz w:val="24"/>
          <w:szCs w:val="24"/>
          <w:lang w:eastAsia="en-US"/>
        </w:rPr>
        <w:t>ответствии с расписанием и с уче</w:t>
      </w:r>
      <w:r w:rsidRPr="00DF09B2">
        <w:rPr>
          <w:rFonts w:ascii="Times New Roman" w:eastAsiaTheme="minorHAnsi" w:hAnsi="Times New Roman" w:cs="Times New Roman"/>
          <w:sz w:val="24"/>
          <w:szCs w:val="24"/>
          <w:lang w:eastAsia="en-US"/>
        </w:rPr>
        <w:t>том общего количества часов недельной нагрузки по внеуро</w:t>
      </w:r>
      <w:r w:rsidR="00724F81">
        <w:rPr>
          <w:rFonts w:ascii="Times New Roman" w:eastAsiaTheme="minorHAnsi" w:hAnsi="Times New Roman" w:cs="Times New Roman"/>
          <w:sz w:val="24"/>
          <w:szCs w:val="24"/>
          <w:lang w:eastAsia="en-US"/>
        </w:rPr>
        <w:t>чной деятельности, а также с уче</w:t>
      </w:r>
      <w:r w:rsidRPr="00DF09B2">
        <w:rPr>
          <w:rFonts w:ascii="Times New Roman" w:eastAsiaTheme="minorHAnsi" w:hAnsi="Times New Roman" w:cs="Times New Roman"/>
          <w:sz w:val="24"/>
          <w:szCs w:val="24"/>
          <w:lang w:eastAsia="en-US"/>
        </w:rPr>
        <w:t xml:space="preserve">том необходимости разгрузки последующих учебных дней.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На уровне среднего общего образования установлена </w:t>
      </w:r>
      <w:r w:rsidR="000F78BC">
        <w:rPr>
          <w:rFonts w:ascii="Times New Roman" w:eastAsiaTheme="minorHAnsi" w:hAnsi="Times New Roman" w:cs="Times New Roman"/>
          <w:sz w:val="24"/>
          <w:szCs w:val="24"/>
          <w:lang w:eastAsia="en-US"/>
        </w:rPr>
        <w:t>пятидневная</w:t>
      </w:r>
      <w:r w:rsidRPr="00DF09B2">
        <w:rPr>
          <w:rFonts w:ascii="Times New Roman" w:eastAsiaTheme="minorHAnsi" w:hAnsi="Times New Roman" w:cs="Times New Roman"/>
          <w:sz w:val="24"/>
          <w:szCs w:val="24"/>
          <w:lang w:eastAsia="en-US"/>
        </w:rPr>
        <w:t xml:space="preserve"> учебная неделя для учащихся 10</w:t>
      </w:r>
      <w:r w:rsidR="000F78BC">
        <w:rPr>
          <w:rFonts w:ascii="Times New Roman" w:eastAsiaTheme="minorHAnsi" w:hAnsi="Times New Roman" w:cs="Times New Roman"/>
          <w:sz w:val="24"/>
          <w:szCs w:val="24"/>
          <w:lang w:eastAsia="en-US"/>
        </w:rPr>
        <w:t>-11</w:t>
      </w:r>
      <w:r w:rsidRPr="00DF09B2">
        <w:rPr>
          <w:rFonts w:ascii="Times New Roman" w:eastAsiaTheme="minorHAnsi" w:hAnsi="Times New Roman" w:cs="Times New Roman"/>
          <w:sz w:val="24"/>
          <w:szCs w:val="24"/>
          <w:lang w:eastAsia="en-US"/>
        </w:rPr>
        <w:t xml:space="preserve"> класса. Продолжительность занятия внеурочной деятельности составляет</w:t>
      </w:r>
      <w:r w:rsidR="000F78BC">
        <w:rPr>
          <w:rFonts w:ascii="Times New Roman" w:eastAsiaTheme="minorHAnsi" w:hAnsi="Times New Roman" w:cs="Times New Roman"/>
          <w:sz w:val="24"/>
          <w:szCs w:val="24"/>
          <w:lang w:eastAsia="en-US"/>
        </w:rPr>
        <w:t xml:space="preserve"> </w:t>
      </w:r>
      <w:r w:rsidRPr="00DF09B2">
        <w:rPr>
          <w:rFonts w:ascii="Times New Roman" w:eastAsiaTheme="minorHAnsi" w:hAnsi="Times New Roman" w:cs="Times New Roman"/>
          <w:sz w:val="24"/>
          <w:szCs w:val="24"/>
          <w:lang w:eastAsia="en-US"/>
        </w:rPr>
        <w:t xml:space="preserve"> 4</w:t>
      </w:r>
      <w:r w:rsidR="000F78BC">
        <w:rPr>
          <w:rFonts w:ascii="Times New Roman" w:eastAsiaTheme="minorHAnsi" w:hAnsi="Times New Roman" w:cs="Times New Roman"/>
          <w:sz w:val="24"/>
          <w:szCs w:val="24"/>
          <w:lang w:eastAsia="en-US"/>
        </w:rPr>
        <w:t>0</w:t>
      </w:r>
      <w:r w:rsidRPr="00DF09B2">
        <w:rPr>
          <w:rFonts w:ascii="Times New Roman" w:eastAsiaTheme="minorHAnsi" w:hAnsi="Times New Roman" w:cs="Times New Roman"/>
          <w:sz w:val="24"/>
          <w:szCs w:val="24"/>
          <w:lang w:eastAsia="en-US"/>
        </w:rPr>
        <w:t xml:space="preserve"> минут.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Реализация курсов внеурочной деятельности проводится без балльного оценивания результатов освоения курса. Текущий контроль за посещением занятий внеурочной деятельности обучающимися класса осуществляется классным руководителем.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План реализует индивидуальный подход в процессе внеурочной деятельности, позволяя учащимся раскрыть свои творческие способности и интересы.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Реализуемые направления: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ДУХОВНО-НРАВСТВЕННОЕ НАПРАВЛЕНИЕ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Целесообразность названного направления заключается в обеспечении духовно-нравственного развития учащихся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Основные задачи: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формирование основ морали –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принятие учащимся базовых общенациональных ценностей;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развитие трудолюбия, способности к преодолению трудностей;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формирование основ российской гражданской идентичности;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пробуждение веры в Россию, чувства личной ответственности за Отечество;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формирование патриотизма и гражданской солидарности;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По итогам работы в данном направлении проводятся акции, экскурсии, походы, выставки, посещение музеев, традиционные школьные мероприятия.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ОБЩЕИНТЕЛЛЕКТУАЛЬНОЕ НАПРАВЛЕНИЕ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среднего общего образования.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Основными задачами являются:</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формирование навыков научно-интеллектуального труда;</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 развитие культуры логического и алгоритмического мышления, воображения;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 получение опыта практической преобразовательной деятельности;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 овладение навыками универсальных учебных действий у учащихся на ступени среднего общего образования.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lastRenderedPageBreak/>
        <w:t xml:space="preserve">По итогам работы в данном направлении проводятся публичные выступления, защита проектов, участие в предметных олимпиадах школьного и муниципального уровня, предметных неделях, предметных конкурсах, интеллектуальных марафонах.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 ОБЩЕКУЛЬТУРНОЕ НАПРАВЛЕНИЕ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Целесообразность данного направления заключается в воспитании способности к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Основными задачами являются: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 - формирование ценностных ориентаций общечеловеческого содержания</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 - становление активной жизненной позиции;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 воспитание основ правовой, эстетической, физической и экологической культуры.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Данное направление реализуется занятиями через посещения учреждений культуры, участие в фестивалях, выставках, концертах на уровне школы.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План реализует индивидуальный подход в процессе внеурочной деятельности, позволяя учащимся раскрыть свои творческие способности и интересы.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Таким образом, план внеурочной деятельности на 2020-2021 учебный год создаёт условия для повышения качества образования, обеспечивает развитие личности учащихся, способствует самоопределению учащихся в выборе профиля обучения с учетом возможностей педагогического коллектива.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СПОРТИВНО-ОЗДОРОВИТЕЛЬНОЕ НАПРАВЛЕНИЕ </w:t>
      </w:r>
    </w:p>
    <w:p w:rsidR="00DF09B2" w:rsidRPr="00DF09B2" w:rsidRDefault="00DF09B2" w:rsidP="00DF09B2">
      <w:pPr>
        <w:spacing w:after="0" w:line="240" w:lineRule="auto"/>
        <w:ind w:firstLine="851"/>
        <w:jc w:val="both"/>
        <w:rPr>
          <w:rFonts w:ascii="Times New Roman" w:eastAsiaTheme="minorHAnsi" w:hAnsi="Times New Roman" w:cs="Times New Roman"/>
          <w:color w:val="000000"/>
          <w:sz w:val="24"/>
          <w:szCs w:val="24"/>
          <w:lang w:eastAsia="en-US"/>
        </w:rPr>
      </w:pPr>
      <w:r w:rsidRPr="00DF09B2">
        <w:rPr>
          <w:rFonts w:ascii="Times New Roman" w:eastAsiaTheme="minorHAnsi" w:hAnsi="Times New Roman" w:cs="Times New Roman"/>
          <w:color w:val="000000"/>
          <w:sz w:val="24"/>
          <w:szCs w:val="24"/>
          <w:lang w:eastAsia="en-US"/>
        </w:rPr>
        <w:t xml:space="preserve">Целесообразность данного направления заключается в формировании знаний,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среднего общего образования.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Основные задачи: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формирование культуры здорового и безопасного образа жизни;</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использование оптимальных двигательных режимов для детей с учетом их возрастных, психологических и иных особенностей;</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развитие потребности в занятиях физической культурой и спортом.</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Данное направление реализуется занятиями через участие в спортивно-оздоровительной деятельности.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По итогам работы в данном направлении проводятся спортивные соревнования, дни здоровья.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 СОЦИАЛЬНОЕ НАПРАВЛЕНИЕ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Целесообразность названного направления заключается в активизации внутренних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резервов учащихся, способствующих успешному освоению нового социального опыта, в формировании социальных, коммуникативных и конфликтологических компетенций, необходимых для эффективного взаимодействия в социуме.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xml:space="preserve">Основными задачами являются: </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формирование способности учащегося сознательно выстраивать и оценивать отношения в социуме;</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становление гуманистических и демократических ценностных ориентаций;</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lastRenderedPageBreak/>
        <w:t>- формирование основы культуры межэтнического общения;</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формирование отношения к семье как к основе российского общества;</w:t>
      </w:r>
    </w:p>
    <w:p w:rsidR="00DF09B2" w:rsidRPr="00DF09B2" w:rsidRDefault="00DF09B2" w:rsidP="00DF09B2">
      <w:pPr>
        <w:spacing w:after="0"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 воспитание у школьников почтительного отношения к родителям, осознанного, заботливого отношения к старшему поколению.</w:t>
      </w:r>
    </w:p>
    <w:p w:rsidR="00DF09B2" w:rsidRDefault="00DF09B2" w:rsidP="00DF09B2">
      <w:pPr>
        <w:spacing w:line="240" w:lineRule="auto"/>
        <w:ind w:firstLine="851"/>
        <w:jc w:val="both"/>
        <w:rPr>
          <w:rFonts w:ascii="Times New Roman" w:eastAsiaTheme="minorHAnsi" w:hAnsi="Times New Roman" w:cs="Times New Roman"/>
          <w:sz w:val="24"/>
          <w:szCs w:val="24"/>
          <w:lang w:eastAsia="en-US"/>
        </w:rPr>
      </w:pPr>
      <w:r w:rsidRPr="00DF09B2">
        <w:rPr>
          <w:rFonts w:ascii="Times New Roman" w:eastAsiaTheme="minorHAnsi" w:hAnsi="Times New Roman" w:cs="Times New Roman"/>
          <w:sz w:val="24"/>
          <w:szCs w:val="24"/>
          <w:lang w:eastAsia="en-US"/>
        </w:rPr>
        <w:t>По итогам работы в данном направлении проводятся конкурсы, защиты проектов.</w:t>
      </w:r>
    </w:p>
    <w:p w:rsidR="00550BD3" w:rsidRPr="00FC2606" w:rsidRDefault="00550BD3" w:rsidP="00550BD3">
      <w:pPr>
        <w:spacing w:after="0" w:line="240" w:lineRule="auto"/>
        <w:jc w:val="both"/>
        <w:rPr>
          <w:rFonts w:ascii="Times New Roman" w:hAnsi="Times New Roman" w:cs="Times New Roman"/>
          <w:b/>
          <w:sz w:val="28"/>
          <w:szCs w:val="28"/>
        </w:rPr>
      </w:pPr>
      <w:r w:rsidRPr="00FC2606">
        <w:rPr>
          <w:rFonts w:ascii="Times New Roman" w:eastAsiaTheme="minorHAnsi" w:hAnsi="Times New Roman" w:cs="Times New Roman"/>
          <w:b/>
          <w:sz w:val="28"/>
          <w:szCs w:val="28"/>
          <w:lang w:eastAsia="en-US"/>
        </w:rPr>
        <w:t>3.</w:t>
      </w:r>
      <w:r w:rsidR="00FC2606">
        <w:rPr>
          <w:rFonts w:ascii="Times New Roman" w:eastAsiaTheme="minorHAnsi" w:hAnsi="Times New Roman" w:cs="Times New Roman"/>
          <w:b/>
          <w:sz w:val="28"/>
          <w:szCs w:val="28"/>
          <w:lang w:eastAsia="en-US"/>
        </w:rPr>
        <w:t>4</w:t>
      </w:r>
      <w:r w:rsidRPr="00FC2606">
        <w:rPr>
          <w:rFonts w:ascii="Times New Roman" w:eastAsiaTheme="minorHAnsi" w:hAnsi="Times New Roman" w:cs="Times New Roman"/>
          <w:b/>
          <w:sz w:val="28"/>
          <w:szCs w:val="28"/>
          <w:lang w:eastAsia="en-US"/>
        </w:rPr>
        <w:t xml:space="preserve">. </w:t>
      </w:r>
      <w:r w:rsidRPr="00FC2606">
        <w:rPr>
          <w:rFonts w:ascii="Times New Roman" w:hAnsi="Times New Roman" w:cs="Times New Roman"/>
          <w:b/>
          <w:sz w:val="28"/>
          <w:szCs w:val="28"/>
        </w:rPr>
        <w:t>Календарный</w:t>
      </w:r>
      <w:r w:rsidRPr="00FC2606">
        <w:rPr>
          <w:rFonts w:ascii="Times New Roman" w:hAnsi="Times New Roman" w:cs="Times New Roman"/>
          <w:b/>
          <w:spacing w:val="-3"/>
          <w:sz w:val="28"/>
          <w:szCs w:val="28"/>
        </w:rPr>
        <w:t xml:space="preserve"> </w:t>
      </w:r>
      <w:r w:rsidRPr="00FC2606">
        <w:rPr>
          <w:rFonts w:ascii="Times New Roman" w:hAnsi="Times New Roman" w:cs="Times New Roman"/>
          <w:b/>
          <w:sz w:val="28"/>
          <w:szCs w:val="28"/>
        </w:rPr>
        <w:t>план</w:t>
      </w:r>
      <w:r w:rsidRPr="00FC2606">
        <w:rPr>
          <w:rFonts w:ascii="Times New Roman" w:hAnsi="Times New Roman" w:cs="Times New Roman"/>
          <w:b/>
          <w:spacing w:val="-2"/>
          <w:sz w:val="28"/>
          <w:szCs w:val="28"/>
        </w:rPr>
        <w:t xml:space="preserve"> </w:t>
      </w:r>
      <w:r w:rsidRPr="00FC2606">
        <w:rPr>
          <w:rFonts w:ascii="Times New Roman" w:hAnsi="Times New Roman" w:cs="Times New Roman"/>
          <w:b/>
          <w:sz w:val="28"/>
          <w:szCs w:val="28"/>
        </w:rPr>
        <w:t>воспитательной</w:t>
      </w:r>
      <w:r w:rsidRPr="00FC2606">
        <w:rPr>
          <w:rFonts w:ascii="Times New Roman" w:hAnsi="Times New Roman" w:cs="Times New Roman"/>
          <w:b/>
          <w:spacing w:val="-3"/>
          <w:sz w:val="28"/>
          <w:szCs w:val="28"/>
        </w:rPr>
        <w:t xml:space="preserve"> </w:t>
      </w:r>
      <w:r w:rsidRPr="00FC2606">
        <w:rPr>
          <w:rFonts w:ascii="Times New Roman" w:hAnsi="Times New Roman" w:cs="Times New Roman"/>
          <w:b/>
          <w:sz w:val="28"/>
          <w:szCs w:val="28"/>
        </w:rPr>
        <w:t>работы</w:t>
      </w:r>
    </w:p>
    <w:p w:rsidR="00550BD3" w:rsidRPr="00550BD3" w:rsidRDefault="00550BD3" w:rsidP="00550BD3">
      <w:pPr>
        <w:spacing w:after="0" w:line="240" w:lineRule="auto"/>
        <w:jc w:val="both"/>
        <w:rPr>
          <w:rFonts w:ascii="Times New Roman" w:eastAsiaTheme="minorHAnsi" w:hAnsi="Times New Roman" w:cs="Times New Roman"/>
          <w:b/>
          <w:sz w:val="24"/>
          <w:szCs w:val="24"/>
          <w:lang w:eastAsia="en-US"/>
        </w:rPr>
      </w:pPr>
    </w:p>
    <w:tbl>
      <w:tblPr>
        <w:tblW w:w="108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14"/>
        <w:gridCol w:w="969"/>
        <w:gridCol w:w="2174"/>
        <w:gridCol w:w="2559"/>
      </w:tblGrid>
      <w:tr w:rsidR="004B74DE" w:rsidRPr="004B74DE" w:rsidTr="004B74DE">
        <w:trPr>
          <w:trHeight w:val="712"/>
        </w:trPr>
        <w:tc>
          <w:tcPr>
            <w:tcW w:w="10816" w:type="dxa"/>
            <w:gridSpan w:val="4"/>
            <w:shd w:val="clear" w:color="auto" w:fill="D8D8D8"/>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Календарный план воспитательной работы (уровень основного общего образования)</w:t>
            </w:r>
          </w:p>
        </w:tc>
      </w:tr>
      <w:tr w:rsidR="004B74DE" w:rsidRPr="004B74DE" w:rsidTr="004B74DE">
        <w:trPr>
          <w:trHeight w:val="1735"/>
        </w:trPr>
        <w:tc>
          <w:tcPr>
            <w:tcW w:w="10816" w:type="dxa"/>
            <w:gridSpan w:val="4"/>
          </w:tcPr>
          <w:p w:rsidR="00FE5FDA" w:rsidRPr="00FE5FDA" w:rsidRDefault="00FE5FDA" w:rsidP="00FE5FDA">
            <w:pPr>
              <w:spacing w:after="0" w:line="240" w:lineRule="auto"/>
              <w:rPr>
                <w:rFonts w:ascii="Times New Roman" w:hAnsi="Times New Roman" w:cs="Times New Roman"/>
                <w:sz w:val="20"/>
                <w:szCs w:val="20"/>
              </w:rPr>
            </w:pPr>
            <w:r w:rsidRPr="00FE5FDA">
              <w:rPr>
                <w:rFonts w:ascii="Times New Roman" w:hAnsi="Times New Roman" w:cs="Times New Roman"/>
                <w:sz w:val="20"/>
                <w:szCs w:val="20"/>
              </w:rPr>
              <w:t>2025 год – Год 80-летия Победы и Год Защитников Отечества</w:t>
            </w:r>
          </w:p>
          <w:p w:rsidR="00FE5FDA" w:rsidRPr="00FE5FDA" w:rsidRDefault="00FE5FDA" w:rsidP="00FE5FDA">
            <w:pPr>
              <w:spacing w:after="0" w:line="240" w:lineRule="auto"/>
              <w:rPr>
                <w:rFonts w:ascii="Times New Roman" w:hAnsi="Times New Roman" w:cs="Times New Roman"/>
                <w:sz w:val="20"/>
                <w:szCs w:val="20"/>
              </w:rPr>
            </w:pPr>
            <w:r w:rsidRPr="00FE5FDA">
              <w:rPr>
                <w:rFonts w:ascii="Times New Roman" w:hAnsi="Times New Roman" w:cs="Times New Roman"/>
                <w:sz w:val="20"/>
                <w:szCs w:val="20"/>
              </w:rPr>
              <w:t>2026 год – Год  празднования 225-летия со дня рождения В.Даля</w:t>
            </w:r>
          </w:p>
          <w:p w:rsidR="00FE5FDA" w:rsidRPr="00FE5FDA" w:rsidRDefault="00FE5FDA" w:rsidP="00FE5FDA">
            <w:pPr>
              <w:spacing w:after="0" w:line="240" w:lineRule="auto"/>
              <w:rPr>
                <w:rFonts w:ascii="Times New Roman" w:hAnsi="Times New Roman" w:cs="Times New Roman"/>
                <w:sz w:val="20"/>
                <w:szCs w:val="20"/>
              </w:rPr>
            </w:pPr>
            <w:r w:rsidRPr="00FE5FDA">
              <w:rPr>
                <w:rFonts w:ascii="Times New Roman" w:hAnsi="Times New Roman" w:cs="Times New Roman"/>
                <w:sz w:val="20"/>
                <w:szCs w:val="20"/>
              </w:rPr>
              <w:t>2026 год – 200-летие со дня рождения М. Е. Салтыкова-Щедрина</w:t>
            </w:r>
          </w:p>
          <w:p w:rsidR="00FE5FDA" w:rsidRPr="00FE5FDA" w:rsidRDefault="00FE5FDA" w:rsidP="00FE5FDA">
            <w:pPr>
              <w:spacing w:after="0" w:line="240" w:lineRule="auto"/>
              <w:rPr>
                <w:rFonts w:ascii="Times New Roman" w:hAnsi="Times New Roman" w:cs="Times New Roman"/>
                <w:sz w:val="20"/>
                <w:szCs w:val="20"/>
              </w:rPr>
            </w:pPr>
            <w:r w:rsidRPr="00FE5FDA">
              <w:rPr>
                <w:rFonts w:ascii="Times New Roman" w:hAnsi="Times New Roman" w:cs="Times New Roman"/>
                <w:sz w:val="20"/>
                <w:szCs w:val="20"/>
              </w:rPr>
              <w:t>2017-2027 год – Десятилетие детства в РФ</w:t>
            </w:r>
          </w:p>
          <w:p w:rsidR="004B74DE" w:rsidRPr="004B74DE" w:rsidRDefault="00FE5FDA" w:rsidP="00FE5FDA">
            <w:pPr>
              <w:tabs>
                <w:tab w:val="left" w:pos="6749"/>
              </w:tabs>
              <w:spacing w:after="0" w:line="240" w:lineRule="auto"/>
              <w:contextualSpacing/>
              <w:rPr>
                <w:rFonts w:ascii="Times New Roman" w:hAnsi="Times New Roman" w:cs="Times New Roman"/>
              </w:rPr>
            </w:pPr>
            <w:r w:rsidRPr="00FE5FDA">
              <w:rPr>
                <w:rFonts w:ascii="Times New Roman" w:hAnsi="Times New Roman" w:cs="Times New Roman"/>
                <w:sz w:val="20"/>
                <w:szCs w:val="20"/>
              </w:rPr>
              <w:t>2022-2031 год - Десятилетие науки и технологий в Российской Федерации</w:t>
            </w:r>
            <w:r>
              <w:rPr>
                <w:rFonts w:ascii="Times New Roman" w:hAnsi="Times New Roman" w:cs="Times New Roman"/>
                <w:sz w:val="20"/>
                <w:szCs w:val="20"/>
              </w:rPr>
              <w:tab/>
            </w:r>
          </w:p>
        </w:tc>
      </w:tr>
      <w:tr w:rsidR="004B74DE" w:rsidRPr="004B74DE" w:rsidTr="004B74DE">
        <w:trPr>
          <w:trHeight w:val="474"/>
        </w:trPr>
        <w:tc>
          <w:tcPr>
            <w:tcW w:w="10816" w:type="dxa"/>
            <w:gridSpan w:val="4"/>
            <w:shd w:val="clear" w:color="auto" w:fill="E1EED8"/>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Модуль «Урочная деятельность»</w:t>
            </w:r>
          </w:p>
        </w:tc>
      </w:tr>
      <w:tr w:rsidR="004B74DE" w:rsidRPr="004B74DE" w:rsidTr="004B74DE">
        <w:trPr>
          <w:trHeight w:val="75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Дела, события, мероприятия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Классы</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Сроки проведения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Организаторы/ ответственные</w:t>
            </w:r>
          </w:p>
        </w:tc>
      </w:tr>
      <w:tr w:rsidR="004B74DE" w:rsidRPr="004B74DE" w:rsidTr="004B74DE">
        <w:trPr>
          <w:trHeight w:val="475"/>
        </w:trPr>
        <w:tc>
          <w:tcPr>
            <w:tcW w:w="10816" w:type="dxa"/>
            <w:gridSpan w:val="4"/>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Реализация воспитательного потенциала урока:</w:t>
            </w:r>
          </w:p>
        </w:tc>
      </w:tr>
      <w:tr w:rsidR="004B74DE" w:rsidRPr="004B74DE" w:rsidTr="004B74DE">
        <w:trPr>
          <w:trHeight w:val="1574"/>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август</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Учителя-предметники</w:t>
            </w:r>
          </w:p>
        </w:tc>
      </w:tr>
      <w:tr w:rsidR="004B74DE" w:rsidRPr="004B74DE" w:rsidTr="004B74DE">
        <w:trPr>
          <w:trHeight w:val="130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Организация наставничества ученик-ученик для приобретения социально значимого опыта сотрудничества</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Учителя-предметники</w:t>
            </w:r>
          </w:p>
        </w:tc>
      </w:tr>
      <w:tr w:rsidR="004B74DE" w:rsidRPr="004B74DE" w:rsidTr="004B74DE">
        <w:trPr>
          <w:trHeight w:val="1025"/>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Организация исследовательской деятельности воспитательной направленности.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Учителя-предметники</w:t>
            </w:r>
          </w:p>
        </w:tc>
      </w:tr>
      <w:tr w:rsidR="004B74DE" w:rsidRPr="004B74DE" w:rsidTr="004B74DE">
        <w:trPr>
          <w:trHeight w:val="1024"/>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Организация участия обучающихся в дистанционных интеллектуальных конкурсах.</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Учителя-предметники</w:t>
            </w:r>
          </w:p>
        </w:tc>
      </w:tr>
      <w:tr w:rsidR="004B74DE" w:rsidRPr="004B74DE" w:rsidTr="004B74DE">
        <w:trPr>
          <w:trHeight w:val="476"/>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Школьные предметные недели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По плану МО</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Руководитель МО</w:t>
            </w:r>
          </w:p>
        </w:tc>
      </w:tr>
      <w:tr w:rsidR="004B74DE" w:rsidRPr="004B74DE" w:rsidTr="004B74DE">
        <w:trPr>
          <w:trHeight w:val="750"/>
        </w:trPr>
        <w:tc>
          <w:tcPr>
            <w:tcW w:w="10816" w:type="dxa"/>
            <w:gridSpan w:val="4"/>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Уроки (информационный элемент урока) в соответствии с календарём знаменательных дат</w:t>
            </w:r>
          </w:p>
        </w:tc>
      </w:tr>
      <w:tr w:rsidR="00FE5FDA" w:rsidRPr="004B74DE" w:rsidTr="004B74DE">
        <w:trPr>
          <w:trHeight w:val="1023"/>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lastRenderedPageBreak/>
              <w:t xml:space="preserve">155 лет дня рождения со дня русского писателя, переводчика А.И. Куприна </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7.09</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Учитель начальных классов</w:t>
            </w:r>
          </w:p>
        </w:tc>
      </w:tr>
      <w:tr w:rsidR="00FE5FDA" w:rsidRPr="004B74DE" w:rsidTr="004B74DE">
        <w:trPr>
          <w:trHeight w:val="750"/>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130 лет дня рождения со дня русского поэта С.А. Есенина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3.10</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Учитель начальных классов</w:t>
            </w:r>
          </w:p>
        </w:tc>
      </w:tr>
      <w:tr w:rsidR="00FE5FDA" w:rsidRPr="004B74DE" w:rsidTr="004B74DE">
        <w:trPr>
          <w:trHeight w:val="750"/>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145 лет со дня рождения русского поэта, переводчика Саши Черного</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13.10</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Учитель начальных классов</w:t>
            </w:r>
          </w:p>
        </w:tc>
      </w:tr>
      <w:tr w:rsidR="00FE5FDA" w:rsidRPr="004B74DE" w:rsidTr="004B74DE">
        <w:trPr>
          <w:trHeight w:val="1026"/>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155 лет со дня рождения русского писателя  И.А. Бунина  </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22.10</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Учитель начальных классов</w:t>
            </w:r>
          </w:p>
        </w:tc>
      </w:tr>
      <w:tr w:rsidR="00FE5FDA" w:rsidRPr="00FE5FDA" w:rsidTr="004B74DE">
        <w:trPr>
          <w:trHeight w:val="1023"/>
        </w:trPr>
        <w:tc>
          <w:tcPr>
            <w:tcW w:w="5114" w:type="dxa"/>
          </w:tcPr>
          <w:p w:rsidR="00FE5FDA" w:rsidRPr="00FE5FDA" w:rsidRDefault="00FE5FDA" w:rsidP="00866A19">
            <w:pPr>
              <w:rPr>
                <w:rFonts w:ascii="Times New Roman" w:hAnsi="Times New Roman" w:cs="Times New Roman"/>
              </w:rPr>
            </w:pPr>
            <w:r w:rsidRPr="00FE5FDA">
              <w:rPr>
                <w:rFonts w:ascii="Times New Roman" w:hAnsi="Times New Roman" w:cs="Times New Roman"/>
              </w:rPr>
              <w:t>105 лет со дня рождения итальянского детиского писателя Джанни Родари</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rPr>
            </w:pPr>
            <w:r w:rsidRPr="00FE5FDA">
              <w:rPr>
                <w:rFonts w:ascii="Times New Roman" w:hAnsi="Times New Roman" w:cs="Times New Roman"/>
              </w:rPr>
              <w:t>23.10</w:t>
            </w:r>
          </w:p>
        </w:tc>
        <w:tc>
          <w:tcPr>
            <w:tcW w:w="0" w:type="auto"/>
          </w:tcPr>
          <w:p w:rsidR="00FE5FDA" w:rsidRPr="00FE5FDA" w:rsidRDefault="00FE5FDA" w:rsidP="00866A19">
            <w:pPr>
              <w:rPr>
                <w:rFonts w:ascii="Times New Roman" w:hAnsi="Times New Roman" w:cs="Times New Roman"/>
              </w:rPr>
            </w:pPr>
            <w:r w:rsidRPr="00FE5FDA">
              <w:rPr>
                <w:rFonts w:ascii="Times New Roman" w:hAnsi="Times New Roman" w:cs="Times New Roman"/>
              </w:rPr>
              <w:t>Учитель начальных классов</w:t>
            </w:r>
          </w:p>
        </w:tc>
      </w:tr>
      <w:tr w:rsidR="00FE5FDA" w:rsidRPr="004B74DE" w:rsidTr="004B74DE">
        <w:trPr>
          <w:trHeight w:val="750"/>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170 лет со дня рождения русского биолога и селекционера И.В. Мичурина </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27.1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Учитель билоги</w:t>
            </w:r>
          </w:p>
        </w:tc>
      </w:tr>
      <w:tr w:rsidR="00FE5FDA" w:rsidRPr="004B74DE" w:rsidTr="004B74DE">
        <w:trPr>
          <w:trHeight w:val="1299"/>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185 лет со дня рождения французского художника Клода Моне </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14.11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Учитель ИЗО</w:t>
            </w:r>
          </w:p>
        </w:tc>
      </w:tr>
      <w:tr w:rsidR="00FE5FDA" w:rsidRPr="004B74DE" w:rsidTr="004B74DE">
        <w:trPr>
          <w:trHeight w:val="756"/>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290 лет со дня рождения русского полководца А.В. Суворова </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25.11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Учитель истории </w:t>
            </w:r>
          </w:p>
        </w:tc>
      </w:tr>
      <w:tr w:rsidR="00FE5FDA" w:rsidRPr="004B74DE" w:rsidTr="004B74DE">
        <w:trPr>
          <w:trHeight w:val="550"/>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145 лет со дня рождения русского поэта А.А. Блока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p>
          <w:p w:rsidR="00FE5FDA" w:rsidRPr="00FE5FDA" w:rsidRDefault="00FE5FDA" w:rsidP="00866A19">
            <w:pPr>
              <w:jc w:val="both"/>
              <w:rPr>
                <w:rFonts w:ascii="Times New Roman" w:hAnsi="Times New Roman" w:cs="Times New Roman"/>
                <w:sz w:val="20"/>
                <w:szCs w:val="20"/>
              </w:rPr>
            </w:pPr>
            <w:r w:rsidRPr="00FE5FDA">
              <w:rPr>
                <w:rFonts w:ascii="Times New Roman" w:hAnsi="Times New Roman" w:cs="Times New Roman"/>
                <w:sz w:val="20"/>
                <w:szCs w:val="20"/>
              </w:rPr>
              <w:t>28.11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Учитель начальных классов</w:t>
            </w:r>
          </w:p>
        </w:tc>
      </w:tr>
      <w:tr w:rsidR="00FE5FDA" w:rsidRPr="004B74DE" w:rsidTr="004B74DE">
        <w:trPr>
          <w:trHeight w:val="750"/>
        </w:trPr>
        <w:tc>
          <w:tcPr>
            <w:tcW w:w="5114" w:type="dxa"/>
          </w:tcPr>
          <w:p w:rsidR="00FE5FDA" w:rsidRPr="00FE5FDA" w:rsidRDefault="00FE5FDA" w:rsidP="00866A19">
            <w:pPr>
              <w:tabs>
                <w:tab w:val="left" w:pos="1330"/>
              </w:tabs>
              <w:rPr>
                <w:rFonts w:ascii="Times New Roman" w:hAnsi="Times New Roman" w:cs="Times New Roman"/>
                <w:sz w:val="20"/>
                <w:szCs w:val="20"/>
              </w:rPr>
            </w:pPr>
            <w:r w:rsidRPr="00FE5FDA">
              <w:rPr>
                <w:rFonts w:ascii="Times New Roman" w:hAnsi="Times New Roman" w:cs="Times New Roman"/>
                <w:sz w:val="20"/>
                <w:szCs w:val="20"/>
              </w:rPr>
              <w:t>225 лет со дня рождения немецкого композитора Людвига ван Бетховена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16.12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Учитель музыки</w:t>
            </w:r>
          </w:p>
        </w:tc>
      </w:tr>
      <w:tr w:rsidR="00FE5FDA" w:rsidRPr="004B74DE" w:rsidTr="004B74DE">
        <w:trPr>
          <w:trHeight w:val="1300"/>
        </w:trPr>
        <w:tc>
          <w:tcPr>
            <w:tcW w:w="5114" w:type="dxa"/>
          </w:tcPr>
          <w:p w:rsidR="00FE5FDA" w:rsidRPr="00FE5FDA" w:rsidRDefault="00FE5FDA" w:rsidP="00866A19">
            <w:pPr>
              <w:tabs>
                <w:tab w:val="left" w:pos="146"/>
                <w:tab w:val="left" w:pos="1581"/>
              </w:tabs>
              <w:rPr>
                <w:rFonts w:ascii="Times New Roman" w:hAnsi="Times New Roman" w:cs="Times New Roman"/>
                <w:sz w:val="20"/>
                <w:szCs w:val="20"/>
              </w:rPr>
            </w:pPr>
            <w:r w:rsidRPr="00FE5FDA">
              <w:rPr>
                <w:rFonts w:ascii="Times New Roman" w:hAnsi="Times New Roman" w:cs="Times New Roman"/>
                <w:sz w:val="20"/>
                <w:szCs w:val="20"/>
              </w:rPr>
              <w:tab/>
              <w:t>130 лет со дня рождения  русскоргь писателя И.Я. Маршака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10.01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Учитель начальных классов</w:t>
            </w:r>
          </w:p>
        </w:tc>
      </w:tr>
      <w:tr w:rsidR="00FE5FDA" w:rsidRPr="004B74DE" w:rsidTr="004B74DE">
        <w:trPr>
          <w:trHeight w:val="750"/>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200 лет со дня рождения  М.Е. Салтыкова-Щедрина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27.01.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Учитель начальных классов</w:t>
            </w:r>
          </w:p>
        </w:tc>
      </w:tr>
      <w:tr w:rsidR="00FE5FDA" w:rsidRPr="004B74DE" w:rsidTr="004B74DE">
        <w:trPr>
          <w:trHeight w:val="750"/>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195 лет со дня рождения Н.С.Лескова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16.02</w:t>
            </w:r>
          </w:p>
        </w:tc>
        <w:tc>
          <w:tcPr>
            <w:tcW w:w="0" w:type="auto"/>
          </w:tcPr>
          <w:p w:rsidR="00FE5FDA" w:rsidRPr="00FE5FDA" w:rsidRDefault="00FE5FDA" w:rsidP="00866A19">
            <w:pPr>
              <w:jc w:val="both"/>
              <w:rPr>
                <w:rFonts w:ascii="Times New Roman" w:hAnsi="Times New Roman" w:cs="Times New Roman"/>
                <w:sz w:val="20"/>
                <w:szCs w:val="20"/>
              </w:rPr>
            </w:pPr>
            <w:r w:rsidRPr="00FE5FDA">
              <w:rPr>
                <w:rFonts w:ascii="Times New Roman" w:hAnsi="Times New Roman" w:cs="Times New Roman"/>
                <w:sz w:val="20"/>
                <w:szCs w:val="20"/>
              </w:rPr>
              <w:t>Учитель начальных классов</w:t>
            </w:r>
          </w:p>
        </w:tc>
      </w:tr>
      <w:tr w:rsidR="004B74DE" w:rsidRPr="004B74DE" w:rsidTr="004B74DE">
        <w:trPr>
          <w:trHeight w:val="950"/>
        </w:trPr>
        <w:tc>
          <w:tcPr>
            <w:tcW w:w="10816" w:type="dxa"/>
            <w:gridSpan w:val="4"/>
            <w:shd w:val="clear" w:color="auto" w:fill="E1EED8"/>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Модуль «Внеурочная деятельность»</w:t>
            </w:r>
          </w:p>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(Согласно плана внеурочной деятельности)</w:t>
            </w:r>
          </w:p>
        </w:tc>
      </w:tr>
      <w:tr w:rsidR="004B74DE" w:rsidRPr="004B74DE" w:rsidTr="004B74DE">
        <w:trPr>
          <w:trHeight w:val="474"/>
        </w:trPr>
        <w:tc>
          <w:tcPr>
            <w:tcW w:w="10816" w:type="dxa"/>
            <w:gridSpan w:val="4"/>
            <w:shd w:val="clear" w:color="auto" w:fill="E1EED8"/>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Модуль «Классное руководство»</w:t>
            </w:r>
          </w:p>
        </w:tc>
      </w:tr>
      <w:tr w:rsidR="004B74DE" w:rsidRPr="004B74DE" w:rsidTr="004B74DE">
        <w:trPr>
          <w:trHeight w:val="75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lastRenderedPageBreak/>
              <w:t>Дела, события, мероприятия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Классы,</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Сроки проведения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Организаторы/ ответственные</w:t>
            </w:r>
          </w:p>
        </w:tc>
      </w:tr>
      <w:tr w:rsidR="004B74DE" w:rsidRPr="004B74DE" w:rsidTr="004B74DE">
        <w:trPr>
          <w:trHeight w:val="1303"/>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Ведение документации: личные дела, социальный паспорт, планы работы, журнал инструктажей по ТБ.</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303"/>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Взаимодействие с учителями- предметниками по вопросам соблюдения единых требований воспитания.</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856"/>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Взаимодействие с социальным педагогом, педагогом-психологом по вопросам профилактики деструктивного поведения школьников, изучения их личностных особенностей.</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303"/>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Вовлечение обучающихся во внеурочную деятельность и систему дополнительного образования.</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28"/>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Организация работы с родителями обучающихся (законными представителями)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 по плану</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75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Мониторинговые исследования личностного развития учащихся</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октябрь апрель</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588"/>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Мониторинг страниц соцсетей обучающихся на предмет</w:t>
            </w:r>
          </w:p>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изучения вовлечения несовершеннолетних в деструктивные сообщества.</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ежемесячно</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27"/>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часы целевой воспитательной тематической направленности.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1 раз в неделю по плану</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27"/>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Педагогическая поддержка обучающихся, состоящих на различных категориях учёта</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75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Организация работы с одарёнными детьми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58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lastRenderedPageBreak/>
              <w:t>Классные часы, посвящённые ПДД, поведению учащихся в общественных местах, антитеррористической защищённости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224"/>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Мероприятия класса: игры, праздники, встречи, экскурсии, совместный досуг, социально значимые проекты, акции.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751"/>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Проведение инструктажей безопасности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по плану</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75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Проведение занятий курса</w:t>
            </w:r>
          </w:p>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«Разговоры о важном»</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еженедельно</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303"/>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Цикл классных часов «Как хорошо, что есть семья, которая от бед хранит меня» в рамках Года семьи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сентябрь- декабрь</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75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Классный час, посвящённый Дню знаний</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02.09</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27"/>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Классный час, посвященный Дню солидарности в борьбе с терроризмом.</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03.09</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28"/>
        </w:trPr>
        <w:tc>
          <w:tcPr>
            <w:tcW w:w="5114" w:type="dxa"/>
          </w:tcPr>
          <w:p w:rsidR="004B74DE" w:rsidRPr="004B74DE" w:rsidRDefault="004B74DE" w:rsidP="00FE5FDA">
            <w:pPr>
              <w:spacing w:line="240" w:lineRule="auto"/>
              <w:contextualSpacing/>
              <w:rPr>
                <w:rFonts w:ascii="Times New Roman" w:hAnsi="Times New Roman" w:cs="Times New Roman"/>
              </w:rPr>
            </w:pPr>
            <w:r w:rsidRPr="004B74DE">
              <w:rPr>
                <w:rFonts w:ascii="Times New Roman" w:hAnsi="Times New Roman" w:cs="Times New Roman"/>
              </w:rPr>
              <w:t>Классный час, посвящённый Международному дню памяти жертв фашизма (08.09.</w:t>
            </w:r>
            <w:r w:rsidR="00FE5FDA">
              <w:rPr>
                <w:rFonts w:ascii="Times New Roman" w:hAnsi="Times New Roman" w:cs="Times New Roman"/>
              </w:rPr>
              <w:t>2025</w:t>
            </w:r>
            <w:r w:rsidRPr="004B74DE">
              <w:rPr>
                <w:rFonts w:ascii="Times New Roman" w:hAnsi="Times New Roman" w:cs="Times New Roman"/>
              </w:rPr>
              <w:t>)</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FE5FDA">
            <w:pPr>
              <w:spacing w:line="240" w:lineRule="auto"/>
              <w:contextualSpacing/>
              <w:rPr>
                <w:rFonts w:ascii="Times New Roman" w:hAnsi="Times New Roman" w:cs="Times New Roman"/>
              </w:rPr>
            </w:pPr>
            <w:r w:rsidRPr="004B74DE">
              <w:rPr>
                <w:rFonts w:ascii="Times New Roman" w:hAnsi="Times New Roman" w:cs="Times New Roman"/>
              </w:rPr>
              <w:t>0</w:t>
            </w:r>
            <w:r w:rsidR="00FE5FDA">
              <w:rPr>
                <w:rFonts w:ascii="Times New Roman" w:hAnsi="Times New Roman" w:cs="Times New Roman"/>
              </w:rPr>
              <w:t>8</w:t>
            </w:r>
            <w:r w:rsidRPr="004B74DE">
              <w:rPr>
                <w:rFonts w:ascii="Times New Roman" w:hAnsi="Times New Roman" w:cs="Times New Roman"/>
              </w:rPr>
              <w:t>.09</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28"/>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Классный час «Пусть интернет будет для детей без бед», посвящённый Всемирному дню безопасности в сети Интернет.</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30.10</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27"/>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Классный час «Добротой согретые сердца» (к Международному Дню пожилых людей)</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01.10</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27"/>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Классный час «В единстве - наша сила», посвящённый Дню народного единства (4 ноября)</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FE5FDA" w:rsidP="00FE5FDA">
            <w:pPr>
              <w:spacing w:line="240" w:lineRule="auto"/>
              <w:contextualSpacing/>
              <w:rPr>
                <w:rFonts w:ascii="Times New Roman" w:hAnsi="Times New Roman" w:cs="Times New Roman"/>
              </w:rPr>
            </w:pPr>
            <w:r>
              <w:rPr>
                <w:rFonts w:ascii="Times New Roman" w:hAnsi="Times New Roman" w:cs="Times New Roman"/>
              </w:rPr>
              <w:t>31</w:t>
            </w:r>
            <w:r w:rsidR="004B74DE" w:rsidRPr="004B74DE">
              <w:rPr>
                <w:rFonts w:ascii="Times New Roman" w:hAnsi="Times New Roman" w:cs="Times New Roman"/>
              </w:rPr>
              <w:t>.1</w:t>
            </w:r>
            <w:r>
              <w:rPr>
                <w:rFonts w:ascii="Times New Roman" w:hAnsi="Times New Roman" w:cs="Times New Roman"/>
              </w:rPr>
              <w:t>0</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28"/>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Час общения «Спешите делать добрые дела», к Международному дню инвалидов (3 декабря)</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FE5FDA" w:rsidP="00FE5FDA">
            <w:pPr>
              <w:spacing w:line="240" w:lineRule="auto"/>
              <w:contextualSpacing/>
              <w:rPr>
                <w:rFonts w:ascii="Times New Roman" w:hAnsi="Times New Roman" w:cs="Times New Roman"/>
              </w:rPr>
            </w:pPr>
            <w:r>
              <w:rPr>
                <w:rFonts w:ascii="Times New Roman" w:hAnsi="Times New Roman" w:cs="Times New Roman"/>
              </w:rPr>
              <w:t>03.12</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27"/>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lastRenderedPageBreak/>
              <w:t>Общешкольная линейка, посвящённый Дню неизвестного солдата.</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02.12</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 Классные руководители</w:t>
            </w:r>
          </w:p>
        </w:tc>
      </w:tr>
      <w:tr w:rsidR="004B74DE" w:rsidRPr="004B74DE" w:rsidTr="004B74DE">
        <w:trPr>
          <w:trHeight w:val="1028"/>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Урок мужества «Героями не рождаются, героями становятся» ко Дню Героев Отечества.</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09.12</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303"/>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Классный час, посвящённый Дню Конституции РФ</w:t>
            </w:r>
          </w:p>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«Государственные символы – история России».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12.12</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75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Новогодний вечер</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24.12- 27.14</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FE5FDA" w:rsidRPr="004B74DE" w:rsidTr="004B74DE">
        <w:trPr>
          <w:trHeight w:val="1992"/>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Уроки Памяти в зеркале истории:</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«Холокост. Блокада. Память» ко Дню полного освобождения города Ленинграда от фашистской блокады (1944 год) и Международному дню памяти жертв Холокоста</w:t>
            </w:r>
          </w:p>
        </w:tc>
        <w:tc>
          <w:tcPr>
            <w:tcW w:w="0" w:type="auto"/>
          </w:tcPr>
          <w:p w:rsidR="00FE5FDA" w:rsidRPr="00FE5FDA" w:rsidRDefault="00FE5FDA" w:rsidP="00866A19">
            <w:pPr>
              <w:spacing w:line="240" w:lineRule="auto"/>
              <w:contextualSpacing/>
              <w:rPr>
                <w:rFonts w:ascii="Times New Roman" w:hAnsi="Times New Roman" w:cs="Times New Roman"/>
              </w:rPr>
            </w:pPr>
            <w:r w:rsidRPr="00FE5FDA">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27.01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2131"/>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День разгрома советскими войсками немецко-фашистских войск в Сталинградской битве. Классный час «Мне не уйти от памяти суровой, Сталинград!» </w:t>
            </w:r>
          </w:p>
        </w:tc>
        <w:tc>
          <w:tcPr>
            <w:tcW w:w="0" w:type="auto"/>
          </w:tcPr>
          <w:p w:rsidR="00FE5FDA" w:rsidRPr="00FE5FDA" w:rsidRDefault="00FE5FDA" w:rsidP="00866A19">
            <w:pPr>
              <w:spacing w:line="240" w:lineRule="auto"/>
              <w:contextualSpacing/>
              <w:rPr>
                <w:rFonts w:ascii="Times New Roman" w:hAnsi="Times New Roman" w:cs="Times New Roman"/>
              </w:rPr>
            </w:pPr>
            <w:r w:rsidRPr="00FE5FDA">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02.02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028"/>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Классный час «Дело науки – служить людям», посвящённый Дню российской науки – 08.02.2026г</w:t>
            </w:r>
          </w:p>
        </w:tc>
        <w:tc>
          <w:tcPr>
            <w:tcW w:w="0" w:type="auto"/>
          </w:tcPr>
          <w:p w:rsidR="00FE5FDA" w:rsidRPr="00FE5FDA" w:rsidRDefault="00FE5FDA" w:rsidP="00866A19">
            <w:pPr>
              <w:spacing w:line="240" w:lineRule="auto"/>
              <w:contextualSpacing/>
              <w:rPr>
                <w:rFonts w:ascii="Times New Roman" w:hAnsi="Times New Roman" w:cs="Times New Roman"/>
              </w:rPr>
            </w:pPr>
            <w:r w:rsidRPr="00FE5FDA">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06.02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303"/>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Час мужества: День памяти о россиянах, исполнявших служебный долг за пределами Отечества 15.02.2026 г</w:t>
            </w:r>
          </w:p>
        </w:tc>
        <w:tc>
          <w:tcPr>
            <w:tcW w:w="0" w:type="auto"/>
          </w:tcPr>
          <w:p w:rsidR="00FE5FDA" w:rsidRPr="00FE5FDA" w:rsidRDefault="00FE5FDA" w:rsidP="00866A19">
            <w:pPr>
              <w:spacing w:line="240" w:lineRule="auto"/>
              <w:contextualSpacing/>
              <w:rPr>
                <w:rFonts w:ascii="Times New Roman" w:hAnsi="Times New Roman" w:cs="Times New Roman"/>
              </w:rPr>
            </w:pPr>
            <w:r w:rsidRPr="00FE5FDA">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15.02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027"/>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День защитника Отечества. Классный час «Без них не была бы Русь велика!»</w:t>
            </w:r>
          </w:p>
        </w:tc>
        <w:tc>
          <w:tcPr>
            <w:tcW w:w="0" w:type="auto"/>
          </w:tcPr>
          <w:p w:rsidR="00FE5FDA" w:rsidRPr="00FE5FDA" w:rsidRDefault="00FE5FDA" w:rsidP="00866A19">
            <w:pPr>
              <w:spacing w:line="240" w:lineRule="auto"/>
              <w:contextualSpacing/>
              <w:rPr>
                <w:rFonts w:ascii="Times New Roman" w:hAnsi="Times New Roman" w:cs="Times New Roman"/>
              </w:rPr>
            </w:pPr>
            <w:r w:rsidRPr="00FE5FDA">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20.02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304"/>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Классный час «Крым и Россия – вместе навсегда!», посвящённый Дню воссоединения Крыма и России.</w:t>
            </w:r>
          </w:p>
        </w:tc>
        <w:tc>
          <w:tcPr>
            <w:tcW w:w="0" w:type="auto"/>
          </w:tcPr>
          <w:p w:rsidR="00FE5FDA" w:rsidRPr="00FE5FDA" w:rsidRDefault="00FE5FDA" w:rsidP="00866A19">
            <w:pPr>
              <w:spacing w:line="240" w:lineRule="auto"/>
              <w:contextualSpacing/>
              <w:rPr>
                <w:rFonts w:ascii="Times New Roman" w:hAnsi="Times New Roman" w:cs="Times New Roman"/>
              </w:rPr>
            </w:pPr>
            <w:r w:rsidRPr="00FE5FDA">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18.03</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551"/>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lastRenderedPageBreak/>
              <w:t>Международный День Земли. Классный час «Что я знаю о воде?»</w:t>
            </w:r>
          </w:p>
        </w:tc>
        <w:tc>
          <w:tcPr>
            <w:tcW w:w="0" w:type="auto"/>
          </w:tcPr>
          <w:p w:rsidR="00FE5FDA" w:rsidRPr="00FE5FDA" w:rsidRDefault="00FE5FDA" w:rsidP="00866A19">
            <w:pPr>
              <w:spacing w:line="240" w:lineRule="auto"/>
              <w:contextualSpacing/>
              <w:rPr>
                <w:rFonts w:ascii="Times New Roman" w:hAnsi="Times New Roman" w:cs="Times New Roman"/>
              </w:rPr>
            </w:pPr>
            <w:r w:rsidRPr="00FE5FDA">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20.03</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027"/>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Классный час «Волшебная страна театр», посвящённый Всемирному дню театра.</w:t>
            </w:r>
          </w:p>
        </w:tc>
        <w:tc>
          <w:tcPr>
            <w:tcW w:w="0" w:type="auto"/>
          </w:tcPr>
          <w:p w:rsidR="00FE5FDA" w:rsidRPr="00FE5FDA" w:rsidRDefault="00FE5FDA" w:rsidP="00866A19">
            <w:pPr>
              <w:spacing w:line="240" w:lineRule="auto"/>
              <w:contextualSpacing/>
              <w:rPr>
                <w:rFonts w:ascii="Times New Roman" w:hAnsi="Times New Roman" w:cs="Times New Roman"/>
              </w:rPr>
            </w:pPr>
            <w:r w:rsidRPr="00FE5FDA">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27.03</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028"/>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Гагаринский урок «Покорители Вселенной», посвящённый Дню космонавтики.</w:t>
            </w:r>
          </w:p>
        </w:tc>
        <w:tc>
          <w:tcPr>
            <w:tcW w:w="0" w:type="auto"/>
          </w:tcPr>
          <w:p w:rsidR="00FE5FDA" w:rsidRPr="00FE5FDA" w:rsidRDefault="00FE5FDA" w:rsidP="00866A19">
            <w:pPr>
              <w:spacing w:line="240" w:lineRule="auto"/>
              <w:contextualSpacing/>
              <w:rPr>
                <w:rFonts w:ascii="Times New Roman" w:hAnsi="Times New Roman" w:cs="Times New Roman"/>
              </w:rPr>
            </w:pPr>
            <w:r w:rsidRPr="00FE5FDA">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10.04</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FE5FDA" w:rsidTr="004B74DE">
        <w:trPr>
          <w:trHeight w:val="1855"/>
        </w:trPr>
        <w:tc>
          <w:tcPr>
            <w:tcW w:w="5114" w:type="dxa"/>
          </w:tcPr>
          <w:p w:rsidR="00FE5FDA" w:rsidRPr="00FE5FDA" w:rsidRDefault="00FE5FDA" w:rsidP="00866A19">
            <w:pPr>
              <w:rPr>
                <w:rFonts w:ascii="Times New Roman" w:hAnsi="Times New Roman" w:cs="Times New Roman"/>
              </w:rPr>
            </w:pPr>
            <w:r w:rsidRPr="00FE5FDA">
              <w:rPr>
                <w:rFonts w:ascii="Times New Roman" w:hAnsi="Times New Roman" w:cs="Times New Roman"/>
              </w:rPr>
              <w:t>Единый урок «Без срока давности», посвящённый Дню памяти о геноциде советского народа нацистами и их пособниками в годы Великой Отечественной войны.</w:t>
            </w:r>
          </w:p>
        </w:tc>
        <w:tc>
          <w:tcPr>
            <w:tcW w:w="0" w:type="auto"/>
          </w:tcPr>
          <w:p w:rsidR="00FE5FDA" w:rsidRPr="00FE5FDA" w:rsidRDefault="00FE5FDA" w:rsidP="00866A19">
            <w:pPr>
              <w:spacing w:line="240" w:lineRule="auto"/>
              <w:contextualSpacing/>
              <w:rPr>
                <w:rFonts w:ascii="Times New Roman" w:hAnsi="Times New Roman" w:cs="Times New Roman"/>
              </w:rPr>
            </w:pPr>
            <w:r w:rsidRPr="00FE5FDA">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rPr>
            </w:pPr>
            <w:r w:rsidRPr="00FE5FDA">
              <w:rPr>
                <w:rFonts w:ascii="Times New Roman" w:hAnsi="Times New Roman" w:cs="Times New Roman"/>
              </w:rPr>
              <w:t>18.04</w:t>
            </w:r>
          </w:p>
        </w:tc>
        <w:tc>
          <w:tcPr>
            <w:tcW w:w="0" w:type="auto"/>
          </w:tcPr>
          <w:p w:rsidR="00FE5FDA" w:rsidRPr="00FE5FDA" w:rsidRDefault="00FE5FDA" w:rsidP="00866A19">
            <w:pPr>
              <w:rPr>
                <w:rFonts w:ascii="Times New Roman" w:hAnsi="Times New Roman" w:cs="Times New Roman"/>
              </w:rPr>
            </w:pPr>
            <w:r w:rsidRPr="00FE5FDA">
              <w:rPr>
                <w:rFonts w:ascii="Times New Roman" w:hAnsi="Times New Roman" w:cs="Times New Roman"/>
              </w:rPr>
              <w:t>Классные руководители</w:t>
            </w:r>
          </w:p>
        </w:tc>
      </w:tr>
      <w:tr w:rsidR="00FE5FDA" w:rsidRPr="004B74DE" w:rsidTr="004B74DE">
        <w:trPr>
          <w:trHeight w:val="1027"/>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Классный час «Мы разные, но мы равны» к Международному дню борьбы за права инвалидов.</w:t>
            </w:r>
          </w:p>
        </w:tc>
        <w:tc>
          <w:tcPr>
            <w:tcW w:w="0" w:type="auto"/>
          </w:tcPr>
          <w:p w:rsidR="00FE5FDA" w:rsidRPr="00FE5FDA" w:rsidRDefault="00FE5FDA" w:rsidP="00866A19">
            <w:pPr>
              <w:spacing w:line="240" w:lineRule="auto"/>
              <w:contextualSpacing/>
              <w:rPr>
                <w:rFonts w:ascii="Times New Roman" w:hAnsi="Times New Roman" w:cs="Times New Roman"/>
              </w:rPr>
            </w:pPr>
            <w:r w:rsidRPr="00FE5FDA">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06.05</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028"/>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Классный час, посвящённый 80-й годовщине Победы в Великой Отечественной войне</w:t>
            </w:r>
          </w:p>
        </w:tc>
        <w:tc>
          <w:tcPr>
            <w:tcW w:w="0" w:type="auto"/>
          </w:tcPr>
          <w:p w:rsidR="00FE5FDA" w:rsidRPr="00FE5FDA" w:rsidRDefault="00FE5FDA" w:rsidP="00866A19">
            <w:pPr>
              <w:spacing w:line="240" w:lineRule="auto"/>
              <w:contextualSpacing/>
              <w:rPr>
                <w:rFonts w:ascii="Times New Roman" w:hAnsi="Times New Roman" w:cs="Times New Roman"/>
              </w:rPr>
            </w:pPr>
            <w:r w:rsidRPr="00FE5FDA">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08.05</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476"/>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День славянской письменности</w:t>
            </w:r>
          </w:p>
        </w:tc>
        <w:tc>
          <w:tcPr>
            <w:tcW w:w="0" w:type="auto"/>
          </w:tcPr>
          <w:p w:rsidR="00FE5FDA" w:rsidRPr="00FE5FDA" w:rsidRDefault="00FE5FDA" w:rsidP="00866A19">
            <w:pPr>
              <w:spacing w:line="240" w:lineRule="auto"/>
              <w:contextualSpacing/>
              <w:rPr>
                <w:rFonts w:ascii="Times New Roman" w:hAnsi="Times New Roman" w:cs="Times New Roman"/>
              </w:rPr>
            </w:pPr>
            <w:r w:rsidRPr="00FE5FDA">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22.05</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4B74DE" w:rsidRPr="004B74DE" w:rsidTr="004B74DE">
        <w:trPr>
          <w:trHeight w:val="475"/>
        </w:trPr>
        <w:tc>
          <w:tcPr>
            <w:tcW w:w="10816" w:type="dxa"/>
            <w:gridSpan w:val="4"/>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Иные классные часы согласно индивидуальным планам работы классных руководителей.</w:t>
            </w:r>
          </w:p>
        </w:tc>
      </w:tr>
      <w:tr w:rsidR="004B74DE" w:rsidRPr="004B74DE" w:rsidTr="004B74DE">
        <w:trPr>
          <w:trHeight w:val="476"/>
        </w:trPr>
        <w:tc>
          <w:tcPr>
            <w:tcW w:w="10816" w:type="dxa"/>
            <w:gridSpan w:val="4"/>
            <w:shd w:val="clear" w:color="auto" w:fill="E1EED8"/>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Модуль «Основные школьные дела»</w:t>
            </w:r>
          </w:p>
        </w:tc>
      </w:tr>
      <w:tr w:rsidR="004B74DE" w:rsidRPr="004B74DE" w:rsidTr="004B74DE">
        <w:trPr>
          <w:trHeight w:val="75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Дела, события, мероприятия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Классы</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Сроки проведения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Организаторы/ ответственные</w:t>
            </w:r>
          </w:p>
        </w:tc>
      </w:tr>
      <w:tr w:rsidR="004B74DE" w:rsidRPr="004B74DE" w:rsidTr="004B74DE">
        <w:trPr>
          <w:trHeight w:val="1303"/>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 xml:space="preserve">День Знаний. Общешкольная линейка. </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FE5FDA">
            <w:pPr>
              <w:spacing w:line="240" w:lineRule="auto"/>
              <w:contextualSpacing/>
              <w:rPr>
                <w:rFonts w:ascii="Times New Roman" w:hAnsi="Times New Roman" w:cs="Times New Roman"/>
              </w:rPr>
            </w:pPr>
            <w:r w:rsidRPr="004B74DE">
              <w:rPr>
                <w:rFonts w:ascii="Times New Roman" w:hAnsi="Times New Roman" w:cs="Times New Roman"/>
              </w:rPr>
              <w:t>0</w:t>
            </w:r>
            <w:r w:rsidR="00FE5FDA">
              <w:rPr>
                <w:rFonts w:ascii="Times New Roman" w:hAnsi="Times New Roman" w:cs="Times New Roman"/>
              </w:rPr>
              <w:t>1</w:t>
            </w:r>
            <w:r w:rsidRPr="004B74DE">
              <w:rPr>
                <w:rFonts w:ascii="Times New Roman" w:hAnsi="Times New Roman" w:cs="Times New Roman"/>
              </w:rPr>
              <w:t>.09</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 Классные руководители</w:t>
            </w:r>
          </w:p>
        </w:tc>
      </w:tr>
      <w:tr w:rsidR="004B74DE" w:rsidRPr="004B74DE" w:rsidTr="004B74DE">
        <w:trPr>
          <w:trHeight w:val="1304"/>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Торжественная церемония поднятия/спуска Государственного флага и исполнение гимна РФ</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Советник по воспитанию Классные руководители</w:t>
            </w:r>
          </w:p>
        </w:tc>
      </w:tr>
      <w:tr w:rsidR="004B74DE" w:rsidRPr="004B74DE" w:rsidTr="004B74DE">
        <w:trPr>
          <w:trHeight w:val="1303"/>
        </w:trPr>
        <w:tc>
          <w:tcPr>
            <w:tcW w:w="5114" w:type="dxa"/>
          </w:tcPr>
          <w:p w:rsidR="004B74DE" w:rsidRPr="004B74DE" w:rsidRDefault="004B74DE" w:rsidP="00FE5FDA">
            <w:pPr>
              <w:spacing w:line="240" w:lineRule="auto"/>
              <w:contextualSpacing/>
              <w:rPr>
                <w:rFonts w:ascii="Times New Roman" w:hAnsi="Times New Roman" w:cs="Times New Roman"/>
              </w:rPr>
            </w:pPr>
            <w:r w:rsidRPr="004B74DE">
              <w:rPr>
                <w:rFonts w:ascii="Times New Roman" w:hAnsi="Times New Roman" w:cs="Times New Roman"/>
              </w:rPr>
              <w:t>Международный день туризма. День здоровья (</w:t>
            </w:r>
            <w:r w:rsidR="00FE5FDA">
              <w:rPr>
                <w:rFonts w:ascii="Times New Roman" w:hAnsi="Times New Roman" w:cs="Times New Roman"/>
              </w:rPr>
              <w:t>12</w:t>
            </w:r>
            <w:r w:rsidRPr="004B74DE">
              <w:rPr>
                <w:rFonts w:ascii="Times New Roman" w:hAnsi="Times New Roman" w:cs="Times New Roman"/>
              </w:rPr>
              <w:t>.09.202</w:t>
            </w:r>
            <w:r w:rsidR="00FE5FDA">
              <w:rPr>
                <w:rFonts w:ascii="Times New Roman" w:hAnsi="Times New Roman" w:cs="Times New Roman"/>
              </w:rPr>
              <w:t>5</w:t>
            </w:r>
            <w:r w:rsidRPr="004B74DE">
              <w:rPr>
                <w:rFonts w:ascii="Times New Roman" w:hAnsi="Times New Roman" w:cs="Times New Roman"/>
              </w:rPr>
              <w:t>)</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По согласованию</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 Учителя физической культуры</w:t>
            </w:r>
          </w:p>
        </w:tc>
      </w:tr>
      <w:tr w:rsidR="00FE5FDA" w:rsidRPr="004B74DE" w:rsidTr="004B74DE">
        <w:trPr>
          <w:trHeight w:val="1303"/>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lastRenderedPageBreak/>
              <w:t>День солидарности в борьбе с терроризмом. Устный журнал. Акция «Капля жизни».</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03.09</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303"/>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Акция «Внуки по переписке»</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01.10</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 Классные руководители</w:t>
            </w:r>
          </w:p>
        </w:tc>
      </w:tr>
      <w:tr w:rsidR="00FE5FDA" w:rsidRPr="004B74DE" w:rsidTr="004B74DE">
        <w:trPr>
          <w:trHeight w:val="1304"/>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Акция «С благодарностью к старшему поколению» к Международному Дню пожилых людей (изготовление открыток)</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01.10</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304"/>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Акция «На страницах любимых книг» к Международному дню школьных библиотек.</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02.10</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Библиотекарь</w:t>
            </w:r>
          </w:p>
        </w:tc>
      </w:tr>
      <w:tr w:rsidR="00FE5FDA" w:rsidRPr="004B74DE" w:rsidTr="004B74DE">
        <w:trPr>
          <w:trHeight w:val="829"/>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Благотворительная акция «Для братьев наших меньших» ко Дню зашиты животных</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03.10</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 Классные руководители</w:t>
            </w:r>
          </w:p>
        </w:tc>
      </w:tr>
      <w:tr w:rsidR="00FE5FDA" w:rsidRPr="004B74DE" w:rsidTr="004B74DE">
        <w:trPr>
          <w:trHeight w:val="751"/>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Онлайн-активность «Ученик - учителю»</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Акция «Любимому учителю посвящается»</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03.10-04.10</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 Советник по воспитанию</w:t>
            </w:r>
          </w:p>
        </w:tc>
      </w:tr>
      <w:tr w:rsidR="00FE5FDA" w:rsidRPr="004B74DE" w:rsidTr="004B74DE">
        <w:trPr>
          <w:trHeight w:val="1303"/>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День Учителя. Участие в праздничном концерте</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03.10</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Заместитель директора  </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503"/>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Литературный челлендж «День чтения вслух», посвящённый Всероссийскому дню чтения</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09.10</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 Библиотекарь Классные руководители</w:t>
            </w:r>
          </w:p>
        </w:tc>
      </w:tr>
      <w:tr w:rsidR="00FE5FDA" w:rsidRPr="004B74DE" w:rsidTr="004B74DE">
        <w:trPr>
          <w:trHeight w:val="1028"/>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КТД Игровая программа по ПДД</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«Правила дорожные знать каждому положено»</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октябрь</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380"/>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Посвящение в юнармейцы</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октябрь</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Заместитель директора  </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751"/>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Семейная игра «Ты как я» ко Дню</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отца в России</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17.10</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w:t>
            </w:r>
          </w:p>
          <w:p w:rsidR="00FE5FDA" w:rsidRPr="00FE5FDA" w:rsidRDefault="00FE5FDA" w:rsidP="00866A19">
            <w:pPr>
              <w:rPr>
                <w:rFonts w:ascii="Times New Roman" w:hAnsi="Times New Roman" w:cs="Times New Roman"/>
                <w:sz w:val="20"/>
                <w:szCs w:val="20"/>
              </w:rPr>
            </w:pPr>
          </w:p>
        </w:tc>
      </w:tr>
      <w:tr w:rsidR="00FE5FDA" w:rsidRPr="004B74DE" w:rsidTr="004B74DE">
        <w:trPr>
          <w:trHeight w:val="1037"/>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lastRenderedPageBreak/>
              <w:t>Акция-онлайн к Дню отца: «Наше дело с папой» (#Готовимспапой, #Поёмспапой, #Мастеримспапой, #Спортспапой и т.д)</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20.10</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304"/>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КТД: Праздник Осени.</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Выставка поделок из природного материала.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октябрь</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027"/>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Акция «Подари книге жизнь» к Международному дню школьных библиотек</w:t>
            </w:r>
          </w:p>
          <w:p w:rsidR="00FE5FDA" w:rsidRPr="00FE5FDA" w:rsidRDefault="00FE5FDA" w:rsidP="00866A19">
            <w:pPr>
              <w:rPr>
                <w:rFonts w:ascii="Times New Roman" w:hAnsi="Times New Roman" w:cs="Times New Roman"/>
                <w:sz w:val="20"/>
                <w:szCs w:val="20"/>
              </w:rPr>
            </w:pP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28.10</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 Библиотекарь</w:t>
            </w:r>
          </w:p>
        </w:tc>
      </w:tr>
      <w:tr w:rsidR="00FE5FDA" w:rsidRPr="004B74DE" w:rsidTr="004B74DE">
        <w:trPr>
          <w:trHeight w:val="987"/>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Конкурс рисунков «В единстве наша сила» (ко Дню народного единства»)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27.10-07.11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Учитель ИЗО</w:t>
            </w:r>
          </w:p>
        </w:tc>
      </w:tr>
      <w:tr w:rsidR="00FE5FDA" w:rsidRPr="004B74DE" w:rsidTr="004B74DE">
        <w:trPr>
          <w:trHeight w:val="1027"/>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Фестиваль «В семье единой»</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07.11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Зам. директора по ВР Классные руководители</w:t>
            </w:r>
          </w:p>
        </w:tc>
      </w:tr>
      <w:tr w:rsidR="00FE5FDA" w:rsidRPr="004B74DE" w:rsidTr="004B74DE">
        <w:trPr>
          <w:trHeight w:val="1580"/>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День единых действий, в рамках Дня памяти погибших при исполнении служебных обязанностей сотрудников органов внутренних дел</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07.11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Советник по воспитанию </w:t>
            </w:r>
          </w:p>
        </w:tc>
      </w:tr>
      <w:tr w:rsidR="00FE5FDA" w:rsidRPr="004B74DE" w:rsidTr="004B74DE">
        <w:trPr>
          <w:trHeight w:val="1856"/>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Конкурс детского творчества</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«Моя мамочка» (номинации: фотография, рисунок, эссе, прикладное народное творчество, поэзия) ко Дню матери</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tabs>
                <w:tab w:val="right" w:pos="1806"/>
              </w:tabs>
              <w:rPr>
                <w:rFonts w:ascii="Times New Roman" w:hAnsi="Times New Roman" w:cs="Times New Roman"/>
                <w:sz w:val="20"/>
                <w:szCs w:val="20"/>
              </w:rPr>
            </w:pPr>
            <w:r w:rsidRPr="00FE5FDA">
              <w:rPr>
                <w:rFonts w:ascii="Times New Roman" w:hAnsi="Times New Roman" w:cs="Times New Roman"/>
                <w:sz w:val="20"/>
                <w:szCs w:val="20"/>
              </w:rPr>
              <w:t>17.11-28.11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Зам. директора по ВР Классные руководители</w:t>
            </w:r>
          </w:p>
        </w:tc>
      </w:tr>
      <w:tr w:rsidR="00FE5FDA" w:rsidRPr="004B74DE" w:rsidTr="004B74DE">
        <w:trPr>
          <w:trHeight w:val="751"/>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Акция-онлайн «Моя мама – самая- самая!»</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27.11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028"/>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Мероприятие ко Дню Государственного герба РФ</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28.11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 Совет Первых</w:t>
            </w:r>
          </w:p>
        </w:tc>
      </w:tr>
      <w:tr w:rsidR="00FE5FDA" w:rsidRPr="004B74DE" w:rsidTr="004B74DE">
        <w:trPr>
          <w:trHeight w:val="1037"/>
        </w:trPr>
        <w:tc>
          <w:tcPr>
            <w:tcW w:w="5114" w:type="dxa"/>
          </w:tcPr>
          <w:p w:rsidR="00FE5FDA" w:rsidRPr="00FE5FDA" w:rsidRDefault="00FE5FDA" w:rsidP="00866A19">
            <w:pPr>
              <w:tabs>
                <w:tab w:val="left" w:pos="2817"/>
              </w:tabs>
              <w:rPr>
                <w:rFonts w:ascii="Times New Roman" w:hAnsi="Times New Roman" w:cs="Times New Roman"/>
                <w:sz w:val="20"/>
                <w:szCs w:val="20"/>
              </w:rPr>
            </w:pPr>
            <w:r w:rsidRPr="00FE5FDA">
              <w:rPr>
                <w:rFonts w:ascii="Times New Roman" w:hAnsi="Times New Roman" w:cs="Times New Roman"/>
                <w:sz w:val="20"/>
                <w:szCs w:val="20"/>
              </w:rPr>
              <w:t>Митинг, посвящённый Дню неизвестного солдата.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02.12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Зам. директора по ВР Классные</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руководители</w:t>
            </w:r>
          </w:p>
        </w:tc>
      </w:tr>
      <w:tr w:rsidR="00FE5FDA" w:rsidRPr="004B74DE" w:rsidTr="004B74DE">
        <w:trPr>
          <w:trHeight w:val="752"/>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Акция-онлайн «Герои моей семьи»</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03.12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w:t>
            </w:r>
          </w:p>
        </w:tc>
      </w:tr>
      <w:tr w:rsidR="00FE5FDA" w:rsidRPr="004B74DE" w:rsidTr="004B74DE">
        <w:trPr>
          <w:trHeight w:val="1027"/>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lastRenderedPageBreak/>
              <w:t>День единых действий, в рамках Международного дня инвалидов</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03.12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 Совет Первых</w:t>
            </w:r>
          </w:p>
        </w:tc>
      </w:tr>
      <w:tr w:rsidR="00FE5FDA" w:rsidRPr="004B74DE" w:rsidTr="004B74DE">
        <w:trPr>
          <w:trHeight w:val="1304"/>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Акция «10000 Добрых дел» ко Дню добровольца (волонтёра) России</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05.12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545"/>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Акция-онлайн ко Дню Героев Отечества: адресное видео поздравление Героям (размещается в школьном сообществе)</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09.12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028"/>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День единых действий, в рамках Дня Конституции Российской Федерации.</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24.12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 Совет Первых</w:t>
            </w:r>
          </w:p>
        </w:tc>
      </w:tr>
      <w:tr w:rsidR="00FE5FDA" w:rsidRPr="004B74DE" w:rsidTr="004B74DE">
        <w:trPr>
          <w:trHeight w:val="1006"/>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Участие в тематической школьной активности в рамках празднования Нового года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25.12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Заместитель директора</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 старшеклассников</w:t>
            </w:r>
          </w:p>
        </w:tc>
      </w:tr>
      <w:tr w:rsidR="00FE5FDA" w:rsidRPr="004B74DE" w:rsidTr="004B74DE">
        <w:trPr>
          <w:trHeight w:val="1276"/>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Мастер-класс «Светлячки памяти» ко Дню полного освобождения Ленинграда от фашистской блокады</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27.01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 Совет Первых</w:t>
            </w:r>
          </w:p>
        </w:tc>
      </w:tr>
      <w:tr w:rsidR="00FE5FDA" w:rsidRPr="004B74DE" w:rsidTr="004B74DE">
        <w:trPr>
          <w:trHeight w:val="1276"/>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Всероссийская акция «Блокадный хлеб» ко Дню полного освобождения Ленинграда от фашистской блокады (1944год).</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27.01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Советник по воспитанию </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 Первых</w:t>
            </w:r>
          </w:p>
        </w:tc>
      </w:tr>
      <w:tr w:rsidR="00FE5FDA" w:rsidRPr="004B74DE" w:rsidTr="004B74DE">
        <w:trPr>
          <w:trHeight w:val="1814"/>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Участие в тематической школьной активности в рамках празднования Дня разгрома советскими войсками немецко- фашистских войск в Сталинградской битве</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30.01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Советник по воспитанию </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 Первых</w:t>
            </w:r>
          </w:p>
        </w:tc>
      </w:tr>
      <w:tr w:rsidR="00FE5FDA" w:rsidRPr="004B74DE" w:rsidTr="004B74DE">
        <w:trPr>
          <w:trHeight w:val="801"/>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Фотоконкурс «Россия – Родина моя»</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02.02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276"/>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Участие в тематической школьной активности в рамках празднования Дня российской науки</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06.02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Руководитель Точки роста</w:t>
            </w:r>
          </w:p>
        </w:tc>
      </w:tr>
      <w:tr w:rsidR="00FE5FDA" w:rsidRPr="004B74DE" w:rsidTr="004B74DE">
        <w:trPr>
          <w:trHeight w:val="1546"/>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lastRenderedPageBreak/>
              <w:t>Участие в тематической школьной активности в рамках Дня вывода ограниченного контингента советских войск из республики Афганистан</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13.02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Советник по воспитанию </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 Первых</w:t>
            </w:r>
          </w:p>
        </w:tc>
      </w:tr>
      <w:tr w:rsidR="00FE5FDA" w:rsidRPr="004B74DE" w:rsidTr="004B74DE">
        <w:trPr>
          <w:trHeight w:val="1006"/>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Акция «Путешествие к Лукоморью» к Международному дню родного языка 21 февраля</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20.02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275"/>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Участие в тематической школьной активности в рамках празднования Дня защитника Отечества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февраль</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Администрация школы</w:t>
            </w:r>
          </w:p>
        </w:tc>
      </w:tr>
      <w:tr w:rsidR="00FE5FDA" w:rsidRPr="004B74DE" w:rsidTr="004B74DE">
        <w:trPr>
          <w:trHeight w:val="1304"/>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День единых действий, в рамках Дня защитника Отечества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20.02</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 Классные руководители</w:t>
            </w:r>
          </w:p>
        </w:tc>
      </w:tr>
      <w:tr w:rsidR="00FE5FDA" w:rsidRPr="004B74DE" w:rsidTr="004B74DE">
        <w:trPr>
          <w:trHeight w:val="1027"/>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Участие в онлайн-акции #Вам Любимые к Международному женскому дню 8 Марта)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06.03</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Классные руководители </w:t>
            </w:r>
          </w:p>
        </w:tc>
      </w:tr>
      <w:tr w:rsidR="00FE5FDA" w:rsidRPr="004B74DE" w:rsidTr="004B74DE">
        <w:trPr>
          <w:trHeight w:val="1275"/>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 Участие в тематической школьной активности в рамках празднования Международного женского дня 8 Марта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06.03</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 старшеклассников</w:t>
            </w:r>
          </w:p>
        </w:tc>
      </w:tr>
      <w:tr w:rsidR="00FE5FDA" w:rsidRPr="004B74DE" w:rsidTr="004B74DE">
        <w:trPr>
          <w:trHeight w:val="802"/>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КТД: Неделя профориентации</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09.03-13.03</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1304"/>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День единых действий, в рамках празднования Дня воссоединения Крыма с Россией</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18.03</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 Классные руководители</w:t>
            </w:r>
          </w:p>
        </w:tc>
      </w:tr>
      <w:tr w:rsidR="00FE5FDA" w:rsidRPr="004B74DE" w:rsidTr="004B74DE">
        <w:trPr>
          <w:trHeight w:val="1580"/>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Навигаторский театр в чемодане // Всемирный день театра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27.03</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 Совет Первых Руководитель школьного театра</w:t>
            </w:r>
          </w:p>
        </w:tc>
      </w:tr>
      <w:tr w:rsidR="00FE5FDA" w:rsidRPr="004B74DE" w:rsidTr="004B74DE">
        <w:trPr>
          <w:trHeight w:val="1276"/>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Участие в тематической школьной активности в рамках празднования Всемирного Дня здоровья</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07.04</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 старшеклассников</w:t>
            </w:r>
          </w:p>
        </w:tc>
      </w:tr>
      <w:tr w:rsidR="00FE5FDA" w:rsidRPr="004B74DE" w:rsidTr="004B74DE">
        <w:trPr>
          <w:trHeight w:val="1027"/>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lastRenderedPageBreak/>
              <w:t>КТД Спортивное мероприятие</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«Папа, мама, я – спортивная семья»</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07.04</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 Учителя физической культуры</w:t>
            </w:r>
          </w:p>
        </w:tc>
      </w:tr>
      <w:tr w:rsidR="00FE5FDA" w:rsidRPr="004B74DE" w:rsidTr="004B74DE">
        <w:trPr>
          <w:trHeight w:val="1008"/>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Общешкольная акция «Школьный двор»</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Апрель-май</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 руководители</w:t>
            </w:r>
          </w:p>
        </w:tc>
      </w:tr>
      <w:tr w:rsidR="00FE5FDA" w:rsidRPr="004B74DE" w:rsidTr="004B74DE">
        <w:trPr>
          <w:trHeight w:val="800"/>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Участие в тематической школьной активности в рамках празднования Дня космонавтики</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10.04</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 старшеклассников</w:t>
            </w:r>
          </w:p>
        </w:tc>
      </w:tr>
      <w:tr w:rsidR="00FE5FDA" w:rsidRPr="004B74DE" w:rsidTr="004B74DE">
        <w:trPr>
          <w:trHeight w:val="1027"/>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День единых действий, в рамках Дня космонавтики</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10.04</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w:t>
            </w:r>
          </w:p>
        </w:tc>
      </w:tr>
      <w:tr w:rsidR="00FE5FDA" w:rsidRPr="004B74DE" w:rsidTr="004B74DE">
        <w:trPr>
          <w:trHeight w:val="1304"/>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Конкурс рисунка «Земля – наш дом!», посвящённый Всемирному Дню Земли</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22.04</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 xml:space="preserve">Классные руководители </w:t>
            </w:r>
          </w:p>
        </w:tc>
      </w:tr>
      <w:tr w:rsidR="00FE5FDA" w:rsidRPr="004B74DE" w:rsidTr="004B74DE">
        <w:trPr>
          <w:trHeight w:val="1303"/>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Марафон полезных дел, посвящённый празднования Празднику весны и труда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30.04</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 Классные руководители</w:t>
            </w:r>
          </w:p>
        </w:tc>
      </w:tr>
      <w:tr w:rsidR="00FE5FDA" w:rsidRPr="004B74DE" w:rsidTr="004B74DE">
        <w:trPr>
          <w:trHeight w:val="1006"/>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Акция «Бессмертный полк»</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27.04-12.05</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 Классные руководители</w:t>
            </w:r>
          </w:p>
        </w:tc>
      </w:tr>
      <w:tr w:rsidR="00FE5FDA" w:rsidRPr="004B74DE" w:rsidTr="004B74DE">
        <w:trPr>
          <w:trHeight w:val="1276"/>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Участие в тематической школьной активности в рамках празднования Дня Победы</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08.05</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 старшеклассников</w:t>
            </w:r>
          </w:p>
        </w:tc>
      </w:tr>
      <w:tr w:rsidR="00FE5FDA" w:rsidRPr="004B74DE" w:rsidTr="004B74DE">
        <w:trPr>
          <w:trHeight w:val="1028"/>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Участие в тематической школьной активности в рамках Дня детских общественных объединений</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19.05</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 старшеклассников</w:t>
            </w:r>
          </w:p>
        </w:tc>
      </w:tr>
      <w:tr w:rsidR="00FE5FDA" w:rsidRPr="004B74DE" w:rsidTr="004B74DE">
        <w:trPr>
          <w:trHeight w:val="1007"/>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Акции онлайн: #Окна Победы, #Песни Победы #Георгиевская ленточка</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20.04-12.05</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Классные</w:t>
            </w:r>
          </w:p>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руководители</w:t>
            </w:r>
          </w:p>
        </w:tc>
      </w:tr>
      <w:tr w:rsidR="00FE5FDA" w:rsidRPr="004B74DE" w:rsidTr="004B74DE">
        <w:trPr>
          <w:trHeight w:val="1028"/>
        </w:trPr>
        <w:tc>
          <w:tcPr>
            <w:tcW w:w="5114" w:type="dxa"/>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День единых действий, в рамках Дня славянской письменности и культуры</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21.05</w:t>
            </w:r>
          </w:p>
        </w:tc>
        <w:tc>
          <w:tcPr>
            <w:tcW w:w="0" w:type="auto"/>
          </w:tcPr>
          <w:p w:rsidR="00FE5FDA" w:rsidRPr="00FE5FDA" w:rsidRDefault="00FE5FDA" w:rsidP="00866A19">
            <w:pPr>
              <w:rPr>
                <w:rFonts w:ascii="Times New Roman" w:hAnsi="Times New Roman" w:cs="Times New Roman"/>
                <w:sz w:val="20"/>
                <w:szCs w:val="20"/>
              </w:rPr>
            </w:pPr>
            <w:r w:rsidRPr="00FE5FDA">
              <w:rPr>
                <w:rFonts w:ascii="Times New Roman" w:hAnsi="Times New Roman" w:cs="Times New Roman"/>
                <w:sz w:val="20"/>
                <w:szCs w:val="20"/>
              </w:rPr>
              <w:t>Советник по воспитанию</w:t>
            </w:r>
          </w:p>
        </w:tc>
      </w:tr>
      <w:tr w:rsidR="00FE5FDA" w:rsidRPr="00FE5FDA" w:rsidTr="004B74DE">
        <w:trPr>
          <w:trHeight w:val="800"/>
        </w:trPr>
        <w:tc>
          <w:tcPr>
            <w:tcW w:w="5114" w:type="dxa"/>
          </w:tcPr>
          <w:p w:rsidR="00FE5FDA" w:rsidRPr="00FE5FDA" w:rsidRDefault="00FE5FDA" w:rsidP="00866A19">
            <w:pPr>
              <w:rPr>
                <w:rFonts w:ascii="Times New Roman" w:hAnsi="Times New Roman" w:cs="Times New Roman"/>
                <w:sz w:val="24"/>
                <w:szCs w:val="24"/>
              </w:rPr>
            </w:pPr>
            <w:r w:rsidRPr="00FE5FDA">
              <w:rPr>
                <w:rFonts w:ascii="Times New Roman" w:hAnsi="Times New Roman" w:cs="Times New Roman"/>
                <w:sz w:val="24"/>
                <w:szCs w:val="24"/>
              </w:rPr>
              <w:t>Форум «Гордость школы» (чествование лучших обучающихся школы)</w:t>
            </w:r>
          </w:p>
        </w:tc>
        <w:tc>
          <w:tcPr>
            <w:tcW w:w="0" w:type="auto"/>
          </w:tcPr>
          <w:p w:rsidR="00FE5FDA" w:rsidRPr="004B74DE" w:rsidRDefault="00FE5FDA" w:rsidP="00866A19">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FE5FDA" w:rsidRPr="00FE5FDA" w:rsidRDefault="00FE5FDA" w:rsidP="00866A19">
            <w:pPr>
              <w:rPr>
                <w:rFonts w:ascii="Times New Roman" w:hAnsi="Times New Roman" w:cs="Times New Roman"/>
                <w:sz w:val="24"/>
                <w:szCs w:val="24"/>
              </w:rPr>
            </w:pPr>
            <w:r w:rsidRPr="00FE5FDA">
              <w:rPr>
                <w:rFonts w:ascii="Times New Roman" w:hAnsi="Times New Roman" w:cs="Times New Roman"/>
                <w:sz w:val="24"/>
                <w:szCs w:val="24"/>
              </w:rPr>
              <w:t>22.05</w:t>
            </w:r>
          </w:p>
        </w:tc>
        <w:tc>
          <w:tcPr>
            <w:tcW w:w="0" w:type="auto"/>
          </w:tcPr>
          <w:p w:rsidR="00FE5FDA" w:rsidRPr="00FE5FDA" w:rsidRDefault="00FE5FDA" w:rsidP="00866A19">
            <w:pPr>
              <w:rPr>
                <w:rFonts w:ascii="Times New Roman" w:hAnsi="Times New Roman" w:cs="Times New Roman"/>
                <w:sz w:val="24"/>
                <w:szCs w:val="24"/>
              </w:rPr>
            </w:pPr>
            <w:r w:rsidRPr="00FE5FDA">
              <w:rPr>
                <w:rFonts w:ascii="Times New Roman" w:hAnsi="Times New Roman" w:cs="Times New Roman"/>
                <w:sz w:val="24"/>
                <w:szCs w:val="24"/>
              </w:rPr>
              <w:t>Зам. директора по ВР Классные руководители</w:t>
            </w:r>
          </w:p>
        </w:tc>
      </w:tr>
      <w:tr w:rsidR="004B74DE" w:rsidRPr="004B74DE" w:rsidTr="004B74DE">
        <w:trPr>
          <w:trHeight w:val="510"/>
        </w:trPr>
        <w:tc>
          <w:tcPr>
            <w:tcW w:w="10816" w:type="dxa"/>
            <w:gridSpan w:val="4"/>
            <w:shd w:val="clear" w:color="auto" w:fill="E1EED8"/>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lastRenderedPageBreak/>
              <w:t>Модуль «Внешкольные мероприятия»</w:t>
            </w:r>
          </w:p>
        </w:tc>
      </w:tr>
      <w:tr w:rsidR="004B74DE" w:rsidRPr="004B74DE" w:rsidTr="004B74DE">
        <w:trPr>
          <w:trHeight w:val="801"/>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Дела, события, мероприятия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Классы</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Сроки проведения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Ответственные</w:t>
            </w:r>
          </w:p>
        </w:tc>
      </w:tr>
      <w:tr w:rsidR="004B74DE" w:rsidRPr="004B74DE" w:rsidTr="004B74DE">
        <w:trPr>
          <w:trHeight w:val="80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Тематические мероприятия на базе  сельской библиотеки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08"/>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Тематические мероприятия на базе  Сажинского сельского музея</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80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Экскурсионные поездки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801"/>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Просмотр фильмов патриотической направленности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286"/>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Участие в муниципальных</w:t>
            </w:r>
          </w:p>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тематических мероприятиях, конкурсах, фестивалях,</w:t>
            </w:r>
          </w:p>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праздниках</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года по плану</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475"/>
        </w:trPr>
        <w:tc>
          <w:tcPr>
            <w:tcW w:w="10816" w:type="dxa"/>
            <w:gridSpan w:val="4"/>
            <w:shd w:val="clear" w:color="auto" w:fill="E1EED8"/>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Модуль «Организация предметно-пространственной среды»</w:t>
            </w:r>
          </w:p>
        </w:tc>
      </w:tr>
      <w:tr w:rsidR="004B74DE" w:rsidRPr="004B74DE" w:rsidTr="004B74DE">
        <w:trPr>
          <w:trHeight w:val="80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Дела, события, мероприятия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Классы</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Сроки проведения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Ответственные</w:t>
            </w:r>
          </w:p>
        </w:tc>
      </w:tr>
      <w:tr w:rsidR="004B74DE" w:rsidRPr="004B74DE" w:rsidTr="004B74DE">
        <w:trPr>
          <w:trHeight w:val="1027"/>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Выставки рисунков, фотографий творческих работ, посвященных событиям и памятным датам</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 Классные руководители</w:t>
            </w:r>
          </w:p>
        </w:tc>
      </w:tr>
      <w:tr w:rsidR="004B74DE" w:rsidRPr="004B74DE" w:rsidTr="004B74DE">
        <w:trPr>
          <w:trHeight w:val="1276"/>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Размещение в рекреациях школы стендов, посвящённых событиям Великой Отечественной войны. Ознакомление с информацией</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Руководитель музея Совет старшеклассников</w:t>
            </w:r>
          </w:p>
        </w:tc>
      </w:tr>
      <w:tr w:rsidR="004B74DE" w:rsidRPr="004B74DE" w:rsidTr="004B74DE">
        <w:trPr>
          <w:trHeight w:val="1005"/>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Оформление классных уголков с размещением государственной символики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сентябрь</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801"/>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Оформление кабинета к Новому году</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декабрь</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464"/>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Подготовка и размещение регулярно сменяемых экспозиций творческих работ обучающихся в фойе школы.</w:t>
            </w:r>
          </w:p>
          <w:p w:rsidR="004B74DE" w:rsidRPr="004B74DE" w:rsidRDefault="004B74DE" w:rsidP="004B74DE">
            <w:pPr>
              <w:spacing w:line="240" w:lineRule="auto"/>
              <w:contextualSpacing/>
              <w:rPr>
                <w:rFonts w:ascii="Times New Roman" w:hAnsi="Times New Roman" w:cs="Times New Roman"/>
              </w:rPr>
            </w:pP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 Классные руководители</w:t>
            </w:r>
          </w:p>
        </w:tc>
      </w:tr>
      <w:tr w:rsidR="004B74DE" w:rsidRPr="004B74DE" w:rsidTr="004B74DE">
        <w:trPr>
          <w:trHeight w:val="1503"/>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lastRenderedPageBreak/>
              <w:t>Организация и проведение церемонии поднятия (спуска) государственного флага РФ</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 Советник по воспитанию</w:t>
            </w:r>
          </w:p>
        </w:tc>
      </w:tr>
      <w:tr w:rsidR="004B74DE" w:rsidRPr="004B74DE" w:rsidTr="004B74DE">
        <w:trPr>
          <w:trHeight w:val="1006"/>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Оформление окон школы к празднованию Нового года, Дня Победы</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декабрь май</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275"/>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Разработка и оформление пространств проведения праздников, значимых событий, церемоний, торжественных линеек</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ответственные за проведение мероприятий</w:t>
            </w:r>
          </w:p>
        </w:tc>
      </w:tr>
      <w:tr w:rsidR="004B74DE" w:rsidRPr="004B74DE" w:rsidTr="004B74DE">
        <w:trPr>
          <w:trHeight w:val="1027"/>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Оформление и обновление тематических стендов для родителей, обучающихся</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 Классные руководители</w:t>
            </w:r>
          </w:p>
        </w:tc>
      </w:tr>
      <w:tr w:rsidR="004B74DE" w:rsidRPr="004B74DE" w:rsidTr="004B74DE">
        <w:trPr>
          <w:trHeight w:val="1008"/>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Использование Q</w:t>
            </w:r>
            <w:r w:rsidR="00FE5FDA">
              <w:rPr>
                <w:rFonts w:ascii="Times New Roman" w:hAnsi="Times New Roman" w:cs="Times New Roman"/>
                <w:lang w:val="en-US"/>
              </w:rPr>
              <w:t>R</w:t>
            </w:r>
            <w:r w:rsidRPr="004B74DE">
              <w:rPr>
                <w:rFonts w:ascii="Times New Roman" w:hAnsi="Times New Roman" w:cs="Times New Roman"/>
              </w:rPr>
              <w:t>-кодов для оформления содержания пространства школы</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Советник по воспитанию</w:t>
            </w:r>
          </w:p>
        </w:tc>
      </w:tr>
      <w:tr w:rsidR="004B74DE" w:rsidRPr="004B74DE" w:rsidTr="004B74DE">
        <w:trPr>
          <w:trHeight w:val="80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Оформление тематических фотозон к праздникам, событиям</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Учителя технологии</w:t>
            </w:r>
          </w:p>
        </w:tc>
      </w:tr>
      <w:tr w:rsidR="004B74DE" w:rsidRPr="004B74DE" w:rsidTr="004B74DE">
        <w:trPr>
          <w:trHeight w:val="476"/>
        </w:trPr>
        <w:tc>
          <w:tcPr>
            <w:tcW w:w="10816" w:type="dxa"/>
            <w:gridSpan w:val="4"/>
            <w:shd w:val="clear" w:color="auto" w:fill="E1EED8"/>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Модуль «Взаимодействие с родителями»</w:t>
            </w:r>
          </w:p>
        </w:tc>
      </w:tr>
      <w:tr w:rsidR="004B74DE" w:rsidRPr="004B74DE" w:rsidTr="004B74DE">
        <w:trPr>
          <w:trHeight w:val="80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Дела, события, мероприятия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Классы</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Сроки проведения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Ответственные</w:t>
            </w:r>
          </w:p>
        </w:tc>
      </w:tr>
      <w:tr w:rsidR="004B74DE" w:rsidRPr="004B74DE" w:rsidTr="004B74DE">
        <w:trPr>
          <w:trHeight w:val="1276"/>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Формирование состава Родительского комитета школы и классов.</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сентябрь</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w:t>
            </w:r>
          </w:p>
        </w:tc>
      </w:tr>
      <w:tr w:rsidR="004B74DE" w:rsidRPr="004B74DE" w:rsidTr="004B74DE">
        <w:trPr>
          <w:trHeight w:val="1275"/>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Участие родителей в работе комиссии по урегулированию споров между участниками образовательных отношений.</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Председатель комиссии</w:t>
            </w:r>
          </w:p>
        </w:tc>
      </w:tr>
      <w:tr w:rsidR="004B74DE" w:rsidRPr="004B74DE" w:rsidTr="004B74DE">
        <w:trPr>
          <w:trHeight w:val="75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Общешкольные родительские собрания</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года по плану</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w:t>
            </w:r>
          </w:p>
        </w:tc>
      </w:tr>
      <w:tr w:rsidR="004B74DE" w:rsidRPr="004B74DE" w:rsidTr="004B74DE">
        <w:trPr>
          <w:trHeight w:val="75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Родительские собрания в классах</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года по плану</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276"/>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Участие в цикле внеурочных занятий «Разговоры о важном». Темы семьи, семейные ценности и традиции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80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lastRenderedPageBreak/>
              <w:t>Работа Родительского патруля (профилактика ДДТТ)</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w:t>
            </w:r>
          </w:p>
        </w:tc>
      </w:tr>
      <w:tr w:rsidR="004B74DE" w:rsidRPr="004B74DE" w:rsidTr="004B74DE">
        <w:trPr>
          <w:trHeight w:val="80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Организация Родительского контроля качества питания</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w:t>
            </w:r>
          </w:p>
        </w:tc>
      </w:tr>
      <w:tr w:rsidR="004B74DE" w:rsidRPr="004B74DE" w:rsidTr="004B74DE">
        <w:trPr>
          <w:trHeight w:val="1545"/>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Проведение индивидуальных консультаций для родителей по вопросам воспитания, взаимоотношений обучающихся и педагогов</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 (по запросу)</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 социальный педагог педагог-психолог</w:t>
            </w:r>
          </w:p>
        </w:tc>
      </w:tr>
      <w:tr w:rsidR="004B74DE" w:rsidRPr="004B74DE" w:rsidTr="004B74DE">
        <w:trPr>
          <w:trHeight w:val="1006"/>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Участие родителей (законных представителей) в общешкольных и классных мероприятиях.</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27"/>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Организация участия родителей (законных представителей) в педагогических консилиумах</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года по необходимости</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 классные руководители</w:t>
            </w:r>
          </w:p>
        </w:tc>
      </w:tr>
      <w:tr w:rsidR="004B74DE" w:rsidRPr="004B74DE" w:rsidTr="004B74DE">
        <w:trPr>
          <w:trHeight w:val="1276"/>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Организация психолого- педагогического просвещения родителей (законных представителей).</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 Педагог психолог</w:t>
            </w:r>
          </w:p>
        </w:tc>
      </w:tr>
      <w:tr w:rsidR="004B74DE" w:rsidRPr="004B74DE" w:rsidTr="004B74DE">
        <w:trPr>
          <w:trHeight w:val="475"/>
        </w:trPr>
        <w:tc>
          <w:tcPr>
            <w:tcW w:w="10816" w:type="dxa"/>
            <w:gridSpan w:val="4"/>
            <w:shd w:val="clear" w:color="auto" w:fill="E1EED8"/>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Модуль «Самоуправление»</w:t>
            </w:r>
          </w:p>
        </w:tc>
      </w:tr>
      <w:tr w:rsidR="004B74DE" w:rsidRPr="004B74DE" w:rsidTr="004B74DE">
        <w:trPr>
          <w:trHeight w:val="80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Дела, события, мероприятия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Классы</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Сроки проведения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Ответственные</w:t>
            </w:r>
          </w:p>
        </w:tc>
      </w:tr>
      <w:tr w:rsidR="004B74DE" w:rsidRPr="004B74DE" w:rsidTr="004B74DE">
        <w:trPr>
          <w:trHeight w:val="80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Организация актива класса, распределение поручений</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сентябрь</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801"/>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Деятельность ученических активов класса</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28"/>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Участие в мероприятиях РДДМ</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Советник по воспитанию Классные руководители</w:t>
            </w:r>
          </w:p>
        </w:tc>
      </w:tr>
      <w:tr w:rsidR="004B74DE" w:rsidRPr="004B74DE" w:rsidTr="004B74DE">
        <w:trPr>
          <w:trHeight w:val="546"/>
        </w:trPr>
        <w:tc>
          <w:tcPr>
            <w:tcW w:w="10816" w:type="dxa"/>
            <w:gridSpan w:val="4"/>
            <w:shd w:val="clear" w:color="auto" w:fill="E1EED8"/>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Модуль «Профилактика и безопасность»</w:t>
            </w:r>
          </w:p>
        </w:tc>
      </w:tr>
      <w:tr w:rsidR="004B74DE" w:rsidRPr="004B74DE" w:rsidTr="004B74DE">
        <w:trPr>
          <w:trHeight w:val="1027"/>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Всероссийская неделя безопасности дорожного движения</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сентябрь</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 классные руководители</w:t>
            </w:r>
          </w:p>
        </w:tc>
      </w:tr>
      <w:tr w:rsidR="004B74DE" w:rsidRPr="004B74DE" w:rsidTr="004B74DE">
        <w:trPr>
          <w:trHeight w:val="262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lastRenderedPageBreak/>
              <w:t>Мероприятия месячника безопасности и гражданской защиты (по профилактике ДДТТ, пожарной безопасности, экстремизма, терроризма, разработка схемы «Дом-школа- дом», учебно- тренировочная эвакуация обучающихся из знания)</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сентябрь</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 Классные руководители</w:t>
            </w:r>
          </w:p>
        </w:tc>
      </w:tr>
      <w:tr w:rsidR="004B74DE" w:rsidRPr="004B74DE" w:rsidTr="004B74DE">
        <w:trPr>
          <w:trHeight w:val="1005"/>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Тематические классные часы и родительские собрания по безопасности жизнедеятельности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80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Участие во Всероссийском уроке безопасности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Ежемесячно (10 числа)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80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Инструктажи обучающихся (по плану)</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58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Индивидуальная работа с обучающимися и их родителями (законными представителями) в рамках организации работы Совета профилактики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 xml:space="preserve">Зам. директора по ВР </w:t>
            </w:r>
          </w:p>
        </w:tc>
      </w:tr>
      <w:tr w:rsidR="004B74DE" w:rsidRPr="004B74DE" w:rsidTr="004B74DE">
        <w:trPr>
          <w:trHeight w:val="80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Организация деятельности школьной службы медиации.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w:t>
            </w:r>
          </w:p>
        </w:tc>
      </w:tr>
      <w:tr w:rsidR="004B74DE" w:rsidRPr="004B74DE" w:rsidTr="004B74DE">
        <w:trPr>
          <w:trHeight w:val="1543"/>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Вовлечение обучающихся в воспитательную деятельность школы, социальные проекты, внеурочную деятельность, охват дополнительным образованием</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276"/>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Проведение исследований, мониторинга рисков безопасности и ресурсов повышения безопасности.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по ВР</w:t>
            </w:r>
          </w:p>
        </w:tc>
      </w:tr>
      <w:tr w:rsidR="004B74DE" w:rsidRPr="004B74DE" w:rsidTr="004B74DE">
        <w:trPr>
          <w:trHeight w:val="1813"/>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Психолого-педагогическое сопровождение групп риска обучающихся по разным направлениям (агрессивное поведение, зависимость, суицидальное поведение и др.).</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Педагог-психолог</w:t>
            </w:r>
          </w:p>
        </w:tc>
      </w:tr>
      <w:tr w:rsidR="004B74DE" w:rsidRPr="004B74DE" w:rsidTr="004B74DE">
        <w:trPr>
          <w:trHeight w:val="2621"/>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lastRenderedPageBreak/>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Педагог-психолог</w:t>
            </w:r>
          </w:p>
        </w:tc>
      </w:tr>
      <w:tr w:rsidR="004B74DE" w:rsidRPr="004B74DE" w:rsidTr="004B74DE">
        <w:trPr>
          <w:trHeight w:val="1544"/>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Разработка и реализация профилактических программ</w:t>
            </w:r>
            <w:r w:rsidRPr="004B74DE">
              <w:rPr>
                <w:rFonts w:ascii="Times New Roman" w:hAnsi="Times New Roman" w:cs="Times New Roman"/>
              </w:rPr>
              <w:tab/>
              <w:t>, направленных на работу как с девиантными обучающимися, так и с их окружением.</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 (по мере необходимости)</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Педагог-психолог</w:t>
            </w:r>
          </w:p>
        </w:tc>
      </w:tr>
      <w:tr w:rsidR="004B74DE" w:rsidRPr="004B74DE" w:rsidTr="004B74DE">
        <w:trPr>
          <w:trHeight w:val="1275"/>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Мониторинг деструктивных проявлений обучающихся, включающий мониторинг страниц обучающихся в соц. сети ВК.</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Ежемесячно</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08"/>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Включение обучающихся в социально-значимую деятельность</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582"/>
        </w:trPr>
        <w:tc>
          <w:tcPr>
            <w:tcW w:w="10816" w:type="dxa"/>
            <w:gridSpan w:val="4"/>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Модуль «Социальное партнерство»</w:t>
            </w:r>
          </w:p>
        </w:tc>
      </w:tr>
      <w:tr w:rsidR="004B74DE" w:rsidRPr="004B74DE" w:rsidTr="004B74DE">
        <w:trPr>
          <w:trHeight w:val="80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Участие в конкурсах, фестивалях Сажинского сельского ДК</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80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Участие в экскурсиях Артинского  музея</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544"/>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ОГИБДД ОМВД России по Артинскому городскому округу: участие в акциях, конкурсах, декадах, занятиях по профилактике ДДТТ</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952"/>
        </w:trPr>
        <w:tc>
          <w:tcPr>
            <w:tcW w:w="10816" w:type="dxa"/>
            <w:gridSpan w:val="4"/>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Модуль «Профориентация»</w:t>
            </w:r>
          </w:p>
        </w:tc>
      </w:tr>
      <w:tr w:rsidR="004B74DE" w:rsidRPr="004B74DE" w:rsidTr="004B74DE">
        <w:trPr>
          <w:trHeight w:val="75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Дела, события, мероприятия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Классы</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Сроки проведения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Ответственные</w:t>
            </w:r>
          </w:p>
        </w:tc>
      </w:tr>
      <w:tr w:rsidR="004B74DE" w:rsidRPr="004B74DE" w:rsidTr="004B74DE">
        <w:trPr>
          <w:trHeight w:val="1007"/>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Участие во всероссийском профориентационном проекте</w:t>
            </w:r>
          </w:p>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«Шоу профессий» (онлайн-уроки)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06"/>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lastRenderedPageBreak/>
              <w:t>Участие в конкурсах профориентационной направленности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80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Экскурсии на предприятия</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005"/>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Интерактивные игры, викторины, квесты, внеклассные мероприятия по профориентации</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учебного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475"/>
        </w:trPr>
        <w:tc>
          <w:tcPr>
            <w:tcW w:w="10816" w:type="dxa"/>
            <w:gridSpan w:val="4"/>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Модуль «Детские общественные объединения»</w:t>
            </w:r>
          </w:p>
        </w:tc>
      </w:tr>
      <w:tr w:rsidR="004B74DE" w:rsidRPr="004B74DE" w:rsidTr="004B74DE">
        <w:trPr>
          <w:trHeight w:val="802"/>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Дела, события, мероприятия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Классы</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Сроки проведения</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Ответственные</w:t>
            </w:r>
          </w:p>
        </w:tc>
      </w:tr>
      <w:tr w:rsidR="004B74DE" w:rsidRPr="004B74DE" w:rsidTr="004B74DE">
        <w:trPr>
          <w:trHeight w:val="1543"/>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Формирование отрядов в рамках Общероссийского общественно- государственного детско- молодёжного движения</w:t>
            </w:r>
          </w:p>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«Движение первых»</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сентябрь</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Советник директора по воспитанию</w:t>
            </w:r>
          </w:p>
        </w:tc>
      </w:tr>
      <w:tr w:rsidR="004B74DE" w:rsidRPr="004B74DE" w:rsidTr="004B74DE">
        <w:trPr>
          <w:trHeight w:val="828"/>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Участие в проектах, конкурсах и акциях «Движение первых»</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Советник директора по воспитанию Классные руководители</w:t>
            </w:r>
          </w:p>
        </w:tc>
      </w:tr>
      <w:tr w:rsidR="004B74DE" w:rsidRPr="004B74DE" w:rsidTr="004B74DE">
        <w:trPr>
          <w:trHeight w:val="1580"/>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Участие в мероприятиях ЮИД, ДЮП (Согласно отдельного плана)</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Руководитель объединений Классные руководители</w:t>
            </w:r>
          </w:p>
        </w:tc>
      </w:tr>
      <w:tr w:rsidR="004B74DE" w:rsidRPr="004B74DE" w:rsidTr="004B74DE">
        <w:trPr>
          <w:trHeight w:val="475"/>
        </w:trPr>
        <w:tc>
          <w:tcPr>
            <w:tcW w:w="10816" w:type="dxa"/>
            <w:gridSpan w:val="4"/>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Модуль «Школьные медиа»</w:t>
            </w:r>
          </w:p>
        </w:tc>
      </w:tr>
      <w:tr w:rsidR="004B74DE" w:rsidRPr="004B74DE" w:rsidTr="004B74DE">
        <w:trPr>
          <w:trHeight w:val="1848"/>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Размещение работ учащихся и информации о проведенных мероприятиях на сайте ОУ, в официальных группах Вконтакте.</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советник директора по воспитанию</w:t>
            </w:r>
          </w:p>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r w:rsidR="004B74DE" w:rsidRPr="004B74DE" w:rsidTr="004B74DE">
        <w:trPr>
          <w:trHeight w:val="1579"/>
        </w:trPr>
        <w:tc>
          <w:tcPr>
            <w:tcW w:w="5114" w:type="dxa"/>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Участие в онлайн конкурсах, организуемых в школьной группе Вконтакте.</w:t>
            </w:r>
          </w:p>
        </w:tc>
        <w:tc>
          <w:tcPr>
            <w:tcW w:w="0" w:type="auto"/>
          </w:tcPr>
          <w:p w:rsidR="004B74DE" w:rsidRPr="004B74DE" w:rsidRDefault="004B74DE" w:rsidP="004B74DE">
            <w:pPr>
              <w:spacing w:line="240" w:lineRule="auto"/>
              <w:contextualSpacing/>
              <w:rPr>
                <w:rFonts w:ascii="Times New Roman" w:hAnsi="Times New Roman" w:cs="Times New Roman"/>
              </w:rPr>
            </w:pPr>
            <w:r>
              <w:rPr>
                <w:rFonts w:ascii="Times New Roman" w:hAnsi="Times New Roman" w:cs="Times New Roman"/>
              </w:rPr>
              <w:t>10-11</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В течение года</w:t>
            </w:r>
          </w:p>
        </w:tc>
        <w:tc>
          <w:tcPr>
            <w:tcW w:w="0" w:type="auto"/>
          </w:tcPr>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Зам. директора, советник директора по воспитанию</w:t>
            </w:r>
          </w:p>
          <w:p w:rsidR="004B74DE" w:rsidRPr="004B74DE" w:rsidRDefault="004B74DE" w:rsidP="004B74DE">
            <w:pPr>
              <w:spacing w:line="240" w:lineRule="auto"/>
              <w:contextualSpacing/>
              <w:rPr>
                <w:rFonts w:ascii="Times New Roman" w:hAnsi="Times New Roman" w:cs="Times New Roman"/>
              </w:rPr>
            </w:pPr>
            <w:r w:rsidRPr="004B74DE">
              <w:rPr>
                <w:rFonts w:ascii="Times New Roman" w:hAnsi="Times New Roman" w:cs="Times New Roman"/>
              </w:rPr>
              <w:t>Классные руководители</w:t>
            </w:r>
          </w:p>
        </w:tc>
      </w:tr>
    </w:tbl>
    <w:p w:rsidR="00DF09B2" w:rsidRPr="00DF09B2" w:rsidRDefault="00DF09B2" w:rsidP="00DF09B2">
      <w:pPr>
        <w:spacing w:after="0" w:line="240" w:lineRule="auto"/>
        <w:rPr>
          <w:rFonts w:ascii="Times New Roman" w:eastAsiaTheme="minorHAnsi" w:hAnsi="Times New Roman" w:cs="Times New Roman"/>
          <w:sz w:val="24"/>
          <w:szCs w:val="24"/>
          <w:lang w:eastAsia="en-US"/>
        </w:rPr>
      </w:pPr>
    </w:p>
    <w:p w:rsidR="005511E2" w:rsidRPr="00FC2606" w:rsidRDefault="005511E2" w:rsidP="005511E2">
      <w:pPr>
        <w:jc w:val="both"/>
        <w:rPr>
          <w:rStyle w:val="32"/>
          <w:rFonts w:eastAsiaTheme="minorHAnsi"/>
          <w:b/>
          <w:color w:val="auto"/>
          <w:sz w:val="28"/>
          <w:szCs w:val="28"/>
        </w:rPr>
      </w:pPr>
      <w:r w:rsidRPr="00FC2606">
        <w:rPr>
          <w:rStyle w:val="32"/>
          <w:rFonts w:eastAsiaTheme="minorHAnsi"/>
          <w:b/>
          <w:color w:val="auto"/>
          <w:sz w:val="28"/>
          <w:szCs w:val="28"/>
        </w:rPr>
        <w:t>3.</w:t>
      </w:r>
      <w:r w:rsidR="00FC2606" w:rsidRPr="00FC2606">
        <w:rPr>
          <w:rStyle w:val="32"/>
          <w:rFonts w:eastAsiaTheme="minorHAnsi"/>
          <w:b/>
          <w:color w:val="auto"/>
          <w:sz w:val="28"/>
          <w:szCs w:val="28"/>
        </w:rPr>
        <w:t>5</w:t>
      </w:r>
      <w:r w:rsidRPr="00FC2606">
        <w:rPr>
          <w:rStyle w:val="32"/>
          <w:rFonts w:eastAsiaTheme="minorHAnsi"/>
          <w:b/>
          <w:color w:val="auto"/>
          <w:sz w:val="28"/>
          <w:szCs w:val="28"/>
        </w:rPr>
        <w:t>.Система условий реализации основной образовательной программы среднего общего образования.</w:t>
      </w:r>
    </w:p>
    <w:p w:rsidR="005511E2" w:rsidRPr="005511E2" w:rsidRDefault="005511E2" w:rsidP="005511E2">
      <w:pPr>
        <w:pStyle w:val="a9"/>
        <w:spacing w:line="276" w:lineRule="auto"/>
        <w:jc w:val="both"/>
        <w:rPr>
          <w:b/>
          <w:sz w:val="24"/>
          <w:szCs w:val="24"/>
        </w:rPr>
      </w:pPr>
      <w:bookmarkStart w:id="4" w:name="_Toc435412743"/>
      <w:bookmarkStart w:id="5" w:name="_Toc453968218"/>
      <w:r w:rsidRPr="005511E2">
        <w:rPr>
          <w:b/>
          <w:sz w:val="24"/>
          <w:szCs w:val="24"/>
        </w:rPr>
        <w:lastRenderedPageBreak/>
        <w:t>Требования к кадровым условиям реализации основной образовательной программы</w:t>
      </w:r>
      <w:bookmarkEnd w:id="4"/>
      <w:bookmarkEnd w:id="5"/>
    </w:p>
    <w:p w:rsidR="005511E2" w:rsidRPr="005511E2" w:rsidRDefault="005511E2" w:rsidP="005511E2">
      <w:pPr>
        <w:pStyle w:val="a9"/>
        <w:spacing w:line="276" w:lineRule="auto"/>
        <w:jc w:val="both"/>
        <w:rPr>
          <w:b/>
          <w:sz w:val="24"/>
          <w:szCs w:val="24"/>
        </w:rPr>
      </w:pPr>
      <w:r w:rsidRPr="005511E2">
        <w:rPr>
          <w:b/>
          <w:sz w:val="24"/>
          <w:szCs w:val="24"/>
        </w:rPr>
        <w:t>Требования к кадровым условиям включают:</w:t>
      </w:r>
    </w:p>
    <w:p w:rsidR="005511E2" w:rsidRPr="005511E2" w:rsidRDefault="005511E2" w:rsidP="00D34AE0">
      <w:pPr>
        <w:pStyle w:val="a9"/>
        <w:numPr>
          <w:ilvl w:val="0"/>
          <w:numId w:val="7"/>
        </w:numPr>
        <w:spacing w:line="276" w:lineRule="auto"/>
        <w:jc w:val="both"/>
        <w:rPr>
          <w:sz w:val="24"/>
          <w:szCs w:val="24"/>
        </w:rPr>
      </w:pPr>
      <w:r w:rsidRPr="005511E2">
        <w:rPr>
          <w:sz w:val="24"/>
          <w:szCs w:val="24"/>
        </w:rPr>
        <w:t>укомплектованность образовательной организации педагогическими, руководящими и иными работниками;</w:t>
      </w:r>
    </w:p>
    <w:p w:rsidR="005511E2" w:rsidRPr="005511E2" w:rsidRDefault="005511E2" w:rsidP="00D34AE0">
      <w:pPr>
        <w:pStyle w:val="a9"/>
        <w:numPr>
          <w:ilvl w:val="0"/>
          <w:numId w:val="7"/>
        </w:numPr>
        <w:spacing w:line="276" w:lineRule="auto"/>
        <w:jc w:val="both"/>
        <w:rPr>
          <w:sz w:val="24"/>
          <w:szCs w:val="24"/>
        </w:rPr>
      </w:pPr>
      <w:r w:rsidRPr="005511E2">
        <w:rPr>
          <w:sz w:val="24"/>
          <w:szCs w:val="24"/>
        </w:rPr>
        <w:t>уровень квалификации педагогических и иных работников образовательной организации;</w:t>
      </w:r>
    </w:p>
    <w:p w:rsidR="005511E2" w:rsidRPr="005511E2" w:rsidRDefault="005511E2" w:rsidP="00D34AE0">
      <w:pPr>
        <w:pStyle w:val="a9"/>
        <w:numPr>
          <w:ilvl w:val="0"/>
          <w:numId w:val="7"/>
        </w:numPr>
        <w:spacing w:line="276" w:lineRule="auto"/>
        <w:jc w:val="both"/>
        <w:rPr>
          <w:sz w:val="24"/>
          <w:szCs w:val="24"/>
        </w:rPr>
      </w:pPr>
      <w:r w:rsidRPr="005511E2">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511E2" w:rsidRDefault="005511E2" w:rsidP="005511E2">
      <w:pPr>
        <w:pStyle w:val="a9"/>
        <w:spacing w:line="276" w:lineRule="auto"/>
        <w:jc w:val="both"/>
        <w:rPr>
          <w:b/>
          <w:sz w:val="24"/>
          <w:szCs w:val="24"/>
        </w:rPr>
      </w:pPr>
    </w:p>
    <w:p w:rsidR="005511E2" w:rsidRPr="005511E2" w:rsidRDefault="005511E2" w:rsidP="005511E2">
      <w:pPr>
        <w:pStyle w:val="a9"/>
        <w:spacing w:line="276" w:lineRule="auto"/>
        <w:jc w:val="both"/>
        <w:rPr>
          <w:b/>
          <w:sz w:val="24"/>
          <w:szCs w:val="24"/>
        </w:rPr>
      </w:pPr>
      <w:r w:rsidRPr="005511E2">
        <w:rPr>
          <w:b/>
          <w:sz w:val="24"/>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5511E2" w:rsidRPr="005511E2" w:rsidRDefault="00724F81" w:rsidP="005511E2">
      <w:pPr>
        <w:pStyle w:val="a9"/>
        <w:spacing w:line="276" w:lineRule="auto"/>
        <w:jc w:val="both"/>
        <w:rPr>
          <w:sz w:val="24"/>
          <w:szCs w:val="24"/>
        </w:rPr>
      </w:pPr>
      <w:r>
        <w:rPr>
          <w:sz w:val="24"/>
          <w:szCs w:val="24"/>
        </w:rPr>
        <w:t>МАОУ «Сажин</w:t>
      </w:r>
      <w:r w:rsidR="00DF09B2">
        <w:rPr>
          <w:sz w:val="24"/>
          <w:szCs w:val="24"/>
        </w:rPr>
        <w:t>ская СОШ</w:t>
      </w:r>
      <w:r w:rsidR="000F78BC">
        <w:rPr>
          <w:sz w:val="24"/>
          <w:szCs w:val="24"/>
        </w:rPr>
        <w:t xml:space="preserve"> </w:t>
      </w:r>
      <w:r w:rsidR="000F78BC">
        <w:rPr>
          <w:rFonts w:eastAsiaTheme="minorHAnsi"/>
          <w:sz w:val="24"/>
          <w:szCs w:val="24"/>
          <w:lang w:eastAsia="en-US"/>
        </w:rPr>
        <w:t>им. Героя Советского Союза Чухарева В.Ф.</w:t>
      </w:r>
      <w:r w:rsidR="00DF09B2">
        <w:rPr>
          <w:sz w:val="24"/>
          <w:szCs w:val="24"/>
        </w:rPr>
        <w:t>»</w:t>
      </w:r>
      <w:r w:rsidR="005511E2" w:rsidRPr="005511E2">
        <w:rPr>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5511E2" w:rsidRDefault="005511E2" w:rsidP="005511E2">
      <w:pPr>
        <w:pStyle w:val="a9"/>
        <w:spacing w:line="276" w:lineRule="auto"/>
        <w:jc w:val="both"/>
        <w:rPr>
          <w:color w:val="000000"/>
          <w:sz w:val="24"/>
          <w:szCs w:val="24"/>
        </w:rPr>
      </w:pPr>
      <w:r w:rsidRPr="005511E2">
        <w:rPr>
          <w:color w:val="000000"/>
          <w:sz w:val="24"/>
          <w:szCs w:val="24"/>
        </w:rPr>
        <w:t xml:space="preserve">Таблица: Сведения об образовании педагогических работников </w:t>
      </w:r>
    </w:p>
    <w:p w:rsidR="005511E2" w:rsidRPr="005511E2" w:rsidRDefault="005511E2" w:rsidP="005511E2">
      <w:pPr>
        <w:pStyle w:val="a9"/>
        <w:spacing w:line="276" w:lineRule="auto"/>
        <w:jc w:val="both"/>
        <w:rPr>
          <w:color w:val="000000"/>
          <w:sz w:val="24"/>
          <w:szCs w:val="24"/>
        </w:rPr>
      </w:pPr>
    </w:p>
    <w:tbl>
      <w:tblPr>
        <w:tblStyle w:val="ac"/>
        <w:tblW w:w="10508" w:type="dxa"/>
        <w:tblInd w:w="108" w:type="dxa"/>
        <w:tblLayout w:type="fixed"/>
        <w:tblLook w:val="04A0"/>
      </w:tblPr>
      <w:tblGrid>
        <w:gridCol w:w="1560"/>
        <w:gridCol w:w="2268"/>
        <w:gridCol w:w="1418"/>
        <w:gridCol w:w="3118"/>
        <w:gridCol w:w="2144"/>
      </w:tblGrid>
      <w:tr w:rsidR="005A66EA" w:rsidRPr="005A66EA" w:rsidTr="0063466B">
        <w:tc>
          <w:tcPr>
            <w:tcW w:w="1560" w:type="dxa"/>
            <w:vMerge w:val="restart"/>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Должность</w:t>
            </w:r>
          </w:p>
        </w:tc>
        <w:tc>
          <w:tcPr>
            <w:tcW w:w="2268" w:type="dxa"/>
            <w:vMerge w:val="restart"/>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Должностные обязанности</w:t>
            </w:r>
          </w:p>
        </w:tc>
        <w:tc>
          <w:tcPr>
            <w:tcW w:w="1418" w:type="dxa"/>
            <w:vMerge w:val="restart"/>
          </w:tcPr>
          <w:p w:rsidR="005A66EA" w:rsidRPr="005A66EA" w:rsidRDefault="005A66EA" w:rsidP="005A66EA">
            <w:pPr>
              <w:pStyle w:val="a9"/>
              <w:spacing w:line="276" w:lineRule="auto"/>
              <w:jc w:val="both"/>
              <w:rPr>
                <w:sz w:val="24"/>
                <w:szCs w:val="24"/>
                <w:shd w:val="clear" w:color="auto" w:fill="FFFFFF"/>
              </w:rPr>
            </w:pPr>
            <w:r>
              <w:rPr>
                <w:rStyle w:val="105pt0pt"/>
                <w:rFonts w:eastAsiaTheme="minorEastAsia"/>
                <w:sz w:val="24"/>
                <w:szCs w:val="24"/>
              </w:rPr>
              <w:t>Количество работников в ОО</w:t>
            </w:r>
            <w:r w:rsidRPr="005A66EA">
              <w:rPr>
                <w:rStyle w:val="105pt0pt"/>
                <w:rFonts w:eastAsiaTheme="minorEastAsia"/>
                <w:sz w:val="24"/>
                <w:szCs w:val="24"/>
              </w:rPr>
              <w:t>(требуется/ имеется)</w:t>
            </w:r>
          </w:p>
        </w:tc>
        <w:tc>
          <w:tcPr>
            <w:tcW w:w="5262" w:type="dxa"/>
            <w:gridSpan w:val="2"/>
          </w:tcPr>
          <w:p w:rsidR="005A66EA" w:rsidRPr="005A66EA" w:rsidRDefault="005A66EA" w:rsidP="005A66EA">
            <w:pPr>
              <w:pStyle w:val="a9"/>
              <w:spacing w:line="276" w:lineRule="auto"/>
              <w:jc w:val="both"/>
              <w:rPr>
                <w:b/>
                <w:sz w:val="24"/>
                <w:szCs w:val="24"/>
                <w:shd w:val="clear" w:color="auto" w:fill="FFFFFF"/>
              </w:rPr>
            </w:pPr>
            <w:r w:rsidRPr="005A66EA">
              <w:rPr>
                <w:rStyle w:val="105pt0pt"/>
                <w:rFonts w:eastAsiaTheme="minorEastAsia"/>
                <w:sz w:val="24"/>
                <w:szCs w:val="24"/>
              </w:rPr>
              <w:t>Ур</w:t>
            </w:r>
            <w:r>
              <w:rPr>
                <w:rStyle w:val="105pt0pt"/>
                <w:rFonts w:eastAsiaTheme="minorEastAsia"/>
                <w:sz w:val="24"/>
                <w:szCs w:val="24"/>
              </w:rPr>
              <w:t>овень квалификации работников ОО</w:t>
            </w:r>
          </w:p>
        </w:tc>
      </w:tr>
      <w:tr w:rsidR="005A66EA" w:rsidRPr="005A66EA" w:rsidTr="0063466B">
        <w:tc>
          <w:tcPr>
            <w:tcW w:w="1560" w:type="dxa"/>
            <w:vMerge/>
          </w:tcPr>
          <w:p w:rsidR="005A66EA" w:rsidRPr="005A66EA" w:rsidRDefault="005A66EA" w:rsidP="005A66EA">
            <w:pPr>
              <w:pStyle w:val="a9"/>
              <w:spacing w:line="276" w:lineRule="auto"/>
              <w:jc w:val="both"/>
              <w:rPr>
                <w:sz w:val="24"/>
                <w:szCs w:val="24"/>
                <w:shd w:val="clear" w:color="auto" w:fill="FFFFFF"/>
              </w:rPr>
            </w:pPr>
          </w:p>
        </w:tc>
        <w:tc>
          <w:tcPr>
            <w:tcW w:w="2268" w:type="dxa"/>
            <w:vMerge/>
          </w:tcPr>
          <w:p w:rsidR="005A66EA" w:rsidRPr="005A66EA" w:rsidRDefault="005A66EA" w:rsidP="005A66EA">
            <w:pPr>
              <w:pStyle w:val="a9"/>
              <w:spacing w:line="276" w:lineRule="auto"/>
              <w:jc w:val="both"/>
              <w:rPr>
                <w:sz w:val="24"/>
                <w:szCs w:val="24"/>
                <w:shd w:val="clear" w:color="auto" w:fill="FFFFFF"/>
              </w:rPr>
            </w:pPr>
          </w:p>
        </w:tc>
        <w:tc>
          <w:tcPr>
            <w:tcW w:w="1418" w:type="dxa"/>
            <w:vMerge/>
          </w:tcPr>
          <w:p w:rsidR="005A66EA" w:rsidRPr="005A66EA" w:rsidRDefault="005A66EA" w:rsidP="005A66EA">
            <w:pPr>
              <w:pStyle w:val="a9"/>
              <w:spacing w:line="276" w:lineRule="auto"/>
              <w:jc w:val="both"/>
              <w:rPr>
                <w:sz w:val="24"/>
                <w:szCs w:val="24"/>
                <w:shd w:val="clear" w:color="auto" w:fill="FFFFFF"/>
              </w:rPr>
            </w:pPr>
          </w:p>
        </w:tc>
        <w:tc>
          <w:tcPr>
            <w:tcW w:w="3118" w:type="dxa"/>
          </w:tcPr>
          <w:p w:rsidR="005A66EA" w:rsidRPr="005A66EA" w:rsidRDefault="005A66EA" w:rsidP="005A66EA">
            <w:pPr>
              <w:pStyle w:val="a9"/>
              <w:spacing w:line="276" w:lineRule="auto"/>
              <w:jc w:val="both"/>
              <w:rPr>
                <w:b/>
                <w:sz w:val="24"/>
                <w:szCs w:val="24"/>
              </w:rPr>
            </w:pPr>
            <w:r w:rsidRPr="005A66EA">
              <w:rPr>
                <w:rStyle w:val="105pt0pt"/>
                <w:sz w:val="24"/>
                <w:szCs w:val="24"/>
              </w:rPr>
              <w:t>Требования к уровню квалификации</w:t>
            </w:r>
          </w:p>
        </w:tc>
        <w:tc>
          <w:tcPr>
            <w:tcW w:w="2144" w:type="dxa"/>
          </w:tcPr>
          <w:p w:rsidR="005A66EA" w:rsidRPr="005A66EA" w:rsidRDefault="005A66EA" w:rsidP="005A66EA">
            <w:pPr>
              <w:pStyle w:val="a9"/>
              <w:spacing w:line="276" w:lineRule="auto"/>
              <w:jc w:val="both"/>
              <w:rPr>
                <w:b/>
                <w:sz w:val="24"/>
                <w:szCs w:val="24"/>
              </w:rPr>
            </w:pPr>
            <w:r w:rsidRPr="005A66EA">
              <w:rPr>
                <w:rStyle w:val="105pt0pt"/>
                <w:sz w:val="24"/>
                <w:szCs w:val="24"/>
              </w:rPr>
              <w:t>Фактический</w:t>
            </w:r>
          </w:p>
          <w:p w:rsidR="005A66EA" w:rsidRPr="005A66EA" w:rsidRDefault="005A66EA" w:rsidP="005A66EA">
            <w:pPr>
              <w:pStyle w:val="a9"/>
              <w:spacing w:line="276" w:lineRule="auto"/>
              <w:jc w:val="both"/>
              <w:rPr>
                <w:b/>
                <w:sz w:val="24"/>
                <w:szCs w:val="24"/>
              </w:rPr>
            </w:pPr>
            <w:r w:rsidRPr="005A66EA">
              <w:rPr>
                <w:rStyle w:val="105pt0pt"/>
                <w:sz w:val="24"/>
                <w:szCs w:val="24"/>
              </w:rPr>
              <w:t>уровень</w:t>
            </w:r>
          </w:p>
          <w:p w:rsidR="005A66EA" w:rsidRPr="005A66EA" w:rsidRDefault="005A66EA" w:rsidP="005A66EA">
            <w:pPr>
              <w:pStyle w:val="a9"/>
              <w:spacing w:line="276" w:lineRule="auto"/>
              <w:jc w:val="both"/>
              <w:rPr>
                <w:b/>
                <w:sz w:val="24"/>
                <w:szCs w:val="24"/>
              </w:rPr>
            </w:pPr>
            <w:r w:rsidRPr="005A66EA">
              <w:rPr>
                <w:rStyle w:val="105pt0pt"/>
                <w:sz w:val="24"/>
                <w:szCs w:val="24"/>
              </w:rPr>
              <w:t>квалификации</w:t>
            </w:r>
          </w:p>
        </w:tc>
      </w:tr>
      <w:tr w:rsidR="005A66EA" w:rsidRPr="005A66EA" w:rsidTr="0063466B">
        <w:tc>
          <w:tcPr>
            <w:tcW w:w="1560" w:type="dxa"/>
          </w:tcPr>
          <w:p w:rsidR="005A66EA" w:rsidRPr="005A66EA" w:rsidRDefault="005A66EA" w:rsidP="005A66EA">
            <w:pPr>
              <w:pStyle w:val="a9"/>
              <w:spacing w:line="276" w:lineRule="auto"/>
              <w:jc w:val="both"/>
              <w:rPr>
                <w:b/>
                <w:sz w:val="24"/>
                <w:szCs w:val="24"/>
                <w:shd w:val="clear" w:color="auto" w:fill="FFFFFF"/>
              </w:rPr>
            </w:pPr>
            <w:r w:rsidRPr="005A66EA">
              <w:rPr>
                <w:b/>
                <w:sz w:val="24"/>
                <w:szCs w:val="24"/>
                <w:shd w:val="clear" w:color="auto" w:fill="FFFFFF"/>
              </w:rPr>
              <w:t>Директор</w:t>
            </w:r>
          </w:p>
          <w:p w:rsidR="005A66EA" w:rsidRPr="005A66EA" w:rsidRDefault="005A66EA" w:rsidP="005A66EA">
            <w:pPr>
              <w:pStyle w:val="a9"/>
              <w:spacing w:line="276" w:lineRule="auto"/>
              <w:jc w:val="both"/>
              <w:rPr>
                <w:sz w:val="24"/>
                <w:szCs w:val="24"/>
                <w:shd w:val="clear" w:color="auto" w:fill="FFFFFF"/>
              </w:rPr>
            </w:pPr>
          </w:p>
        </w:tc>
        <w:tc>
          <w:tcPr>
            <w:tcW w:w="2268" w:type="dxa"/>
          </w:tcPr>
          <w:p w:rsidR="005A66EA" w:rsidRPr="005A66EA" w:rsidRDefault="005A66EA" w:rsidP="005A66EA">
            <w:pPr>
              <w:pStyle w:val="a9"/>
              <w:spacing w:line="276" w:lineRule="auto"/>
              <w:jc w:val="both"/>
              <w:rPr>
                <w:sz w:val="24"/>
                <w:szCs w:val="24"/>
                <w:shd w:val="clear" w:color="auto" w:fill="FFFFFF"/>
              </w:rPr>
            </w:pPr>
            <w:r w:rsidRPr="005A66EA">
              <w:rPr>
                <w:rStyle w:val="105pt0pt0"/>
                <w:rFonts w:eastAsia="Arial Unicode MS"/>
                <w:sz w:val="24"/>
                <w:szCs w:val="24"/>
              </w:rPr>
              <w:t>Обеспечивает системную образовательную и административно</w:t>
            </w:r>
            <w:r w:rsidRPr="005A66EA">
              <w:rPr>
                <w:rStyle w:val="105pt0pt0"/>
                <w:rFonts w:eastAsia="Arial Unicode MS"/>
                <w:sz w:val="24"/>
                <w:szCs w:val="24"/>
              </w:rPr>
              <w:softHyphen/>
              <w:t>хозяйственную работу образовательной организации</w:t>
            </w:r>
          </w:p>
        </w:tc>
        <w:tc>
          <w:tcPr>
            <w:tcW w:w="1418" w:type="dxa"/>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1/1</w:t>
            </w:r>
          </w:p>
        </w:tc>
        <w:tc>
          <w:tcPr>
            <w:tcW w:w="3118" w:type="dxa"/>
          </w:tcPr>
          <w:p w:rsidR="005A66EA" w:rsidRPr="005A66EA" w:rsidRDefault="005A66EA" w:rsidP="005A66EA">
            <w:pPr>
              <w:pStyle w:val="a9"/>
              <w:spacing w:line="276" w:lineRule="auto"/>
              <w:jc w:val="both"/>
              <w:rPr>
                <w:sz w:val="24"/>
                <w:szCs w:val="24"/>
                <w:shd w:val="clear" w:color="auto" w:fill="FFFFFF"/>
              </w:rPr>
            </w:pPr>
            <w:r w:rsidRPr="005A66EA">
              <w:rPr>
                <w:rStyle w:val="105pt0pt0"/>
                <w:rFonts w:eastAsia="Arial Unicode MS"/>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w:t>
            </w:r>
            <w:r w:rsidRPr="005A66EA">
              <w:rPr>
                <w:rStyle w:val="105pt0pt0"/>
                <w:rFonts w:eastAsia="Arial Unicode MS"/>
                <w:sz w:val="24"/>
                <w:szCs w:val="24"/>
              </w:rPr>
              <w:lastRenderedPageBreak/>
              <w:t>управления или менеджмента и экономики и стаж работы на педагогических или руководящих должностях не менее 5 лет.</w:t>
            </w:r>
          </w:p>
        </w:tc>
        <w:tc>
          <w:tcPr>
            <w:tcW w:w="2144" w:type="dxa"/>
          </w:tcPr>
          <w:p w:rsidR="005A66EA" w:rsidRPr="005A66EA" w:rsidRDefault="005A66EA" w:rsidP="00724F81">
            <w:pPr>
              <w:pStyle w:val="a9"/>
              <w:spacing w:line="276" w:lineRule="auto"/>
              <w:jc w:val="both"/>
              <w:rPr>
                <w:sz w:val="24"/>
                <w:szCs w:val="24"/>
                <w:shd w:val="clear" w:color="auto" w:fill="FFFFFF"/>
              </w:rPr>
            </w:pPr>
            <w:r w:rsidRPr="005A66EA">
              <w:rPr>
                <w:sz w:val="24"/>
                <w:szCs w:val="24"/>
              </w:rPr>
              <w:lastRenderedPageBreak/>
              <w:t>Высшее профессиональное образование, переподготовка по направлению «Менеджмент в образовании», стаж работы на пед</w:t>
            </w:r>
            <w:r>
              <w:rPr>
                <w:sz w:val="24"/>
                <w:szCs w:val="24"/>
              </w:rPr>
              <w:t xml:space="preserve">агогических должностях </w:t>
            </w:r>
            <w:r w:rsidR="00724F81">
              <w:rPr>
                <w:sz w:val="24"/>
                <w:szCs w:val="24"/>
              </w:rPr>
              <w:t>25</w:t>
            </w:r>
            <w:r w:rsidRPr="005A66EA">
              <w:rPr>
                <w:sz w:val="24"/>
                <w:szCs w:val="24"/>
              </w:rPr>
              <w:t xml:space="preserve"> </w:t>
            </w:r>
            <w:r w:rsidR="00724F81">
              <w:rPr>
                <w:sz w:val="24"/>
                <w:szCs w:val="24"/>
              </w:rPr>
              <w:t>лет</w:t>
            </w:r>
            <w:r w:rsidRPr="005A66EA">
              <w:rPr>
                <w:sz w:val="24"/>
                <w:szCs w:val="24"/>
              </w:rPr>
              <w:t xml:space="preserve">, на руководящей должности – </w:t>
            </w:r>
            <w:r w:rsidR="00724F81">
              <w:rPr>
                <w:sz w:val="24"/>
                <w:szCs w:val="24"/>
              </w:rPr>
              <w:t>6</w:t>
            </w:r>
            <w:r w:rsidRPr="005A66EA">
              <w:rPr>
                <w:sz w:val="24"/>
                <w:szCs w:val="24"/>
              </w:rPr>
              <w:t xml:space="preserve"> лет.</w:t>
            </w:r>
          </w:p>
        </w:tc>
      </w:tr>
      <w:tr w:rsidR="005A66EA" w:rsidRPr="005A66EA" w:rsidTr="0063466B">
        <w:trPr>
          <w:trHeight w:val="9770"/>
        </w:trPr>
        <w:tc>
          <w:tcPr>
            <w:tcW w:w="1560" w:type="dxa"/>
          </w:tcPr>
          <w:p w:rsidR="005A66EA" w:rsidRPr="005A66EA" w:rsidRDefault="005A66EA" w:rsidP="005A66EA">
            <w:pPr>
              <w:pStyle w:val="a9"/>
              <w:spacing w:line="276" w:lineRule="auto"/>
              <w:jc w:val="both"/>
              <w:rPr>
                <w:b/>
                <w:sz w:val="24"/>
                <w:szCs w:val="24"/>
                <w:shd w:val="clear" w:color="auto" w:fill="FFFFFF"/>
              </w:rPr>
            </w:pPr>
            <w:r w:rsidRPr="005A66EA">
              <w:rPr>
                <w:b/>
                <w:sz w:val="24"/>
                <w:szCs w:val="24"/>
                <w:shd w:val="clear" w:color="auto" w:fill="FFFFFF"/>
              </w:rPr>
              <w:lastRenderedPageBreak/>
              <w:t>Заместитель директора по УВР</w:t>
            </w: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tc>
        <w:tc>
          <w:tcPr>
            <w:tcW w:w="226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Координирует работу преподавателей, воспитателей, разработку учебно-методической и иной документации. Обеспечивает</w:t>
            </w:r>
          </w:p>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совершенствование методов организации</w:t>
            </w:r>
          </w:p>
          <w:p w:rsidR="005A66EA" w:rsidRPr="005A66EA" w:rsidRDefault="005A66EA" w:rsidP="005A66EA">
            <w:pPr>
              <w:pStyle w:val="a9"/>
              <w:spacing w:line="276" w:lineRule="auto"/>
              <w:jc w:val="both"/>
              <w:rPr>
                <w:rStyle w:val="105pt0pt0"/>
                <w:rFonts w:eastAsia="Arial Unicode MS"/>
                <w:sz w:val="24"/>
                <w:szCs w:val="24"/>
              </w:rPr>
            </w:pPr>
            <w:r w:rsidRPr="005A66EA">
              <w:rPr>
                <w:rStyle w:val="105pt0pt0"/>
                <w:rFonts w:eastAsia="Arial Unicode MS"/>
                <w:sz w:val="24"/>
                <w:szCs w:val="24"/>
              </w:rPr>
              <w:t>образовательной деятельности. Осуществляет контроль за качеством образовательной деятельности.</w:t>
            </w: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sz w:val="24"/>
                <w:szCs w:val="24"/>
                <w:shd w:val="clear" w:color="auto" w:fill="FFFFFF"/>
              </w:rPr>
            </w:pPr>
          </w:p>
        </w:tc>
        <w:tc>
          <w:tcPr>
            <w:tcW w:w="1418" w:type="dxa"/>
          </w:tcPr>
          <w:p w:rsidR="005A66EA" w:rsidRPr="005A66EA" w:rsidRDefault="00724F81" w:rsidP="005A66EA">
            <w:pPr>
              <w:pStyle w:val="a9"/>
              <w:spacing w:line="276" w:lineRule="auto"/>
              <w:jc w:val="both"/>
              <w:rPr>
                <w:sz w:val="24"/>
                <w:szCs w:val="24"/>
                <w:shd w:val="clear" w:color="auto" w:fill="FFFFFF"/>
              </w:rPr>
            </w:pPr>
            <w:r>
              <w:rPr>
                <w:sz w:val="24"/>
                <w:szCs w:val="24"/>
                <w:shd w:val="clear" w:color="auto" w:fill="FFFFFF"/>
              </w:rPr>
              <w:t>1/1</w:t>
            </w:r>
          </w:p>
        </w:tc>
        <w:tc>
          <w:tcPr>
            <w:tcW w:w="3118" w:type="dxa"/>
          </w:tcPr>
          <w:p w:rsidR="005A66EA" w:rsidRPr="005A66EA" w:rsidRDefault="005A66EA" w:rsidP="005A66EA">
            <w:pPr>
              <w:pStyle w:val="a9"/>
              <w:spacing w:line="276" w:lineRule="auto"/>
              <w:jc w:val="both"/>
              <w:rPr>
                <w:sz w:val="24"/>
                <w:szCs w:val="24"/>
                <w:shd w:val="clear" w:color="auto" w:fill="FFFFFF"/>
              </w:rPr>
            </w:pPr>
            <w:r w:rsidRPr="005A66EA">
              <w:rPr>
                <w:rStyle w:val="105pt0pt0"/>
                <w:rFonts w:eastAsia="Arial Unicode MS"/>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44" w:type="dxa"/>
          </w:tcPr>
          <w:p w:rsidR="005A66EA" w:rsidRPr="005A66EA" w:rsidRDefault="005A66EA" w:rsidP="005A66EA">
            <w:pPr>
              <w:pStyle w:val="a9"/>
              <w:spacing w:line="276" w:lineRule="auto"/>
              <w:jc w:val="both"/>
              <w:rPr>
                <w:sz w:val="24"/>
                <w:szCs w:val="24"/>
              </w:rPr>
            </w:pPr>
            <w:r w:rsidRPr="005A66EA">
              <w:rPr>
                <w:sz w:val="24"/>
                <w:szCs w:val="24"/>
              </w:rPr>
              <w:t>Высшее профессиональное образование,</w:t>
            </w:r>
          </w:p>
          <w:p w:rsidR="005A66EA" w:rsidRPr="005A66EA" w:rsidRDefault="005A66EA" w:rsidP="005A66EA">
            <w:pPr>
              <w:pStyle w:val="a9"/>
              <w:spacing w:line="276" w:lineRule="auto"/>
              <w:jc w:val="both"/>
              <w:rPr>
                <w:sz w:val="24"/>
                <w:szCs w:val="24"/>
              </w:rPr>
            </w:pPr>
            <w:r w:rsidRPr="005A66EA">
              <w:rPr>
                <w:sz w:val="24"/>
                <w:szCs w:val="24"/>
              </w:rPr>
              <w:t xml:space="preserve">стаж работы на педагогических должностях </w:t>
            </w:r>
            <w:r w:rsidR="00DF09B2">
              <w:rPr>
                <w:sz w:val="24"/>
                <w:szCs w:val="24"/>
              </w:rPr>
              <w:t>20</w:t>
            </w:r>
            <w:r w:rsidRPr="005A66EA">
              <w:rPr>
                <w:sz w:val="24"/>
                <w:szCs w:val="24"/>
              </w:rPr>
              <w:t xml:space="preserve"> лет, на руководящей должности - </w:t>
            </w:r>
            <w:r w:rsidR="00724F81">
              <w:rPr>
                <w:sz w:val="24"/>
                <w:szCs w:val="24"/>
              </w:rPr>
              <w:t>8</w:t>
            </w:r>
            <w:r w:rsidRPr="005A66EA">
              <w:rPr>
                <w:sz w:val="24"/>
                <w:szCs w:val="24"/>
              </w:rPr>
              <w:t xml:space="preserve"> лет</w:t>
            </w:r>
          </w:p>
          <w:p w:rsidR="005A66EA" w:rsidRPr="005A66EA" w:rsidRDefault="005A66EA"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rPr>
            </w:pPr>
          </w:p>
          <w:p w:rsidR="005A66EA" w:rsidRPr="005A66EA" w:rsidRDefault="005A66EA" w:rsidP="00DF09B2">
            <w:pPr>
              <w:pStyle w:val="a9"/>
              <w:spacing w:line="276" w:lineRule="auto"/>
              <w:jc w:val="both"/>
              <w:rPr>
                <w:sz w:val="24"/>
                <w:szCs w:val="24"/>
                <w:shd w:val="clear" w:color="auto" w:fill="FFFFFF"/>
              </w:rPr>
            </w:pPr>
          </w:p>
        </w:tc>
      </w:tr>
      <w:tr w:rsidR="005A66EA" w:rsidRPr="005A66EA" w:rsidTr="0063466B">
        <w:tc>
          <w:tcPr>
            <w:tcW w:w="1560" w:type="dxa"/>
          </w:tcPr>
          <w:p w:rsidR="005A66EA" w:rsidRPr="005A66EA" w:rsidRDefault="005A66EA" w:rsidP="005A66EA">
            <w:pPr>
              <w:pStyle w:val="a9"/>
              <w:spacing w:line="276" w:lineRule="auto"/>
              <w:jc w:val="both"/>
              <w:rPr>
                <w:sz w:val="24"/>
                <w:szCs w:val="24"/>
                <w:shd w:val="clear" w:color="auto" w:fill="FFFFFF"/>
              </w:rPr>
            </w:pPr>
            <w:r w:rsidRPr="005A66EA">
              <w:rPr>
                <w:rStyle w:val="105pt0pt"/>
                <w:rFonts w:eastAsiaTheme="minorEastAsia"/>
                <w:sz w:val="24"/>
                <w:szCs w:val="24"/>
              </w:rPr>
              <w:t xml:space="preserve">Учитель </w:t>
            </w:r>
          </w:p>
        </w:tc>
        <w:tc>
          <w:tcPr>
            <w:tcW w:w="226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 xml:space="preserve">Осуществляет обучение и воспитание обучающихся, </w:t>
            </w:r>
            <w:r w:rsidRPr="005A66EA">
              <w:rPr>
                <w:rStyle w:val="105pt0pt0"/>
                <w:rFonts w:eastAsia="Arial Unicode MS"/>
                <w:sz w:val="24"/>
                <w:szCs w:val="24"/>
              </w:rPr>
              <w:lastRenderedPageBreak/>
              <w:t>способствует</w:t>
            </w:r>
          </w:p>
          <w:p w:rsidR="005A66EA" w:rsidRPr="005A66EA" w:rsidRDefault="005A66EA" w:rsidP="005A66EA">
            <w:pPr>
              <w:pStyle w:val="a9"/>
              <w:spacing w:line="276" w:lineRule="auto"/>
              <w:jc w:val="both"/>
              <w:rPr>
                <w:sz w:val="24"/>
                <w:szCs w:val="24"/>
                <w:shd w:val="clear" w:color="auto" w:fill="FFFFFF"/>
              </w:rPr>
            </w:pPr>
            <w:r w:rsidRPr="005A66EA">
              <w:rPr>
                <w:rStyle w:val="105pt0pt0"/>
                <w:rFonts w:eastAsia="Arial Unicode MS"/>
                <w:sz w:val="24"/>
                <w:szCs w:val="24"/>
              </w:rPr>
              <w:t>формированию общей культуры личности, социализации, осознанного выбора и освоения образовательных программ.</w:t>
            </w:r>
          </w:p>
        </w:tc>
        <w:tc>
          <w:tcPr>
            <w:tcW w:w="1418" w:type="dxa"/>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lastRenderedPageBreak/>
              <w:t>1</w:t>
            </w:r>
            <w:r w:rsidR="00C237CD">
              <w:rPr>
                <w:sz w:val="24"/>
                <w:szCs w:val="24"/>
                <w:shd w:val="clear" w:color="auto" w:fill="FFFFFF"/>
              </w:rPr>
              <w:t>1</w:t>
            </w:r>
            <w:r w:rsidRPr="005A66EA">
              <w:rPr>
                <w:sz w:val="24"/>
                <w:szCs w:val="24"/>
                <w:shd w:val="clear" w:color="auto" w:fill="FFFFFF"/>
              </w:rPr>
              <w:t>/1</w:t>
            </w:r>
            <w:r w:rsidR="00C237CD">
              <w:rPr>
                <w:sz w:val="24"/>
                <w:szCs w:val="24"/>
                <w:shd w:val="clear" w:color="auto" w:fill="FFFFFF"/>
              </w:rPr>
              <w:t>1</w:t>
            </w:r>
          </w:p>
          <w:p w:rsidR="005A66EA" w:rsidRPr="005A66EA" w:rsidRDefault="005A66EA" w:rsidP="005A66EA">
            <w:pPr>
              <w:pStyle w:val="a9"/>
              <w:spacing w:line="276" w:lineRule="auto"/>
              <w:jc w:val="both"/>
              <w:rPr>
                <w:sz w:val="24"/>
                <w:szCs w:val="24"/>
                <w:shd w:val="clear" w:color="auto" w:fill="FFFFFF"/>
              </w:rPr>
            </w:pPr>
            <w:r>
              <w:rPr>
                <w:sz w:val="24"/>
                <w:szCs w:val="24"/>
                <w:shd w:val="clear" w:color="auto" w:fill="FFFFFF"/>
              </w:rPr>
              <w:t xml:space="preserve">Из них </w:t>
            </w:r>
            <w:r w:rsidR="00724F81">
              <w:rPr>
                <w:sz w:val="24"/>
                <w:szCs w:val="24"/>
                <w:shd w:val="clear" w:color="auto" w:fill="FFFFFF"/>
              </w:rPr>
              <w:t>1</w:t>
            </w:r>
            <w:r w:rsidR="00DF09B2">
              <w:rPr>
                <w:sz w:val="24"/>
                <w:szCs w:val="24"/>
                <w:shd w:val="clear" w:color="auto" w:fill="FFFFFF"/>
              </w:rPr>
              <w:t xml:space="preserve"> </w:t>
            </w:r>
            <w:r w:rsidRPr="005A66EA">
              <w:rPr>
                <w:sz w:val="24"/>
                <w:szCs w:val="24"/>
                <w:shd w:val="clear" w:color="auto" w:fill="FFFFFF"/>
              </w:rPr>
              <w:t>совместите</w:t>
            </w:r>
          </w:p>
          <w:p w:rsidR="005A66EA" w:rsidRPr="005A66EA" w:rsidRDefault="00C237CD" w:rsidP="005A66EA">
            <w:pPr>
              <w:pStyle w:val="a9"/>
              <w:spacing w:line="276" w:lineRule="auto"/>
              <w:jc w:val="both"/>
              <w:rPr>
                <w:sz w:val="24"/>
                <w:szCs w:val="24"/>
                <w:shd w:val="clear" w:color="auto" w:fill="FFFFFF"/>
              </w:rPr>
            </w:pPr>
            <w:r>
              <w:rPr>
                <w:sz w:val="24"/>
                <w:szCs w:val="24"/>
                <w:shd w:val="clear" w:color="auto" w:fill="FFFFFF"/>
              </w:rPr>
              <w:t>ль</w:t>
            </w:r>
          </w:p>
        </w:tc>
        <w:tc>
          <w:tcPr>
            <w:tcW w:w="3118" w:type="dxa"/>
          </w:tcPr>
          <w:p w:rsidR="005A66EA" w:rsidRPr="005A66EA" w:rsidRDefault="005A66EA" w:rsidP="005A66EA">
            <w:pPr>
              <w:pStyle w:val="a9"/>
              <w:spacing w:line="276" w:lineRule="auto"/>
              <w:jc w:val="both"/>
              <w:rPr>
                <w:rStyle w:val="105pt0pt0"/>
                <w:rFonts w:eastAsia="Arial Unicode MS"/>
                <w:sz w:val="24"/>
                <w:szCs w:val="24"/>
              </w:rPr>
            </w:pPr>
            <w:r w:rsidRPr="005A66EA">
              <w:rPr>
                <w:rStyle w:val="105pt0pt0"/>
                <w:rFonts w:eastAsia="Arial Unicode MS"/>
                <w:sz w:val="24"/>
                <w:szCs w:val="24"/>
              </w:rPr>
              <w:t xml:space="preserve">Высшее профессиональное образование или среднее профессиональное образование по </w:t>
            </w:r>
            <w:r w:rsidRPr="005A66EA">
              <w:rPr>
                <w:rStyle w:val="105pt0pt0"/>
                <w:rFonts w:eastAsia="Arial Unicode MS"/>
                <w:sz w:val="24"/>
                <w:szCs w:val="24"/>
              </w:rPr>
              <w:lastRenderedPageBreak/>
              <w:t>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5A66EA" w:rsidRPr="005A66EA" w:rsidRDefault="005A66EA" w:rsidP="005A66EA">
            <w:pPr>
              <w:pStyle w:val="a9"/>
              <w:spacing w:line="276" w:lineRule="auto"/>
              <w:jc w:val="both"/>
              <w:rPr>
                <w:sz w:val="24"/>
                <w:szCs w:val="24"/>
                <w:shd w:val="clear" w:color="auto" w:fill="FFFFFF"/>
              </w:rPr>
            </w:pPr>
          </w:p>
        </w:tc>
        <w:tc>
          <w:tcPr>
            <w:tcW w:w="2144" w:type="dxa"/>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lastRenderedPageBreak/>
              <w:t xml:space="preserve">Соответствует </w:t>
            </w:r>
          </w:p>
        </w:tc>
      </w:tr>
      <w:tr w:rsidR="005A66EA" w:rsidRPr="005A66EA" w:rsidTr="0063466B">
        <w:tc>
          <w:tcPr>
            <w:tcW w:w="1560" w:type="dxa"/>
          </w:tcPr>
          <w:p w:rsidR="005A66EA" w:rsidRPr="005A66EA" w:rsidRDefault="00C237CD" w:rsidP="00571041">
            <w:pPr>
              <w:pStyle w:val="a9"/>
              <w:spacing w:line="276" w:lineRule="auto"/>
              <w:jc w:val="both"/>
              <w:rPr>
                <w:rStyle w:val="105pt0pt"/>
                <w:rFonts w:eastAsiaTheme="minorEastAsia"/>
                <w:b w:val="0"/>
                <w:sz w:val="24"/>
                <w:szCs w:val="24"/>
              </w:rPr>
            </w:pPr>
            <w:r>
              <w:rPr>
                <w:rStyle w:val="105pt0pt"/>
                <w:rFonts w:eastAsiaTheme="minorEastAsia"/>
                <w:sz w:val="24"/>
                <w:szCs w:val="24"/>
              </w:rPr>
              <w:lastRenderedPageBreak/>
              <w:t>Учитель</w:t>
            </w:r>
            <w:r w:rsidR="005A66EA" w:rsidRPr="005A66EA">
              <w:rPr>
                <w:rStyle w:val="105pt0pt"/>
                <w:rFonts w:eastAsiaTheme="minorEastAsia"/>
                <w:sz w:val="24"/>
                <w:szCs w:val="24"/>
              </w:rPr>
              <w:t xml:space="preserve"> ОБ</w:t>
            </w:r>
            <w:r w:rsidR="00571041">
              <w:rPr>
                <w:rStyle w:val="105pt0pt"/>
                <w:rFonts w:eastAsiaTheme="minorEastAsia"/>
                <w:sz w:val="24"/>
                <w:szCs w:val="24"/>
              </w:rPr>
              <w:t xml:space="preserve"> и ЗР</w:t>
            </w:r>
          </w:p>
        </w:tc>
        <w:tc>
          <w:tcPr>
            <w:tcW w:w="2268" w:type="dxa"/>
          </w:tcPr>
          <w:p w:rsidR="005A66EA" w:rsidRPr="005A66EA" w:rsidRDefault="005A66EA" w:rsidP="005A66EA">
            <w:pPr>
              <w:pStyle w:val="a9"/>
              <w:spacing w:line="276" w:lineRule="auto"/>
              <w:jc w:val="both"/>
              <w:rPr>
                <w:rStyle w:val="105pt0pt0"/>
                <w:rFonts w:eastAsia="Arial Unicode MS"/>
                <w:sz w:val="24"/>
                <w:szCs w:val="24"/>
              </w:rPr>
            </w:pPr>
            <w:r w:rsidRPr="005A66EA">
              <w:rPr>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w:t>
            </w:r>
          </w:p>
        </w:tc>
        <w:tc>
          <w:tcPr>
            <w:tcW w:w="1418" w:type="dxa"/>
          </w:tcPr>
          <w:p w:rsidR="005A66EA" w:rsidRPr="005A66EA" w:rsidRDefault="00DF09B2" w:rsidP="00DF09B2">
            <w:pPr>
              <w:pStyle w:val="a9"/>
              <w:spacing w:line="276" w:lineRule="auto"/>
              <w:jc w:val="both"/>
              <w:rPr>
                <w:sz w:val="24"/>
                <w:szCs w:val="24"/>
                <w:shd w:val="clear" w:color="auto" w:fill="FFFFFF"/>
              </w:rPr>
            </w:pPr>
            <w:r>
              <w:rPr>
                <w:sz w:val="24"/>
                <w:szCs w:val="24"/>
                <w:shd w:val="clear" w:color="auto" w:fill="FFFFFF"/>
              </w:rPr>
              <w:t>1</w:t>
            </w:r>
            <w:r w:rsidR="005A66EA" w:rsidRPr="005A66EA">
              <w:rPr>
                <w:sz w:val="24"/>
                <w:szCs w:val="24"/>
                <w:shd w:val="clear" w:color="auto" w:fill="FFFFFF"/>
              </w:rPr>
              <w:t>/</w:t>
            </w:r>
            <w:r>
              <w:rPr>
                <w:sz w:val="24"/>
                <w:szCs w:val="24"/>
                <w:shd w:val="clear" w:color="auto" w:fill="FFFFFF"/>
              </w:rPr>
              <w:t>1</w:t>
            </w:r>
          </w:p>
        </w:tc>
        <w:tc>
          <w:tcPr>
            <w:tcW w:w="3118" w:type="dxa"/>
          </w:tcPr>
          <w:p w:rsidR="005A66EA" w:rsidRPr="005A66EA" w:rsidRDefault="005A66EA" w:rsidP="005A66EA">
            <w:pPr>
              <w:pStyle w:val="a9"/>
              <w:spacing w:line="276" w:lineRule="auto"/>
              <w:jc w:val="both"/>
              <w:rPr>
                <w:rStyle w:val="105pt0pt0"/>
                <w:sz w:val="24"/>
                <w:szCs w:val="24"/>
              </w:rPr>
            </w:pPr>
            <w:r w:rsidRPr="005A66EA">
              <w:rPr>
                <w:sz w:val="24"/>
                <w:szCs w:val="24"/>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w:t>
            </w:r>
            <w:r w:rsidRPr="005A66EA">
              <w:rPr>
                <w:sz w:val="24"/>
                <w:szCs w:val="24"/>
              </w:rPr>
              <w:lastRenderedPageBreak/>
              <w:t>стаж работы по специальности не менее 3 лет.</w:t>
            </w:r>
          </w:p>
        </w:tc>
        <w:tc>
          <w:tcPr>
            <w:tcW w:w="2144" w:type="dxa"/>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lastRenderedPageBreak/>
              <w:t xml:space="preserve">Соответствует </w:t>
            </w:r>
          </w:p>
        </w:tc>
      </w:tr>
      <w:tr w:rsidR="005A66EA" w:rsidRPr="005A66EA" w:rsidTr="0063466B">
        <w:tc>
          <w:tcPr>
            <w:tcW w:w="1560" w:type="dxa"/>
          </w:tcPr>
          <w:p w:rsidR="005A66EA" w:rsidRPr="005A66EA" w:rsidRDefault="005A66EA" w:rsidP="005A66EA">
            <w:pPr>
              <w:pStyle w:val="a9"/>
              <w:spacing w:line="276" w:lineRule="auto"/>
              <w:jc w:val="both"/>
              <w:rPr>
                <w:b/>
                <w:sz w:val="24"/>
                <w:szCs w:val="24"/>
                <w:shd w:val="clear" w:color="auto" w:fill="FFFFFF"/>
              </w:rPr>
            </w:pPr>
            <w:r w:rsidRPr="005A66EA">
              <w:rPr>
                <w:b/>
                <w:sz w:val="24"/>
                <w:szCs w:val="24"/>
                <w:shd w:val="clear" w:color="auto" w:fill="FFFFFF"/>
              </w:rPr>
              <w:lastRenderedPageBreak/>
              <w:t>Педагог-психолог</w:t>
            </w:r>
          </w:p>
        </w:tc>
        <w:tc>
          <w:tcPr>
            <w:tcW w:w="226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Осуществляет</w:t>
            </w:r>
          </w:p>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профессиональную</w:t>
            </w:r>
          </w:p>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деятельность,</w:t>
            </w:r>
          </w:p>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направленную на сохранение психического, соматического и социального благополучия обучающихся.</w:t>
            </w:r>
          </w:p>
        </w:tc>
        <w:tc>
          <w:tcPr>
            <w:tcW w:w="1418" w:type="dxa"/>
          </w:tcPr>
          <w:p w:rsidR="005A66EA" w:rsidRPr="005A66EA" w:rsidRDefault="005A66EA" w:rsidP="00724F81">
            <w:pPr>
              <w:pStyle w:val="a9"/>
              <w:spacing w:line="276" w:lineRule="auto"/>
              <w:jc w:val="both"/>
              <w:rPr>
                <w:sz w:val="24"/>
                <w:szCs w:val="24"/>
              </w:rPr>
            </w:pPr>
            <w:r w:rsidRPr="005A66EA">
              <w:rPr>
                <w:rStyle w:val="105pt0pt0"/>
                <w:rFonts w:eastAsia="Arial Unicode MS"/>
                <w:sz w:val="24"/>
                <w:szCs w:val="24"/>
              </w:rPr>
              <w:t>1/</w:t>
            </w:r>
            <w:r w:rsidR="00C237CD">
              <w:rPr>
                <w:rStyle w:val="105pt0pt0"/>
                <w:rFonts w:eastAsia="Arial Unicode MS"/>
                <w:sz w:val="24"/>
                <w:szCs w:val="24"/>
              </w:rPr>
              <w:t>1</w:t>
            </w:r>
          </w:p>
        </w:tc>
        <w:tc>
          <w:tcPr>
            <w:tcW w:w="3118" w:type="dxa"/>
          </w:tcPr>
          <w:p w:rsidR="005A66EA" w:rsidRPr="005A66EA" w:rsidRDefault="005A66EA" w:rsidP="005A66EA">
            <w:pPr>
              <w:pStyle w:val="a9"/>
              <w:spacing w:line="276" w:lineRule="auto"/>
              <w:jc w:val="both"/>
              <w:rPr>
                <w:rStyle w:val="105pt0pt0"/>
                <w:rFonts w:eastAsia="Arial Unicode MS"/>
                <w:sz w:val="24"/>
                <w:szCs w:val="24"/>
              </w:rPr>
            </w:pPr>
            <w:r w:rsidRPr="005A66EA">
              <w:rPr>
                <w:rStyle w:val="105pt0pt0"/>
                <w:rFonts w:eastAsia="Arial Unicode MS"/>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5A66EA" w:rsidRPr="005A66EA" w:rsidRDefault="005A66EA" w:rsidP="005A66EA">
            <w:pPr>
              <w:pStyle w:val="a9"/>
              <w:spacing w:line="276" w:lineRule="auto"/>
              <w:jc w:val="both"/>
              <w:rPr>
                <w:sz w:val="24"/>
                <w:szCs w:val="24"/>
              </w:rPr>
            </w:pPr>
          </w:p>
        </w:tc>
        <w:tc>
          <w:tcPr>
            <w:tcW w:w="2144" w:type="dxa"/>
          </w:tcPr>
          <w:p w:rsidR="005A66EA" w:rsidRPr="005A66EA" w:rsidRDefault="00724F81" w:rsidP="005A66EA">
            <w:pPr>
              <w:pStyle w:val="a9"/>
              <w:spacing w:line="276" w:lineRule="auto"/>
              <w:jc w:val="both"/>
              <w:rPr>
                <w:sz w:val="24"/>
                <w:szCs w:val="24"/>
                <w:shd w:val="clear" w:color="auto" w:fill="FFFFFF"/>
              </w:rPr>
            </w:pPr>
            <w:r>
              <w:rPr>
                <w:sz w:val="24"/>
                <w:szCs w:val="24"/>
                <w:shd w:val="clear" w:color="auto" w:fill="FFFFFF"/>
              </w:rPr>
              <w:t>необходим</w:t>
            </w:r>
          </w:p>
        </w:tc>
      </w:tr>
      <w:tr w:rsidR="005A66EA" w:rsidRPr="005A66EA" w:rsidTr="0063466B">
        <w:tc>
          <w:tcPr>
            <w:tcW w:w="1560" w:type="dxa"/>
          </w:tcPr>
          <w:p w:rsidR="005A66EA" w:rsidRPr="005A66EA" w:rsidRDefault="00C237CD" w:rsidP="00C237CD">
            <w:pPr>
              <w:pStyle w:val="a9"/>
              <w:spacing w:line="276" w:lineRule="auto"/>
              <w:jc w:val="both"/>
              <w:rPr>
                <w:b/>
                <w:sz w:val="24"/>
                <w:szCs w:val="24"/>
                <w:shd w:val="clear" w:color="auto" w:fill="FFFFFF"/>
              </w:rPr>
            </w:pPr>
            <w:r>
              <w:rPr>
                <w:b/>
                <w:sz w:val="24"/>
                <w:szCs w:val="24"/>
                <w:shd w:val="clear" w:color="auto" w:fill="FFFFFF"/>
              </w:rPr>
              <w:t>Педагог-б</w:t>
            </w:r>
            <w:r w:rsidR="005A66EA" w:rsidRPr="005A66EA">
              <w:rPr>
                <w:b/>
                <w:sz w:val="24"/>
                <w:szCs w:val="24"/>
                <w:shd w:val="clear" w:color="auto" w:fill="FFFFFF"/>
              </w:rPr>
              <w:t>иблиотекарь</w:t>
            </w:r>
          </w:p>
        </w:tc>
        <w:tc>
          <w:tcPr>
            <w:tcW w:w="226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Обеспечивает доступ обучающихся к информационным ресурсам, участвует в их духовно</w:t>
            </w:r>
            <w:r w:rsidRPr="005A66EA">
              <w:rPr>
                <w:rStyle w:val="105pt0pt0"/>
                <w:rFonts w:eastAsia="Arial Unicode MS"/>
                <w:sz w:val="24"/>
                <w:szCs w:val="24"/>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141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1/1</w:t>
            </w:r>
          </w:p>
        </w:tc>
        <w:tc>
          <w:tcPr>
            <w:tcW w:w="311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Высшее или среднее профессиональное образование по специальности «Библиотечно</w:t>
            </w:r>
            <w:r w:rsidRPr="005A66EA">
              <w:rPr>
                <w:rStyle w:val="105pt0pt0"/>
                <w:rFonts w:eastAsia="Arial Unicode MS"/>
                <w:sz w:val="24"/>
                <w:szCs w:val="24"/>
              </w:rPr>
              <w:softHyphen/>
              <w:t>информационная деятельность».</w:t>
            </w:r>
          </w:p>
        </w:tc>
        <w:tc>
          <w:tcPr>
            <w:tcW w:w="2144" w:type="dxa"/>
          </w:tcPr>
          <w:p w:rsidR="005A66EA" w:rsidRPr="005A66EA" w:rsidRDefault="00724F81" w:rsidP="005A66EA">
            <w:pPr>
              <w:pStyle w:val="a9"/>
              <w:spacing w:line="276" w:lineRule="auto"/>
              <w:jc w:val="both"/>
              <w:rPr>
                <w:sz w:val="24"/>
                <w:szCs w:val="24"/>
              </w:rPr>
            </w:pPr>
            <w:r>
              <w:rPr>
                <w:rStyle w:val="105pt0pt0"/>
                <w:rFonts w:eastAsia="Arial Unicode MS"/>
                <w:sz w:val="24"/>
                <w:szCs w:val="24"/>
              </w:rPr>
              <w:t xml:space="preserve">Соответствует </w:t>
            </w:r>
          </w:p>
        </w:tc>
      </w:tr>
    </w:tbl>
    <w:p w:rsidR="005A66EA" w:rsidRPr="005A66EA" w:rsidRDefault="005A66EA"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rPr>
      </w:pPr>
      <w:r w:rsidRPr="005A66EA">
        <w:rPr>
          <w:sz w:val="24"/>
          <w:szCs w:val="24"/>
        </w:rPr>
        <w:lastRenderedPageBreak/>
        <w:t xml:space="preserve">Средняя школа полностью укомплектована квалифицированными педагогическими и иными работниками. </w:t>
      </w:r>
    </w:p>
    <w:p w:rsidR="005A66EA" w:rsidRPr="005A66EA" w:rsidRDefault="005A66EA" w:rsidP="005A66EA">
      <w:pPr>
        <w:pStyle w:val="a9"/>
        <w:spacing w:line="276" w:lineRule="auto"/>
        <w:jc w:val="both"/>
        <w:rPr>
          <w:sz w:val="24"/>
          <w:szCs w:val="24"/>
        </w:rPr>
      </w:pPr>
      <w:r w:rsidRPr="005A66EA">
        <w:rPr>
          <w:b/>
          <w:bCs/>
          <w:i/>
          <w:iCs/>
          <w:sz w:val="24"/>
          <w:szCs w:val="24"/>
        </w:rPr>
        <w:t>По уровню образования:</w:t>
      </w:r>
    </w:p>
    <w:p w:rsidR="005A66EA" w:rsidRPr="005A66EA" w:rsidRDefault="005A66EA" w:rsidP="005A66EA">
      <w:pPr>
        <w:pStyle w:val="a9"/>
        <w:spacing w:line="276" w:lineRule="auto"/>
        <w:jc w:val="both"/>
        <w:rPr>
          <w:sz w:val="24"/>
          <w:szCs w:val="24"/>
        </w:rPr>
      </w:pPr>
      <w:r w:rsidRPr="005A66EA">
        <w:rPr>
          <w:sz w:val="24"/>
          <w:szCs w:val="24"/>
        </w:rPr>
        <w:t>- Высшее образование –</w:t>
      </w:r>
      <w:r w:rsidR="00C237CD">
        <w:rPr>
          <w:sz w:val="24"/>
          <w:szCs w:val="24"/>
        </w:rPr>
        <w:t>11</w:t>
      </w:r>
      <w:r w:rsidR="006C67A1">
        <w:rPr>
          <w:sz w:val="24"/>
          <w:szCs w:val="24"/>
        </w:rPr>
        <w:t xml:space="preserve"> человек (10</w:t>
      </w:r>
      <w:r w:rsidR="00DF09B2">
        <w:rPr>
          <w:sz w:val="24"/>
          <w:szCs w:val="24"/>
        </w:rPr>
        <w:t>0%</w:t>
      </w:r>
      <w:r w:rsidR="006C67A1">
        <w:rPr>
          <w:sz w:val="24"/>
          <w:szCs w:val="24"/>
        </w:rPr>
        <w:t>)</w:t>
      </w:r>
    </w:p>
    <w:p w:rsidR="00C237CD" w:rsidRDefault="005A66EA" w:rsidP="005A66EA">
      <w:pPr>
        <w:pStyle w:val="a9"/>
        <w:spacing w:line="276" w:lineRule="auto"/>
        <w:jc w:val="both"/>
        <w:rPr>
          <w:sz w:val="24"/>
          <w:szCs w:val="24"/>
        </w:rPr>
      </w:pPr>
      <w:r w:rsidRPr="005A66EA">
        <w:rPr>
          <w:sz w:val="24"/>
          <w:szCs w:val="24"/>
        </w:rPr>
        <w:t xml:space="preserve">- </w:t>
      </w:r>
      <w:r w:rsidR="00C237CD">
        <w:rPr>
          <w:sz w:val="24"/>
          <w:szCs w:val="24"/>
        </w:rPr>
        <w:t>Высшую квалификационную категорию -</w:t>
      </w:r>
      <w:r w:rsidR="00D34AE0">
        <w:rPr>
          <w:sz w:val="24"/>
          <w:szCs w:val="24"/>
        </w:rPr>
        <w:t>3 человека (27%)</w:t>
      </w:r>
    </w:p>
    <w:p w:rsidR="005A66EA" w:rsidRPr="005A66EA" w:rsidRDefault="00C237CD" w:rsidP="005A66EA">
      <w:pPr>
        <w:pStyle w:val="a9"/>
        <w:spacing w:line="276" w:lineRule="auto"/>
        <w:jc w:val="both"/>
        <w:rPr>
          <w:sz w:val="24"/>
          <w:szCs w:val="24"/>
        </w:rPr>
      </w:pPr>
      <w:r>
        <w:rPr>
          <w:sz w:val="24"/>
          <w:szCs w:val="24"/>
        </w:rPr>
        <w:t>-</w:t>
      </w:r>
      <w:r w:rsidR="005A66EA" w:rsidRPr="005A66EA">
        <w:rPr>
          <w:sz w:val="24"/>
          <w:szCs w:val="24"/>
        </w:rPr>
        <w:t xml:space="preserve">Первую квалификационную категорию – </w:t>
      </w:r>
      <w:r w:rsidR="00D34AE0">
        <w:rPr>
          <w:sz w:val="24"/>
          <w:szCs w:val="24"/>
        </w:rPr>
        <w:t>8 человек (73</w:t>
      </w:r>
      <w:r w:rsidR="005A66EA" w:rsidRPr="005A66EA">
        <w:rPr>
          <w:sz w:val="24"/>
          <w:szCs w:val="24"/>
        </w:rPr>
        <w:t>%</w:t>
      </w:r>
      <w:r w:rsidR="006C67A1">
        <w:rPr>
          <w:sz w:val="24"/>
          <w:szCs w:val="24"/>
        </w:rPr>
        <w:t>)</w:t>
      </w:r>
    </w:p>
    <w:p w:rsidR="005A66EA" w:rsidRPr="005A66EA" w:rsidRDefault="005A66EA" w:rsidP="005A66EA">
      <w:pPr>
        <w:pStyle w:val="a9"/>
        <w:spacing w:line="276" w:lineRule="auto"/>
        <w:jc w:val="both"/>
        <w:rPr>
          <w:b/>
          <w:bCs/>
          <w:i/>
          <w:iCs/>
          <w:sz w:val="24"/>
          <w:szCs w:val="24"/>
        </w:rPr>
      </w:pPr>
    </w:p>
    <w:p w:rsidR="005A66EA" w:rsidRPr="005A66EA" w:rsidRDefault="005A66EA" w:rsidP="005A66EA">
      <w:pPr>
        <w:pStyle w:val="a9"/>
        <w:spacing w:line="276" w:lineRule="auto"/>
        <w:jc w:val="both"/>
        <w:rPr>
          <w:b/>
          <w:bCs/>
          <w:i/>
          <w:iCs/>
          <w:sz w:val="24"/>
          <w:szCs w:val="24"/>
        </w:rPr>
      </w:pPr>
      <w:r w:rsidRPr="005A66EA">
        <w:rPr>
          <w:b/>
          <w:bCs/>
          <w:i/>
          <w:iCs/>
          <w:sz w:val="24"/>
          <w:szCs w:val="24"/>
        </w:rPr>
        <w:t>По стажу работы (основной состав):</w:t>
      </w:r>
    </w:p>
    <w:tbl>
      <w:tblPr>
        <w:tblW w:w="5000" w:type="pct"/>
        <w:tblCellMar>
          <w:left w:w="0" w:type="dxa"/>
          <w:right w:w="0" w:type="dxa"/>
        </w:tblCellMar>
        <w:tblLook w:val="04A0"/>
      </w:tblPr>
      <w:tblGrid>
        <w:gridCol w:w="1417"/>
        <w:gridCol w:w="1248"/>
        <w:gridCol w:w="1422"/>
        <w:gridCol w:w="1595"/>
        <w:gridCol w:w="1595"/>
        <w:gridCol w:w="1595"/>
        <w:gridCol w:w="1758"/>
      </w:tblGrid>
      <w:tr w:rsidR="005A66EA" w:rsidRPr="005A66EA" w:rsidTr="00D807F5">
        <w:tc>
          <w:tcPr>
            <w:tcW w:w="667"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1-3 года</w:t>
            </w:r>
          </w:p>
        </w:tc>
        <w:tc>
          <w:tcPr>
            <w:tcW w:w="58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4-5 лет</w:t>
            </w:r>
          </w:p>
        </w:tc>
        <w:tc>
          <w:tcPr>
            <w:tcW w:w="669"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6-10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11-15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16-20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21-25 лет</w:t>
            </w:r>
          </w:p>
        </w:tc>
        <w:tc>
          <w:tcPr>
            <w:tcW w:w="82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26 и более</w:t>
            </w:r>
          </w:p>
        </w:tc>
      </w:tr>
      <w:tr w:rsidR="005A66EA" w:rsidRPr="005A66EA" w:rsidTr="00D807F5">
        <w:tc>
          <w:tcPr>
            <w:tcW w:w="667"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0</w:t>
            </w:r>
          </w:p>
        </w:tc>
        <w:tc>
          <w:tcPr>
            <w:tcW w:w="58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0</w:t>
            </w:r>
          </w:p>
        </w:tc>
        <w:tc>
          <w:tcPr>
            <w:tcW w:w="669"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D34AE0" w:rsidP="005A66EA">
            <w:pPr>
              <w:pStyle w:val="a9"/>
              <w:spacing w:line="276" w:lineRule="auto"/>
              <w:jc w:val="both"/>
              <w:rPr>
                <w:sz w:val="24"/>
                <w:szCs w:val="24"/>
              </w:rPr>
            </w:pPr>
            <w:r>
              <w:rPr>
                <w:sz w:val="24"/>
                <w:szCs w:val="24"/>
              </w:rPr>
              <w:t>6</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6C67A1" w:rsidP="005A66EA">
            <w:pPr>
              <w:pStyle w:val="a9"/>
              <w:spacing w:line="276" w:lineRule="auto"/>
              <w:jc w:val="both"/>
              <w:rPr>
                <w:sz w:val="24"/>
                <w:szCs w:val="24"/>
              </w:rPr>
            </w:pPr>
            <w:r>
              <w:rPr>
                <w:sz w:val="24"/>
                <w:szCs w:val="24"/>
              </w:rPr>
              <w:t>1</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6C67A1" w:rsidP="005A66EA">
            <w:pPr>
              <w:pStyle w:val="a9"/>
              <w:spacing w:line="276" w:lineRule="auto"/>
              <w:jc w:val="both"/>
              <w:rPr>
                <w:sz w:val="24"/>
                <w:szCs w:val="24"/>
              </w:rPr>
            </w:pPr>
            <w:r>
              <w:rPr>
                <w:sz w:val="24"/>
                <w:szCs w:val="24"/>
              </w:rPr>
              <w:t>2</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6C67A1" w:rsidP="005A66EA">
            <w:pPr>
              <w:pStyle w:val="a9"/>
              <w:spacing w:line="276" w:lineRule="auto"/>
              <w:jc w:val="both"/>
              <w:rPr>
                <w:sz w:val="24"/>
                <w:szCs w:val="24"/>
              </w:rPr>
            </w:pPr>
            <w:r>
              <w:rPr>
                <w:sz w:val="24"/>
                <w:szCs w:val="24"/>
              </w:rPr>
              <w:t>1</w:t>
            </w:r>
          </w:p>
        </w:tc>
        <w:tc>
          <w:tcPr>
            <w:tcW w:w="82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6C67A1" w:rsidP="005A66EA">
            <w:pPr>
              <w:pStyle w:val="a9"/>
              <w:spacing w:line="276" w:lineRule="auto"/>
              <w:jc w:val="both"/>
              <w:rPr>
                <w:sz w:val="24"/>
                <w:szCs w:val="24"/>
              </w:rPr>
            </w:pPr>
            <w:r>
              <w:rPr>
                <w:sz w:val="24"/>
                <w:szCs w:val="24"/>
              </w:rPr>
              <w:t>1</w:t>
            </w:r>
          </w:p>
        </w:tc>
      </w:tr>
    </w:tbl>
    <w:p w:rsidR="005A66EA" w:rsidRPr="005A66EA" w:rsidRDefault="005A66EA" w:rsidP="005A66EA">
      <w:pPr>
        <w:pStyle w:val="a9"/>
        <w:spacing w:line="276" w:lineRule="auto"/>
        <w:jc w:val="both"/>
        <w:rPr>
          <w:b/>
          <w:bCs/>
          <w:i/>
          <w:iCs/>
          <w:sz w:val="24"/>
          <w:szCs w:val="24"/>
        </w:rPr>
      </w:pPr>
    </w:p>
    <w:p w:rsidR="005511E2" w:rsidRPr="005511E2" w:rsidRDefault="005A66EA" w:rsidP="006C67A1">
      <w:pPr>
        <w:pStyle w:val="a9"/>
        <w:spacing w:line="276" w:lineRule="auto"/>
        <w:jc w:val="both"/>
        <w:rPr>
          <w:sz w:val="24"/>
          <w:szCs w:val="24"/>
        </w:rPr>
      </w:pPr>
      <w:r w:rsidRPr="005A66EA">
        <w:rPr>
          <w:b/>
          <w:bCs/>
          <w:i/>
          <w:iCs/>
          <w:sz w:val="24"/>
          <w:szCs w:val="24"/>
        </w:rPr>
        <w:t xml:space="preserve">       </w:t>
      </w:r>
    </w:p>
    <w:p w:rsidR="005511E2" w:rsidRPr="00BA5AB8" w:rsidRDefault="005511E2" w:rsidP="005511E2">
      <w:pPr>
        <w:pStyle w:val="a9"/>
        <w:spacing w:line="276" w:lineRule="auto"/>
        <w:jc w:val="both"/>
        <w:rPr>
          <w:b/>
          <w:sz w:val="24"/>
          <w:szCs w:val="24"/>
        </w:rPr>
      </w:pPr>
      <w:r w:rsidRPr="00BA5AB8">
        <w:rPr>
          <w:b/>
          <w:sz w:val="24"/>
          <w:szCs w:val="24"/>
        </w:rPr>
        <w:t xml:space="preserve">В </w:t>
      </w:r>
      <w:r w:rsidR="00DF09B2">
        <w:rPr>
          <w:b/>
          <w:sz w:val="24"/>
          <w:szCs w:val="24"/>
        </w:rPr>
        <w:t>МАОУ «</w:t>
      </w:r>
      <w:r w:rsidR="006C67A1">
        <w:rPr>
          <w:b/>
          <w:sz w:val="24"/>
          <w:szCs w:val="24"/>
        </w:rPr>
        <w:t>Сажин</w:t>
      </w:r>
      <w:r w:rsidR="00DF09B2">
        <w:rPr>
          <w:b/>
          <w:sz w:val="24"/>
          <w:szCs w:val="24"/>
        </w:rPr>
        <w:t>ская СОШ</w:t>
      </w:r>
      <w:r w:rsidR="000F78BC">
        <w:rPr>
          <w:b/>
          <w:sz w:val="24"/>
          <w:szCs w:val="24"/>
        </w:rPr>
        <w:t xml:space="preserve"> </w:t>
      </w:r>
      <w:r w:rsidR="000F78BC" w:rsidRPr="000F78BC">
        <w:rPr>
          <w:rFonts w:eastAsiaTheme="minorHAnsi"/>
          <w:b/>
          <w:sz w:val="24"/>
          <w:szCs w:val="24"/>
          <w:lang w:eastAsia="en-US"/>
        </w:rPr>
        <w:t>им. Героя Советского Союза Чухарева В.Ф.</w:t>
      </w:r>
      <w:r w:rsidR="00DF09B2" w:rsidRPr="000F78BC">
        <w:rPr>
          <w:b/>
          <w:sz w:val="24"/>
          <w:szCs w:val="24"/>
        </w:rPr>
        <w:t>»</w:t>
      </w:r>
      <w:r w:rsidRPr="00BA5AB8">
        <w:rPr>
          <w:b/>
          <w:sz w:val="24"/>
          <w:szCs w:val="24"/>
        </w:rPr>
        <w:t xml:space="preserve"> создаются условия:</w:t>
      </w:r>
    </w:p>
    <w:p w:rsidR="005511E2" w:rsidRPr="005511E2" w:rsidRDefault="005511E2" w:rsidP="00D34AE0">
      <w:pPr>
        <w:pStyle w:val="a9"/>
        <w:numPr>
          <w:ilvl w:val="0"/>
          <w:numId w:val="8"/>
        </w:numPr>
        <w:spacing w:line="276" w:lineRule="auto"/>
        <w:jc w:val="both"/>
        <w:rPr>
          <w:sz w:val="24"/>
          <w:szCs w:val="24"/>
        </w:rPr>
      </w:pPr>
      <w:r w:rsidRPr="005511E2">
        <w:rPr>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5511E2" w:rsidRPr="005511E2" w:rsidRDefault="005511E2" w:rsidP="00D34AE0">
      <w:pPr>
        <w:pStyle w:val="a9"/>
        <w:numPr>
          <w:ilvl w:val="0"/>
          <w:numId w:val="8"/>
        </w:numPr>
        <w:spacing w:line="276" w:lineRule="auto"/>
        <w:jc w:val="both"/>
        <w:rPr>
          <w:sz w:val="24"/>
          <w:szCs w:val="24"/>
        </w:rPr>
      </w:pPr>
      <w:r w:rsidRPr="005511E2">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511E2" w:rsidRPr="005511E2" w:rsidRDefault="005511E2" w:rsidP="00D34AE0">
      <w:pPr>
        <w:pStyle w:val="a9"/>
        <w:numPr>
          <w:ilvl w:val="0"/>
          <w:numId w:val="8"/>
        </w:numPr>
        <w:spacing w:line="276" w:lineRule="auto"/>
        <w:jc w:val="both"/>
        <w:rPr>
          <w:sz w:val="24"/>
          <w:szCs w:val="24"/>
        </w:rPr>
      </w:pPr>
      <w:r w:rsidRPr="005511E2">
        <w:rPr>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5511E2" w:rsidRPr="005511E2" w:rsidRDefault="005511E2" w:rsidP="00D34AE0">
      <w:pPr>
        <w:pStyle w:val="a9"/>
        <w:numPr>
          <w:ilvl w:val="0"/>
          <w:numId w:val="8"/>
        </w:numPr>
        <w:spacing w:line="276" w:lineRule="auto"/>
        <w:jc w:val="both"/>
        <w:rPr>
          <w:sz w:val="24"/>
          <w:szCs w:val="24"/>
        </w:rPr>
      </w:pPr>
      <w:r w:rsidRPr="005511E2">
        <w:rPr>
          <w:sz w:val="24"/>
          <w:szCs w:val="24"/>
        </w:rPr>
        <w:t>повышения эффективности и качества педагогического труда;</w:t>
      </w:r>
    </w:p>
    <w:p w:rsidR="005511E2" w:rsidRPr="005511E2" w:rsidRDefault="005511E2" w:rsidP="00D34AE0">
      <w:pPr>
        <w:pStyle w:val="a9"/>
        <w:numPr>
          <w:ilvl w:val="0"/>
          <w:numId w:val="8"/>
        </w:numPr>
        <w:spacing w:line="276" w:lineRule="auto"/>
        <w:jc w:val="both"/>
        <w:rPr>
          <w:sz w:val="24"/>
          <w:szCs w:val="24"/>
        </w:rPr>
      </w:pPr>
      <w:r w:rsidRPr="005511E2">
        <w:rPr>
          <w:sz w:val="24"/>
          <w:szCs w:val="24"/>
        </w:rPr>
        <w:t>выявления, развития и использования потенциальных возможностей педагогических работников;</w:t>
      </w:r>
    </w:p>
    <w:p w:rsidR="005511E2" w:rsidRPr="005511E2" w:rsidRDefault="005511E2" w:rsidP="00D34AE0">
      <w:pPr>
        <w:pStyle w:val="a9"/>
        <w:numPr>
          <w:ilvl w:val="0"/>
          <w:numId w:val="8"/>
        </w:numPr>
        <w:spacing w:line="276" w:lineRule="auto"/>
        <w:jc w:val="both"/>
        <w:rPr>
          <w:sz w:val="24"/>
          <w:szCs w:val="24"/>
        </w:rPr>
      </w:pPr>
      <w:r w:rsidRPr="005511E2">
        <w:rPr>
          <w:sz w:val="24"/>
          <w:szCs w:val="24"/>
        </w:rPr>
        <w:t>осуществления мониторинга результатов педагогического труда.</w:t>
      </w:r>
    </w:p>
    <w:p w:rsidR="004453B6" w:rsidRDefault="004453B6" w:rsidP="005511E2">
      <w:pPr>
        <w:pStyle w:val="a9"/>
        <w:spacing w:line="276" w:lineRule="auto"/>
        <w:jc w:val="both"/>
        <w:rPr>
          <w:sz w:val="24"/>
          <w:szCs w:val="24"/>
        </w:rPr>
      </w:pPr>
    </w:p>
    <w:p w:rsidR="005511E2" w:rsidRPr="00BA5AB8" w:rsidRDefault="005511E2" w:rsidP="005511E2">
      <w:pPr>
        <w:pStyle w:val="a9"/>
        <w:spacing w:line="276" w:lineRule="auto"/>
        <w:jc w:val="both"/>
        <w:rPr>
          <w:b/>
          <w:sz w:val="24"/>
          <w:szCs w:val="24"/>
        </w:rPr>
      </w:pPr>
      <w:r w:rsidRPr="00BA5AB8">
        <w:rPr>
          <w:b/>
          <w:sz w:val="24"/>
          <w:szCs w:val="24"/>
        </w:rPr>
        <w:t>Результативность деятельности педагогических работников оценивается по схеме:</w:t>
      </w:r>
    </w:p>
    <w:p w:rsidR="005511E2" w:rsidRPr="005511E2" w:rsidRDefault="005511E2" w:rsidP="00D34AE0">
      <w:pPr>
        <w:pStyle w:val="a9"/>
        <w:numPr>
          <w:ilvl w:val="0"/>
          <w:numId w:val="9"/>
        </w:numPr>
        <w:spacing w:line="276" w:lineRule="auto"/>
        <w:jc w:val="both"/>
        <w:rPr>
          <w:sz w:val="24"/>
          <w:szCs w:val="24"/>
        </w:rPr>
      </w:pPr>
      <w:r w:rsidRPr="005511E2">
        <w:rPr>
          <w:sz w:val="24"/>
          <w:szCs w:val="24"/>
        </w:rPr>
        <w:t xml:space="preserve">критерии оценки; </w:t>
      </w:r>
    </w:p>
    <w:p w:rsidR="005511E2" w:rsidRPr="005511E2" w:rsidRDefault="005511E2" w:rsidP="00D34AE0">
      <w:pPr>
        <w:pStyle w:val="a9"/>
        <w:numPr>
          <w:ilvl w:val="0"/>
          <w:numId w:val="9"/>
        </w:numPr>
        <w:spacing w:line="276" w:lineRule="auto"/>
        <w:jc w:val="both"/>
        <w:rPr>
          <w:sz w:val="24"/>
          <w:szCs w:val="24"/>
        </w:rPr>
      </w:pPr>
      <w:r w:rsidRPr="005511E2">
        <w:rPr>
          <w:sz w:val="24"/>
          <w:szCs w:val="24"/>
        </w:rPr>
        <w:t xml:space="preserve">содержание критерия; </w:t>
      </w:r>
    </w:p>
    <w:p w:rsidR="005511E2" w:rsidRPr="005511E2" w:rsidRDefault="005511E2" w:rsidP="00D34AE0">
      <w:pPr>
        <w:pStyle w:val="a9"/>
        <w:numPr>
          <w:ilvl w:val="0"/>
          <w:numId w:val="9"/>
        </w:numPr>
        <w:spacing w:line="276" w:lineRule="auto"/>
        <w:jc w:val="both"/>
        <w:rPr>
          <w:sz w:val="24"/>
          <w:szCs w:val="24"/>
        </w:rPr>
      </w:pPr>
      <w:r w:rsidRPr="005511E2">
        <w:rPr>
          <w:sz w:val="24"/>
          <w:szCs w:val="24"/>
        </w:rPr>
        <w:t>показатели/индикаторы.</w:t>
      </w:r>
    </w:p>
    <w:p w:rsidR="005511E2" w:rsidRPr="005511E2" w:rsidRDefault="005511E2" w:rsidP="005511E2">
      <w:pPr>
        <w:pStyle w:val="a9"/>
        <w:spacing w:line="276" w:lineRule="auto"/>
        <w:jc w:val="both"/>
        <w:rPr>
          <w:sz w:val="24"/>
          <w:szCs w:val="24"/>
        </w:rPr>
      </w:pPr>
      <w:r w:rsidRPr="005511E2">
        <w:rPr>
          <w:sz w:val="24"/>
          <w:szCs w:val="24"/>
        </w:rPr>
        <w:t xml:space="preserve">Показатели и индикаторы разработаны </w:t>
      </w:r>
      <w:r w:rsidR="00DF09B2">
        <w:rPr>
          <w:sz w:val="24"/>
          <w:szCs w:val="24"/>
        </w:rPr>
        <w:t>МАОУ «</w:t>
      </w:r>
      <w:r w:rsidR="006C67A1">
        <w:rPr>
          <w:sz w:val="24"/>
          <w:szCs w:val="24"/>
        </w:rPr>
        <w:t>Са</w:t>
      </w:r>
      <w:r w:rsidR="00DF09B2">
        <w:rPr>
          <w:sz w:val="24"/>
          <w:szCs w:val="24"/>
        </w:rPr>
        <w:t>ж</w:t>
      </w:r>
      <w:r w:rsidR="006C67A1">
        <w:rPr>
          <w:sz w:val="24"/>
          <w:szCs w:val="24"/>
        </w:rPr>
        <w:t>ин</w:t>
      </w:r>
      <w:r w:rsidR="00DF09B2">
        <w:rPr>
          <w:sz w:val="24"/>
          <w:szCs w:val="24"/>
        </w:rPr>
        <w:t>ская СОШ</w:t>
      </w:r>
      <w:r w:rsidR="000F78BC">
        <w:rPr>
          <w:sz w:val="24"/>
          <w:szCs w:val="24"/>
        </w:rPr>
        <w:t xml:space="preserve"> </w:t>
      </w:r>
      <w:r w:rsidR="000F78BC">
        <w:rPr>
          <w:rFonts w:eastAsiaTheme="minorHAnsi"/>
          <w:sz w:val="24"/>
          <w:szCs w:val="24"/>
          <w:lang w:eastAsia="en-US"/>
        </w:rPr>
        <w:t>им. Героя Советского Союза Чухарева В.Ф.</w:t>
      </w:r>
      <w:r w:rsidR="00DF09B2">
        <w:rPr>
          <w:sz w:val="24"/>
          <w:szCs w:val="24"/>
        </w:rPr>
        <w:t>»</w:t>
      </w:r>
      <w:r w:rsidRPr="005511E2">
        <w:rPr>
          <w:sz w:val="24"/>
          <w:szCs w:val="24"/>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5511E2" w:rsidRPr="005511E2" w:rsidRDefault="005511E2" w:rsidP="005511E2">
      <w:pPr>
        <w:pStyle w:val="a9"/>
        <w:spacing w:line="276" w:lineRule="auto"/>
        <w:jc w:val="both"/>
        <w:rPr>
          <w:sz w:val="24"/>
          <w:szCs w:val="24"/>
        </w:rPr>
      </w:pPr>
      <w:r w:rsidRPr="005511E2">
        <w:rPr>
          <w:sz w:val="24"/>
          <w:szCs w:val="24"/>
        </w:rPr>
        <w:t>При оценке качества деятельности педагогических работников также учитываются:</w:t>
      </w:r>
    </w:p>
    <w:p w:rsidR="005511E2" w:rsidRPr="005511E2" w:rsidRDefault="005511E2" w:rsidP="00D34AE0">
      <w:pPr>
        <w:pStyle w:val="a9"/>
        <w:numPr>
          <w:ilvl w:val="0"/>
          <w:numId w:val="10"/>
        </w:numPr>
        <w:spacing w:line="276" w:lineRule="auto"/>
        <w:jc w:val="both"/>
        <w:rPr>
          <w:sz w:val="24"/>
          <w:szCs w:val="24"/>
        </w:rPr>
      </w:pPr>
      <w:r w:rsidRPr="005511E2">
        <w:rPr>
          <w:sz w:val="24"/>
          <w:szCs w:val="24"/>
        </w:rPr>
        <w:lastRenderedPageBreak/>
        <w:t xml:space="preserve">востребованность услуг учителя (в том числе внеурочных) учениками и их родителями (законными представителями); </w:t>
      </w:r>
    </w:p>
    <w:p w:rsidR="005511E2" w:rsidRPr="005511E2" w:rsidRDefault="005511E2" w:rsidP="00D34AE0">
      <w:pPr>
        <w:pStyle w:val="a9"/>
        <w:numPr>
          <w:ilvl w:val="0"/>
          <w:numId w:val="10"/>
        </w:numPr>
        <w:spacing w:line="276" w:lineRule="auto"/>
        <w:jc w:val="both"/>
        <w:rPr>
          <w:sz w:val="24"/>
          <w:szCs w:val="24"/>
        </w:rPr>
      </w:pPr>
      <w:r w:rsidRPr="005511E2">
        <w:rPr>
          <w:sz w:val="24"/>
          <w:szCs w:val="24"/>
        </w:rPr>
        <w:t xml:space="preserve">использование учителями современных педагогических технологий, в том числе ИКТ и здоровьесберегающих; </w:t>
      </w:r>
    </w:p>
    <w:p w:rsidR="005511E2" w:rsidRPr="005511E2" w:rsidRDefault="005511E2" w:rsidP="00D34AE0">
      <w:pPr>
        <w:pStyle w:val="a9"/>
        <w:numPr>
          <w:ilvl w:val="0"/>
          <w:numId w:val="10"/>
        </w:numPr>
        <w:spacing w:line="276" w:lineRule="auto"/>
        <w:jc w:val="both"/>
        <w:rPr>
          <w:sz w:val="24"/>
          <w:szCs w:val="24"/>
        </w:rPr>
      </w:pPr>
      <w:r w:rsidRPr="005511E2">
        <w:rPr>
          <w:sz w:val="24"/>
          <w:szCs w:val="24"/>
        </w:rPr>
        <w:t xml:space="preserve">участие в методической и научной работе; </w:t>
      </w:r>
    </w:p>
    <w:p w:rsidR="005511E2" w:rsidRPr="005511E2" w:rsidRDefault="005511E2" w:rsidP="00D34AE0">
      <w:pPr>
        <w:pStyle w:val="a9"/>
        <w:numPr>
          <w:ilvl w:val="0"/>
          <w:numId w:val="10"/>
        </w:numPr>
        <w:spacing w:line="276" w:lineRule="auto"/>
        <w:jc w:val="both"/>
        <w:rPr>
          <w:sz w:val="24"/>
          <w:szCs w:val="24"/>
        </w:rPr>
      </w:pPr>
      <w:r w:rsidRPr="005511E2">
        <w:rPr>
          <w:sz w:val="24"/>
          <w:szCs w:val="24"/>
        </w:rPr>
        <w:t xml:space="preserve">распространение передового педагогического опыта; </w:t>
      </w:r>
    </w:p>
    <w:p w:rsidR="005511E2" w:rsidRPr="005511E2" w:rsidRDefault="005511E2" w:rsidP="00D34AE0">
      <w:pPr>
        <w:pStyle w:val="a9"/>
        <w:numPr>
          <w:ilvl w:val="0"/>
          <w:numId w:val="10"/>
        </w:numPr>
        <w:spacing w:line="276" w:lineRule="auto"/>
        <w:jc w:val="both"/>
        <w:rPr>
          <w:sz w:val="24"/>
          <w:szCs w:val="24"/>
        </w:rPr>
      </w:pPr>
      <w:r w:rsidRPr="005511E2">
        <w:rPr>
          <w:sz w:val="24"/>
          <w:szCs w:val="24"/>
        </w:rPr>
        <w:t xml:space="preserve">повышение уровня профессионального мастерства; </w:t>
      </w:r>
    </w:p>
    <w:p w:rsidR="005511E2" w:rsidRPr="005511E2" w:rsidRDefault="005511E2" w:rsidP="00D34AE0">
      <w:pPr>
        <w:pStyle w:val="a9"/>
        <w:numPr>
          <w:ilvl w:val="0"/>
          <w:numId w:val="10"/>
        </w:numPr>
        <w:spacing w:line="276" w:lineRule="auto"/>
        <w:jc w:val="both"/>
        <w:rPr>
          <w:sz w:val="24"/>
          <w:szCs w:val="24"/>
        </w:rPr>
      </w:pPr>
      <w:r w:rsidRPr="005511E2">
        <w:rPr>
          <w:sz w:val="24"/>
          <w:szCs w:val="24"/>
        </w:rPr>
        <w:t xml:space="preserve">работа учителя по формированию и сопровождению индивидуальных образовательных траекторий обучающихся; </w:t>
      </w:r>
    </w:p>
    <w:p w:rsidR="005511E2" w:rsidRPr="005511E2" w:rsidRDefault="005511E2" w:rsidP="00D34AE0">
      <w:pPr>
        <w:pStyle w:val="a9"/>
        <w:numPr>
          <w:ilvl w:val="0"/>
          <w:numId w:val="10"/>
        </w:numPr>
        <w:spacing w:line="276" w:lineRule="auto"/>
        <w:jc w:val="both"/>
        <w:rPr>
          <w:sz w:val="24"/>
          <w:szCs w:val="24"/>
        </w:rPr>
      </w:pPr>
      <w:r w:rsidRPr="005511E2">
        <w:rPr>
          <w:sz w:val="24"/>
          <w:szCs w:val="24"/>
        </w:rPr>
        <w:t xml:space="preserve">руководство проектной деятельностью обучающихся; </w:t>
      </w:r>
    </w:p>
    <w:p w:rsidR="005511E2" w:rsidRPr="005511E2" w:rsidRDefault="005511E2" w:rsidP="00D34AE0">
      <w:pPr>
        <w:pStyle w:val="a9"/>
        <w:numPr>
          <w:ilvl w:val="0"/>
          <w:numId w:val="10"/>
        </w:numPr>
        <w:spacing w:line="276" w:lineRule="auto"/>
        <w:jc w:val="both"/>
        <w:rPr>
          <w:b/>
          <w:sz w:val="24"/>
          <w:szCs w:val="24"/>
        </w:rPr>
      </w:pPr>
      <w:r w:rsidRPr="005511E2">
        <w:rPr>
          <w:sz w:val="24"/>
          <w:szCs w:val="24"/>
        </w:rPr>
        <w:t>взаимодействие со всеми участниками образовательных отношений.</w:t>
      </w:r>
    </w:p>
    <w:p w:rsidR="00BA5AB8" w:rsidRDefault="00BA5AB8" w:rsidP="005511E2">
      <w:pPr>
        <w:pStyle w:val="a9"/>
        <w:spacing w:line="276" w:lineRule="auto"/>
        <w:jc w:val="both"/>
        <w:rPr>
          <w:b/>
          <w:sz w:val="24"/>
          <w:szCs w:val="24"/>
        </w:rPr>
      </w:pPr>
    </w:p>
    <w:p w:rsidR="005511E2" w:rsidRPr="005511E2" w:rsidRDefault="005511E2" w:rsidP="005511E2">
      <w:pPr>
        <w:pStyle w:val="a9"/>
        <w:spacing w:line="276" w:lineRule="auto"/>
        <w:jc w:val="both"/>
        <w:rPr>
          <w:b/>
          <w:sz w:val="24"/>
          <w:szCs w:val="24"/>
        </w:rPr>
      </w:pPr>
      <w:r w:rsidRPr="005511E2">
        <w:rPr>
          <w:b/>
          <w:sz w:val="24"/>
          <w:szCs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5511E2" w:rsidRPr="005511E2" w:rsidRDefault="005511E2" w:rsidP="005511E2">
      <w:pPr>
        <w:pStyle w:val="a9"/>
        <w:spacing w:line="276" w:lineRule="auto"/>
        <w:jc w:val="both"/>
        <w:rPr>
          <w:sz w:val="24"/>
          <w:szCs w:val="24"/>
        </w:rPr>
      </w:pPr>
      <w:r w:rsidRPr="005511E2">
        <w:rPr>
          <w:sz w:val="24"/>
          <w:szCs w:val="24"/>
        </w:rPr>
        <w:t xml:space="preserve">Уровень квалификации работников </w:t>
      </w:r>
      <w:r w:rsidR="00DF09B2">
        <w:rPr>
          <w:sz w:val="24"/>
          <w:szCs w:val="24"/>
        </w:rPr>
        <w:t>школы</w:t>
      </w:r>
      <w:r w:rsidRPr="005511E2">
        <w:rPr>
          <w:sz w:val="24"/>
          <w:szCs w:val="24"/>
        </w:rPr>
        <w:t>, реализующей основную образовательную программу, д</w:t>
      </w:r>
      <w:r w:rsidR="00BA5AB8">
        <w:rPr>
          <w:sz w:val="24"/>
          <w:szCs w:val="24"/>
        </w:rPr>
        <w:t xml:space="preserve">ля каждой занимаемой должности </w:t>
      </w:r>
      <w:r w:rsidRPr="005511E2">
        <w:rPr>
          <w:sz w:val="24"/>
          <w:szCs w:val="24"/>
        </w:rPr>
        <w:t xml:space="preserve">соответствует квалификационным характеристикам ЕКС и требованиям профессионального стандарта </w:t>
      </w:r>
      <w:r w:rsidRPr="005511E2">
        <w:rPr>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5511E2">
        <w:rPr>
          <w:sz w:val="24"/>
          <w:szCs w:val="24"/>
        </w:rPr>
        <w:t xml:space="preserve"> по соответствующей должности.</w:t>
      </w:r>
    </w:p>
    <w:p w:rsidR="005511E2" w:rsidRPr="005511E2" w:rsidRDefault="005511E2" w:rsidP="005511E2">
      <w:pPr>
        <w:pStyle w:val="a9"/>
        <w:spacing w:line="276" w:lineRule="auto"/>
        <w:jc w:val="both"/>
        <w:rPr>
          <w:sz w:val="24"/>
          <w:szCs w:val="24"/>
        </w:rPr>
      </w:pPr>
      <w:r w:rsidRPr="005511E2">
        <w:rPr>
          <w:sz w:val="24"/>
          <w:szCs w:val="24"/>
        </w:rPr>
        <w:t xml:space="preserve">Соответствие уровня квалификации работников </w:t>
      </w:r>
      <w:r w:rsidR="00DF09B2">
        <w:rPr>
          <w:sz w:val="24"/>
          <w:szCs w:val="24"/>
        </w:rPr>
        <w:t>МАОУ «</w:t>
      </w:r>
      <w:r w:rsidR="006C67A1">
        <w:rPr>
          <w:sz w:val="24"/>
          <w:szCs w:val="24"/>
        </w:rPr>
        <w:t>Сажин</w:t>
      </w:r>
      <w:r w:rsidR="00DF09B2">
        <w:rPr>
          <w:sz w:val="24"/>
          <w:szCs w:val="24"/>
        </w:rPr>
        <w:t>ская СОШ</w:t>
      </w:r>
      <w:r w:rsidR="000F78BC">
        <w:rPr>
          <w:sz w:val="24"/>
          <w:szCs w:val="24"/>
        </w:rPr>
        <w:t xml:space="preserve"> </w:t>
      </w:r>
      <w:r w:rsidR="000F78BC">
        <w:rPr>
          <w:rFonts w:eastAsiaTheme="minorHAnsi"/>
          <w:sz w:val="24"/>
          <w:szCs w:val="24"/>
          <w:lang w:eastAsia="en-US"/>
        </w:rPr>
        <w:t>им. Героя Советского Союза Чухарева В.Ф.</w:t>
      </w:r>
      <w:r w:rsidR="00DF09B2">
        <w:rPr>
          <w:sz w:val="24"/>
          <w:szCs w:val="24"/>
        </w:rPr>
        <w:t>»</w:t>
      </w:r>
      <w:r w:rsidR="00BA5AB8">
        <w:rPr>
          <w:sz w:val="24"/>
          <w:szCs w:val="24"/>
        </w:rPr>
        <w:t>, реализующего</w:t>
      </w:r>
      <w:r w:rsidRPr="005511E2">
        <w:rPr>
          <w:sz w:val="24"/>
          <w:szCs w:val="24"/>
        </w:rPr>
        <w:t xml:space="preserve">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5511E2" w:rsidRPr="005511E2" w:rsidRDefault="005511E2" w:rsidP="005511E2">
      <w:pPr>
        <w:pStyle w:val="a9"/>
        <w:spacing w:line="276" w:lineRule="auto"/>
        <w:jc w:val="both"/>
        <w:rPr>
          <w:sz w:val="24"/>
          <w:szCs w:val="24"/>
        </w:rPr>
      </w:pPr>
      <w:r w:rsidRPr="005511E2">
        <w:rPr>
          <w:sz w:val="24"/>
          <w:szCs w:val="24"/>
        </w:rPr>
        <w:t xml:space="preserve">Квалификация педагогических работников </w:t>
      </w:r>
      <w:r w:rsidR="00D74D77">
        <w:rPr>
          <w:sz w:val="24"/>
          <w:szCs w:val="24"/>
        </w:rPr>
        <w:t>МАОУ «</w:t>
      </w:r>
      <w:r w:rsidR="006C67A1">
        <w:rPr>
          <w:sz w:val="24"/>
          <w:szCs w:val="24"/>
        </w:rPr>
        <w:t>Сажин</w:t>
      </w:r>
      <w:r w:rsidR="00D74D77">
        <w:rPr>
          <w:sz w:val="24"/>
          <w:szCs w:val="24"/>
        </w:rPr>
        <w:t>ская СОШ</w:t>
      </w:r>
      <w:r w:rsidR="000F78BC">
        <w:rPr>
          <w:sz w:val="24"/>
          <w:szCs w:val="24"/>
        </w:rPr>
        <w:t xml:space="preserve"> </w:t>
      </w:r>
      <w:r w:rsidR="000F78BC">
        <w:rPr>
          <w:rFonts w:eastAsiaTheme="minorHAnsi"/>
          <w:sz w:val="24"/>
          <w:szCs w:val="24"/>
          <w:lang w:eastAsia="en-US"/>
        </w:rPr>
        <w:t>им. Героя Советского Союза Чухарева В.Ф.</w:t>
      </w:r>
      <w:r w:rsidR="00D74D77">
        <w:rPr>
          <w:sz w:val="24"/>
          <w:szCs w:val="24"/>
        </w:rPr>
        <w:t>»</w:t>
      </w:r>
      <w:r w:rsidR="000F78BC">
        <w:rPr>
          <w:sz w:val="24"/>
          <w:szCs w:val="24"/>
        </w:rPr>
        <w:t xml:space="preserve"> </w:t>
      </w:r>
      <w:r w:rsidRPr="005511E2">
        <w:rPr>
          <w:sz w:val="24"/>
          <w:szCs w:val="24"/>
        </w:rPr>
        <w:t xml:space="preserve">должна отражать: </w:t>
      </w:r>
    </w:p>
    <w:p w:rsidR="005511E2" w:rsidRPr="005511E2" w:rsidRDefault="005511E2" w:rsidP="00D34AE0">
      <w:pPr>
        <w:pStyle w:val="a9"/>
        <w:numPr>
          <w:ilvl w:val="0"/>
          <w:numId w:val="11"/>
        </w:numPr>
        <w:spacing w:line="276" w:lineRule="auto"/>
        <w:jc w:val="both"/>
        <w:rPr>
          <w:sz w:val="24"/>
          <w:szCs w:val="24"/>
        </w:rPr>
      </w:pPr>
      <w:r w:rsidRPr="005511E2">
        <w:rPr>
          <w:sz w:val="24"/>
          <w:szCs w:val="24"/>
        </w:rPr>
        <w:t xml:space="preserve">компетентность в соответствующих предметных областях знания и методах обучения; </w:t>
      </w:r>
    </w:p>
    <w:p w:rsidR="005511E2" w:rsidRPr="005511E2" w:rsidRDefault="005511E2" w:rsidP="00D34AE0">
      <w:pPr>
        <w:pStyle w:val="a9"/>
        <w:numPr>
          <w:ilvl w:val="0"/>
          <w:numId w:val="11"/>
        </w:numPr>
        <w:spacing w:line="276" w:lineRule="auto"/>
        <w:jc w:val="both"/>
        <w:rPr>
          <w:sz w:val="24"/>
          <w:szCs w:val="24"/>
        </w:rPr>
      </w:pPr>
      <w:r w:rsidRPr="005511E2">
        <w:rPr>
          <w:sz w:val="24"/>
          <w:szCs w:val="24"/>
        </w:rPr>
        <w:t xml:space="preserve">сформированность гуманистической позиции, позитивной направленности на педагогическую деятельность; </w:t>
      </w:r>
    </w:p>
    <w:p w:rsidR="005511E2" w:rsidRPr="005511E2" w:rsidRDefault="005511E2" w:rsidP="00D34AE0">
      <w:pPr>
        <w:pStyle w:val="a9"/>
        <w:numPr>
          <w:ilvl w:val="0"/>
          <w:numId w:val="11"/>
        </w:numPr>
        <w:spacing w:line="276" w:lineRule="auto"/>
        <w:jc w:val="both"/>
        <w:rPr>
          <w:sz w:val="24"/>
          <w:szCs w:val="24"/>
        </w:rPr>
      </w:pPr>
      <w:r w:rsidRPr="005511E2">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5511E2" w:rsidRPr="005511E2" w:rsidRDefault="005511E2" w:rsidP="00D34AE0">
      <w:pPr>
        <w:pStyle w:val="a9"/>
        <w:numPr>
          <w:ilvl w:val="0"/>
          <w:numId w:val="11"/>
        </w:numPr>
        <w:spacing w:line="276" w:lineRule="auto"/>
        <w:jc w:val="both"/>
        <w:rPr>
          <w:sz w:val="24"/>
          <w:szCs w:val="24"/>
        </w:rPr>
      </w:pPr>
      <w:r w:rsidRPr="005511E2">
        <w:rPr>
          <w:sz w:val="24"/>
          <w:szCs w:val="24"/>
        </w:rPr>
        <w:t>самоорганизованность, эмоциональную устойчивость.</w:t>
      </w:r>
    </w:p>
    <w:p w:rsidR="005511E2" w:rsidRPr="005511E2" w:rsidRDefault="005511E2" w:rsidP="005511E2">
      <w:pPr>
        <w:pStyle w:val="a9"/>
        <w:spacing w:line="276" w:lineRule="auto"/>
        <w:jc w:val="both"/>
        <w:rPr>
          <w:sz w:val="24"/>
          <w:szCs w:val="24"/>
        </w:rPr>
      </w:pPr>
      <w:r w:rsidRPr="005511E2">
        <w:rPr>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5511E2" w:rsidRPr="005511E2" w:rsidRDefault="005511E2" w:rsidP="00D34AE0">
      <w:pPr>
        <w:pStyle w:val="a9"/>
        <w:numPr>
          <w:ilvl w:val="0"/>
          <w:numId w:val="12"/>
        </w:numPr>
        <w:spacing w:line="276" w:lineRule="auto"/>
        <w:jc w:val="both"/>
        <w:rPr>
          <w:sz w:val="24"/>
          <w:szCs w:val="24"/>
        </w:rPr>
      </w:pPr>
      <w:r w:rsidRPr="005511E2">
        <w:rPr>
          <w:sz w:val="24"/>
          <w:szCs w:val="24"/>
        </w:rPr>
        <w:t xml:space="preserve">обеспечивать условия для успешной деятельности, позитивной мотивации, а также самомотивирования обучающихся; </w:t>
      </w:r>
    </w:p>
    <w:p w:rsidR="005511E2" w:rsidRPr="005511E2" w:rsidRDefault="005511E2" w:rsidP="00D34AE0">
      <w:pPr>
        <w:pStyle w:val="a9"/>
        <w:numPr>
          <w:ilvl w:val="0"/>
          <w:numId w:val="12"/>
        </w:numPr>
        <w:spacing w:line="276" w:lineRule="auto"/>
        <w:jc w:val="both"/>
        <w:rPr>
          <w:sz w:val="24"/>
          <w:szCs w:val="24"/>
        </w:rPr>
      </w:pPr>
      <w:r w:rsidRPr="005511E2">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5511E2" w:rsidRPr="005511E2" w:rsidRDefault="005511E2" w:rsidP="00D34AE0">
      <w:pPr>
        <w:pStyle w:val="a9"/>
        <w:numPr>
          <w:ilvl w:val="0"/>
          <w:numId w:val="12"/>
        </w:numPr>
        <w:spacing w:line="276" w:lineRule="auto"/>
        <w:jc w:val="both"/>
        <w:rPr>
          <w:sz w:val="24"/>
          <w:szCs w:val="24"/>
        </w:rPr>
      </w:pPr>
      <w:r w:rsidRPr="005511E2">
        <w:rPr>
          <w:sz w:val="24"/>
          <w:szCs w:val="24"/>
        </w:rPr>
        <w:t xml:space="preserve">разрабатывать программы учебных предметов, курсов, методические и дидактические материалы; </w:t>
      </w:r>
    </w:p>
    <w:p w:rsidR="005511E2" w:rsidRPr="005511E2" w:rsidRDefault="005511E2" w:rsidP="00D34AE0">
      <w:pPr>
        <w:pStyle w:val="a9"/>
        <w:numPr>
          <w:ilvl w:val="0"/>
          <w:numId w:val="12"/>
        </w:numPr>
        <w:spacing w:line="276" w:lineRule="auto"/>
        <w:jc w:val="both"/>
        <w:rPr>
          <w:sz w:val="24"/>
          <w:szCs w:val="24"/>
        </w:rPr>
      </w:pPr>
      <w:r w:rsidRPr="005511E2">
        <w:rPr>
          <w:sz w:val="24"/>
          <w:szCs w:val="24"/>
        </w:rPr>
        <w:lastRenderedPageBreak/>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5511E2" w:rsidRPr="005511E2" w:rsidRDefault="005511E2" w:rsidP="00D34AE0">
      <w:pPr>
        <w:pStyle w:val="a9"/>
        <w:numPr>
          <w:ilvl w:val="0"/>
          <w:numId w:val="12"/>
        </w:numPr>
        <w:spacing w:line="276" w:lineRule="auto"/>
        <w:jc w:val="both"/>
        <w:rPr>
          <w:sz w:val="24"/>
          <w:szCs w:val="24"/>
        </w:rPr>
      </w:pPr>
      <w:r w:rsidRPr="005511E2">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5511E2" w:rsidRPr="005511E2" w:rsidRDefault="005511E2" w:rsidP="00D34AE0">
      <w:pPr>
        <w:pStyle w:val="a9"/>
        <w:numPr>
          <w:ilvl w:val="0"/>
          <w:numId w:val="12"/>
        </w:numPr>
        <w:spacing w:line="276" w:lineRule="auto"/>
        <w:jc w:val="both"/>
        <w:rPr>
          <w:sz w:val="24"/>
          <w:szCs w:val="24"/>
        </w:rPr>
      </w:pPr>
      <w:r w:rsidRPr="005511E2">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5511E2" w:rsidRPr="005511E2" w:rsidRDefault="005511E2" w:rsidP="00D34AE0">
      <w:pPr>
        <w:pStyle w:val="a9"/>
        <w:numPr>
          <w:ilvl w:val="0"/>
          <w:numId w:val="12"/>
        </w:numPr>
        <w:spacing w:line="276" w:lineRule="auto"/>
        <w:jc w:val="both"/>
        <w:rPr>
          <w:sz w:val="24"/>
          <w:szCs w:val="24"/>
        </w:rPr>
      </w:pPr>
      <w:r w:rsidRPr="005511E2">
        <w:rPr>
          <w:sz w:val="24"/>
          <w:szCs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5511E2" w:rsidRPr="005511E2" w:rsidRDefault="005511E2" w:rsidP="00D34AE0">
      <w:pPr>
        <w:pStyle w:val="a9"/>
        <w:numPr>
          <w:ilvl w:val="0"/>
          <w:numId w:val="12"/>
        </w:numPr>
        <w:spacing w:line="276" w:lineRule="auto"/>
        <w:jc w:val="both"/>
        <w:rPr>
          <w:sz w:val="24"/>
          <w:szCs w:val="24"/>
        </w:rPr>
      </w:pPr>
      <w:r w:rsidRPr="005511E2">
        <w:rPr>
          <w:sz w:val="24"/>
          <w:szCs w:val="24"/>
        </w:rPr>
        <w:t>интерпретировать результаты достижений обучающихся;</w:t>
      </w:r>
    </w:p>
    <w:p w:rsidR="005511E2" w:rsidRPr="005511E2" w:rsidRDefault="005511E2" w:rsidP="00D34AE0">
      <w:pPr>
        <w:pStyle w:val="a9"/>
        <w:numPr>
          <w:ilvl w:val="0"/>
          <w:numId w:val="12"/>
        </w:numPr>
        <w:spacing w:line="276" w:lineRule="auto"/>
        <w:jc w:val="both"/>
        <w:rPr>
          <w:sz w:val="24"/>
          <w:szCs w:val="24"/>
        </w:rPr>
      </w:pPr>
      <w:r w:rsidRPr="005511E2">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002549" w:rsidRDefault="00002549" w:rsidP="005511E2">
      <w:pPr>
        <w:pStyle w:val="a9"/>
        <w:spacing w:line="276" w:lineRule="auto"/>
        <w:jc w:val="both"/>
        <w:rPr>
          <w:b/>
          <w:sz w:val="24"/>
          <w:szCs w:val="24"/>
        </w:rPr>
      </w:pPr>
    </w:p>
    <w:p w:rsidR="005511E2" w:rsidRPr="005511E2" w:rsidRDefault="005511E2" w:rsidP="005511E2">
      <w:pPr>
        <w:pStyle w:val="a9"/>
        <w:spacing w:line="276" w:lineRule="auto"/>
        <w:jc w:val="both"/>
        <w:rPr>
          <w:b/>
          <w:sz w:val="24"/>
          <w:szCs w:val="24"/>
        </w:rPr>
      </w:pPr>
      <w:r w:rsidRPr="005511E2">
        <w:rPr>
          <w:b/>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5511E2" w:rsidRPr="005511E2" w:rsidRDefault="005511E2" w:rsidP="005511E2">
      <w:pPr>
        <w:pStyle w:val="a9"/>
        <w:spacing w:line="276" w:lineRule="auto"/>
        <w:jc w:val="both"/>
        <w:rPr>
          <w:sz w:val="24"/>
          <w:szCs w:val="24"/>
        </w:rPr>
      </w:pPr>
      <w:r w:rsidRPr="005511E2">
        <w:rPr>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3368A" w:rsidRDefault="005511E2" w:rsidP="005511E2">
      <w:pPr>
        <w:pStyle w:val="a9"/>
        <w:spacing w:line="276" w:lineRule="auto"/>
        <w:jc w:val="both"/>
        <w:rPr>
          <w:sz w:val="24"/>
          <w:szCs w:val="24"/>
        </w:rPr>
      </w:pPr>
      <w:r w:rsidRPr="005511E2">
        <w:rPr>
          <w:sz w:val="24"/>
          <w:szCs w:val="24"/>
        </w:rPr>
        <w:t>Непрерывность профессионального развития работников школы,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w:t>
      </w:r>
      <w:r w:rsidR="00D74D77">
        <w:rPr>
          <w:sz w:val="24"/>
          <w:szCs w:val="24"/>
        </w:rPr>
        <w:t xml:space="preserve"> раз в три года. </w:t>
      </w:r>
    </w:p>
    <w:p w:rsidR="00C3368A" w:rsidRDefault="00C3368A" w:rsidP="005511E2">
      <w:pPr>
        <w:pStyle w:val="a9"/>
        <w:spacing w:line="276" w:lineRule="auto"/>
        <w:jc w:val="both"/>
        <w:rPr>
          <w:sz w:val="24"/>
          <w:szCs w:val="24"/>
        </w:rPr>
      </w:pPr>
    </w:p>
    <w:p w:rsidR="005511E2" w:rsidRPr="005511E2" w:rsidRDefault="005511E2" w:rsidP="005511E2">
      <w:pPr>
        <w:pStyle w:val="a9"/>
        <w:spacing w:line="276" w:lineRule="auto"/>
        <w:jc w:val="both"/>
        <w:rPr>
          <w:sz w:val="24"/>
          <w:szCs w:val="24"/>
        </w:rPr>
      </w:pPr>
      <w:r w:rsidRPr="005511E2">
        <w:rPr>
          <w:sz w:val="24"/>
          <w:szCs w:val="24"/>
        </w:rPr>
        <w:t xml:space="preserve">Формами повышения квалификации могут быть: </w:t>
      </w:r>
    </w:p>
    <w:p w:rsidR="005511E2" w:rsidRPr="005511E2" w:rsidRDefault="005511E2" w:rsidP="00D34AE0">
      <w:pPr>
        <w:pStyle w:val="a9"/>
        <w:numPr>
          <w:ilvl w:val="0"/>
          <w:numId w:val="13"/>
        </w:numPr>
        <w:spacing w:line="276" w:lineRule="auto"/>
        <w:jc w:val="both"/>
        <w:rPr>
          <w:sz w:val="24"/>
          <w:szCs w:val="24"/>
        </w:rPr>
      </w:pPr>
      <w:r w:rsidRPr="005511E2">
        <w:rPr>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5511E2" w:rsidRPr="005511E2" w:rsidRDefault="005511E2" w:rsidP="00D34AE0">
      <w:pPr>
        <w:pStyle w:val="a9"/>
        <w:numPr>
          <w:ilvl w:val="0"/>
          <w:numId w:val="13"/>
        </w:numPr>
        <w:spacing w:line="276" w:lineRule="auto"/>
        <w:jc w:val="both"/>
        <w:rPr>
          <w:sz w:val="24"/>
          <w:szCs w:val="24"/>
        </w:rPr>
      </w:pPr>
      <w:r w:rsidRPr="005511E2">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5511E2" w:rsidRPr="005511E2" w:rsidRDefault="005511E2" w:rsidP="00D34AE0">
      <w:pPr>
        <w:pStyle w:val="a9"/>
        <w:numPr>
          <w:ilvl w:val="0"/>
          <w:numId w:val="13"/>
        </w:numPr>
        <w:spacing w:line="276" w:lineRule="auto"/>
        <w:jc w:val="both"/>
        <w:rPr>
          <w:sz w:val="24"/>
          <w:szCs w:val="24"/>
        </w:rPr>
      </w:pPr>
      <w:r w:rsidRPr="005511E2">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5511E2" w:rsidRPr="005511E2" w:rsidRDefault="005511E2" w:rsidP="005511E2">
      <w:pPr>
        <w:pStyle w:val="a9"/>
        <w:spacing w:line="276" w:lineRule="auto"/>
        <w:jc w:val="both"/>
        <w:rPr>
          <w:sz w:val="24"/>
          <w:szCs w:val="24"/>
        </w:rPr>
      </w:pPr>
      <w:r w:rsidRPr="005511E2">
        <w:rPr>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511E2" w:rsidRPr="005511E2" w:rsidRDefault="005511E2" w:rsidP="005511E2">
      <w:pPr>
        <w:pStyle w:val="a9"/>
        <w:spacing w:line="276" w:lineRule="auto"/>
        <w:jc w:val="both"/>
        <w:rPr>
          <w:sz w:val="24"/>
          <w:szCs w:val="24"/>
        </w:rPr>
      </w:pPr>
      <w:r w:rsidRPr="005511E2">
        <w:rPr>
          <w:sz w:val="24"/>
          <w:szCs w:val="24"/>
        </w:rPr>
        <w:t>Ожидаемый результат повышения квалификации – профессиональная готовность работников образования к реализации ФГОС СОО:</w:t>
      </w:r>
    </w:p>
    <w:p w:rsidR="005511E2" w:rsidRPr="005511E2" w:rsidRDefault="005511E2" w:rsidP="00D34AE0">
      <w:pPr>
        <w:pStyle w:val="a9"/>
        <w:numPr>
          <w:ilvl w:val="0"/>
          <w:numId w:val="14"/>
        </w:numPr>
        <w:spacing w:line="276" w:lineRule="auto"/>
        <w:jc w:val="both"/>
        <w:rPr>
          <w:sz w:val="24"/>
          <w:szCs w:val="24"/>
        </w:rPr>
      </w:pPr>
      <w:r w:rsidRPr="005511E2">
        <w:rPr>
          <w:sz w:val="24"/>
          <w:szCs w:val="24"/>
        </w:rPr>
        <w:t>обеспечение оптимального вхождения работников образования в систему ценностей современного образования;</w:t>
      </w:r>
    </w:p>
    <w:p w:rsidR="005511E2" w:rsidRPr="005511E2" w:rsidRDefault="005511E2" w:rsidP="00D34AE0">
      <w:pPr>
        <w:pStyle w:val="a9"/>
        <w:numPr>
          <w:ilvl w:val="0"/>
          <w:numId w:val="14"/>
        </w:numPr>
        <w:spacing w:line="276" w:lineRule="auto"/>
        <w:jc w:val="both"/>
        <w:rPr>
          <w:sz w:val="24"/>
          <w:szCs w:val="24"/>
        </w:rPr>
      </w:pPr>
      <w:r w:rsidRPr="005511E2">
        <w:rPr>
          <w:sz w:val="24"/>
          <w:szCs w:val="24"/>
        </w:rPr>
        <w:lastRenderedPageBreak/>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511E2" w:rsidRPr="005511E2" w:rsidRDefault="005511E2" w:rsidP="00D34AE0">
      <w:pPr>
        <w:pStyle w:val="a9"/>
        <w:numPr>
          <w:ilvl w:val="0"/>
          <w:numId w:val="14"/>
        </w:numPr>
        <w:spacing w:line="276" w:lineRule="auto"/>
        <w:jc w:val="both"/>
        <w:rPr>
          <w:sz w:val="24"/>
          <w:szCs w:val="24"/>
        </w:rPr>
      </w:pPr>
      <w:r w:rsidRPr="005511E2">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5511E2" w:rsidRPr="005511E2" w:rsidRDefault="005511E2" w:rsidP="005511E2">
      <w:pPr>
        <w:pStyle w:val="a9"/>
        <w:spacing w:line="276" w:lineRule="auto"/>
        <w:jc w:val="both"/>
        <w:rPr>
          <w:sz w:val="24"/>
          <w:szCs w:val="24"/>
        </w:rPr>
      </w:pPr>
      <w:r w:rsidRPr="005511E2">
        <w:rPr>
          <w:sz w:val="24"/>
          <w:szCs w:val="24"/>
        </w:rPr>
        <w:t>В школе существует система методической работы, обеспечивающая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5511E2" w:rsidRPr="005511E2" w:rsidRDefault="00002549" w:rsidP="005511E2">
      <w:pPr>
        <w:pStyle w:val="a9"/>
        <w:spacing w:line="276" w:lineRule="auto"/>
        <w:jc w:val="both"/>
        <w:rPr>
          <w:sz w:val="24"/>
          <w:szCs w:val="24"/>
        </w:rPr>
      </w:pPr>
      <w:r>
        <w:rPr>
          <w:sz w:val="24"/>
          <w:szCs w:val="24"/>
        </w:rPr>
        <w:t>Методическая работа состоит в следующем</w:t>
      </w:r>
      <w:r w:rsidR="005511E2" w:rsidRPr="005511E2">
        <w:rPr>
          <w:sz w:val="24"/>
          <w:szCs w:val="24"/>
        </w:rPr>
        <w:t>:</w:t>
      </w:r>
    </w:p>
    <w:p w:rsidR="005511E2" w:rsidRPr="005511E2" w:rsidRDefault="005511E2" w:rsidP="00D34AE0">
      <w:pPr>
        <w:pStyle w:val="a9"/>
        <w:numPr>
          <w:ilvl w:val="0"/>
          <w:numId w:val="15"/>
        </w:numPr>
        <w:spacing w:line="276" w:lineRule="auto"/>
        <w:jc w:val="both"/>
        <w:rPr>
          <w:sz w:val="24"/>
          <w:szCs w:val="24"/>
        </w:rPr>
      </w:pPr>
      <w:r w:rsidRPr="005511E2">
        <w:rPr>
          <w:sz w:val="24"/>
          <w:szCs w:val="24"/>
        </w:rPr>
        <w:t>семинары, посвященные содержанию и ключевым особенностям ФГОС СОО;</w:t>
      </w:r>
    </w:p>
    <w:p w:rsidR="005511E2" w:rsidRPr="005511E2" w:rsidRDefault="005511E2" w:rsidP="00D34AE0">
      <w:pPr>
        <w:pStyle w:val="a9"/>
        <w:numPr>
          <w:ilvl w:val="0"/>
          <w:numId w:val="15"/>
        </w:numPr>
        <w:spacing w:line="276" w:lineRule="auto"/>
        <w:jc w:val="both"/>
        <w:rPr>
          <w:sz w:val="24"/>
          <w:szCs w:val="24"/>
        </w:rPr>
      </w:pPr>
      <w:r w:rsidRPr="005511E2">
        <w:rPr>
          <w:sz w:val="24"/>
          <w:szCs w:val="24"/>
        </w:rPr>
        <w:t>тренинги для педагогов с целью выявления и соотнесения собственной профессиональной позиции с целями и задачами ФГОС СОО;</w:t>
      </w:r>
    </w:p>
    <w:p w:rsidR="005511E2" w:rsidRPr="005511E2" w:rsidRDefault="005511E2" w:rsidP="00D34AE0">
      <w:pPr>
        <w:pStyle w:val="a9"/>
        <w:numPr>
          <w:ilvl w:val="0"/>
          <w:numId w:val="15"/>
        </w:numPr>
        <w:spacing w:line="276" w:lineRule="auto"/>
        <w:jc w:val="both"/>
        <w:rPr>
          <w:sz w:val="24"/>
          <w:szCs w:val="24"/>
        </w:rPr>
      </w:pPr>
      <w:r w:rsidRPr="005511E2">
        <w:rPr>
          <w:sz w:val="24"/>
          <w:szCs w:val="24"/>
        </w:rPr>
        <w:t>заседания методических объединений учителей по проблемам введения ФГОС СОО;</w:t>
      </w:r>
    </w:p>
    <w:p w:rsidR="005511E2" w:rsidRPr="005511E2" w:rsidRDefault="005511E2" w:rsidP="00D34AE0">
      <w:pPr>
        <w:pStyle w:val="a9"/>
        <w:numPr>
          <w:ilvl w:val="0"/>
          <w:numId w:val="15"/>
        </w:numPr>
        <w:spacing w:line="276" w:lineRule="auto"/>
        <w:jc w:val="both"/>
        <w:rPr>
          <w:sz w:val="24"/>
          <w:szCs w:val="24"/>
        </w:rPr>
      </w:pPr>
      <w:r w:rsidRPr="005511E2">
        <w:rPr>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5511E2" w:rsidRPr="005511E2" w:rsidRDefault="005511E2" w:rsidP="00D34AE0">
      <w:pPr>
        <w:pStyle w:val="a9"/>
        <w:numPr>
          <w:ilvl w:val="0"/>
          <w:numId w:val="15"/>
        </w:numPr>
        <w:spacing w:line="276" w:lineRule="auto"/>
        <w:jc w:val="both"/>
        <w:rPr>
          <w:sz w:val="24"/>
          <w:szCs w:val="24"/>
        </w:rPr>
      </w:pPr>
      <w:r w:rsidRPr="005511E2">
        <w:rPr>
          <w:sz w:val="24"/>
          <w:szCs w:val="24"/>
        </w:rPr>
        <w:t>участие педагогов в разработке разделов и компонентов основной образовательной программы образовательной организации;</w:t>
      </w:r>
    </w:p>
    <w:p w:rsidR="005511E2" w:rsidRPr="005511E2" w:rsidRDefault="005511E2" w:rsidP="00D34AE0">
      <w:pPr>
        <w:pStyle w:val="a9"/>
        <w:numPr>
          <w:ilvl w:val="0"/>
          <w:numId w:val="15"/>
        </w:numPr>
        <w:spacing w:line="276" w:lineRule="auto"/>
        <w:jc w:val="both"/>
        <w:rPr>
          <w:sz w:val="24"/>
          <w:szCs w:val="24"/>
        </w:rPr>
      </w:pPr>
      <w:r w:rsidRPr="005511E2">
        <w:rPr>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5511E2" w:rsidRPr="005511E2" w:rsidRDefault="005511E2" w:rsidP="00D34AE0">
      <w:pPr>
        <w:pStyle w:val="a9"/>
        <w:numPr>
          <w:ilvl w:val="0"/>
          <w:numId w:val="15"/>
        </w:numPr>
        <w:spacing w:line="276" w:lineRule="auto"/>
        <w:jc w:val="both"/>
        <w:rPr>
          <w:sz w:val="24"/>
          <w:szCs w:val="24"/>
        </w:rPr>
      </w:pPr>
      <w:r w:rsidRPr="005511E2">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5511E2" w:rsidRDefault="005511E2" w:rsidP="0058787A">
      <w:pPr>
        <w:pStyle w:val="a9"/>
        <w:spacing w:line="276" w:lineRule="auto"/>
        <w:jc w:val="both"/>
        <w:rPr>
          <w:sz w:val="24"/>
          <w:szCs w:val="24"/>
        </w:rPr>
      </w:pPr>
      <w:r w:rsidRPr="005511E2">
        <w:rPr>
          <w:sz w:val="24"/>
          <w:szCs w:val="24"/>
        </w:rPr>
        <w:t xml:space="preserve">Подведение итогов и обсуждение результатов мероприятий </w:t>
      </w:r>
      <w:r w:rsidR="00002549">
        <w:rPr>
          <w:sz w:val="24"/>
          <w:szCs w:val="24"/>
        </w:rPr>
        <w:t>осуществляются</w:t>
      </w:r>
      <w:r w:rsidRPr="005511E2">
        <w:rPr>
          <w:sz w:val="24"/>
          <w:szCs w:val="24"/>
        </w:rPr>
        <w:t xml:space="preserve">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w:t>
      </w:r>
      <w:r w:rsidR="0058787A">
        <w:rPr>
          <w:sz w:val="24"/>
          <w:szCs w:val="24"/>
        </w:rPr>
        <w:t>рекомендации, резолюции и т. д.</w:t>
      </w:r>
    </w:p>
    <w:p w:rsidR="0058787A" w:rsidRPr="0058787A" w:rsidRDefault="0058787A" w:rsidP="0058787A">
      <w:pPr>
        <w:pStyle w:val="a9"/>
        <w:spacing w:line="276" w:lineRule="auto"/>
        <w:jc w:val="both"/>
        <w:rPr>
          <w:sz w:val="24"/>
          <w:szCs w:val="24"/>
        </w:rPr>
      </w:pPr>
    </w:p>
    <w:p w:rsidR="0058787A" w:rsidRPr="0058787A" w:rsidRDefault="0058787A" w:rsidP="0058787A">
      <w:pPr>
        <w:pStyle w:val="a9"/>
        <w:spacing w:line="276" w:lineRule="auto"/>
        <w:jc w:val="both"/>
        <w:rPr>
          <w:b/>
          <w:sz w:val="24"/>
          <w:szCs w:val="24"/>
        </w:rPr>
      </w:pPr>
      <w:bookmarkStart w:id="6" w:name="_Toc435412744"/>
      <w:bookmarkStart w:id="7" w:name="_Toc453968219"/>
      <w:r w:rsidRPr="0058787A">
        <w:rPr>
          <w:b/>
          <w:sz w:val="24"/>
          <w:szCs w:val="24"/>
        </w:rPr>
        <w:t>Психолого-педагогические условия реализации основной образовательной программы</w:t>
      </w:r>
      <w:bookmarkEnd w:id="6"/>
      <w:bookmarkEnd w:id="7"/>
    </w:p>
    <w:p w:rsidR="0058787A" w:rsidRPr="0058787A" w:rsidRDefault="0058787A" w:rsidP="0058787A">
      <w:pPr>
        <w:pStyle w:val="a9"/>
        <w:spacing w:line="276" w:lineRule="auto"/>
        <w:jc w:val="both"/>
        <w:rPr>
          <w:sz w:val="24"/>
          <w:szCs w:val="24"/>
        </w:rPr>
      </w:pPr>
    </w:p>
    <w:p w:rsidR="0058787A" w:rsidRPr="0058787A" w:rsidRDefault="0058787A" w:rsidP="0058787A">
      <w:pPr>
        <w:pStyle w:val="a9"/>
        <w:spacing w:line="276" w:lineRule="auto"/>
        <w:jc w:val="both"/>
        <w:rPr>
          <w:sz w:val="24"/>
          <w:szCs w:val="24"/>
        </w:rPr>
      </w:pPr>
      <w:r w:rsidRPr="0058787A">
        <w:rPr>
          <w:rStyle w:val="32"/>
          <w:rFonts w:eastAsiaTheme="minorEastAsia"/>
          <w:sz w:val="24"/>
          <w:szCs w:val="24"/>
        </w:rPr>
        <w:t xml:space="preserve">   Реализации образовательной программы способствует Служба сопровождения (педагог-психолог, учителя),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58787A" w:rsidRPr="0058787A" w:rsidRDefault="0058787A" w:rsidP="00D34AE0">
      <w:pPr>
        <w:pStyle w:val="a9"/>
        <w:numPr>
          <w:ilvl w:val="0"/>
          <w:numId w:val="16"/>
        </w:numPr>
        <w:spacing w:line="276" w:lineRule="auto"/>
        <w:jc w:val="both"/>
        <w:rPr>
          <w:sz w:val="24"/>
          <w:szCs w:val="24"/>
        </w:rPr>
      </w:pPr>
      <w:r w:rsidRPr="0058787A">
        <w:rPr>
          <w:rStyle w:val="32"/>
          <w:rFonts w:eastAsiaTheme="minorEastAsia"/>
          <w:sz w:val="24"/>
          <w:szCs w:val="24"/>
        </w:rPr>
        <w:t>индивидуальную диагностику развития познавательных и предметных умений обучающихся;</w:t>
      </w:r>
    </w:p>
    <w:p w:rsidR="0058787A" w:rsidRPr="0058787A" w:rsidRDefault="0058787A" w:rsidP="00D34AE0">
      <w:pPr>
        <w:pStyle w:val="a9"/>
        <w:numPr>
          <w:ilvl w:val="0"/>
          <w:numId w:val="16"/>
        </w:numPr>
        <w:spacing w:line="276" w:lineRule="auto"/>
        <w:jc w:val="both"/>
        <w:rPr>
          <w:sz w:val="24"/>
          <w:szCs w:val="24"/>
        </w:rPr>
      </w:pPr>
      <w:r w:rsidRPr="0058787A">
        <w:rPr>
          <w:rStyle w:val="32"/>
          <w:rFonts w:eastAsiaTheme="minorEastAsia"/>
          <w:sz w:val="24"/>
          <w:szCs w:val="24"/>
        </w:rPr>
        <w:t>психолого-педагогические консультации для обучающихся и родителей,</w:t>
      </w:r>
    </w:p>
    <w:p w:rsidR="0058787A" w:rsidRPr="0058787A" w:rsidRDefault="0058787A" w:rsidP="00D34AE0">
      <w:pPr>
        <w:pStyle w:val="a9"/>
        <w:numPr>
          <w:ilvl w:val="0"/>
          <w:numId w:val="16"/>
        </w:numPr>
        <w:spacing w:line="276" w:lineRule="auto"/>
        <w:jc w:val="both"/>
        <w:rPr>
          <w:sz w:val="24"/>
          <w:szCs w:val="24"/>
        </w:rPr>
      </w:pPr>
      <w:r w:rsidRPr="0058787A">
        <w:rPr>
          <w:rStyle w:val="32"/>
          <w:rFonts w:eastAsiaTheme="minorEastAsia"/>
          <w:sz w:val="24"/>
          <w:szCs w:val="24"/>
        </w:rPr>
        <w:t>организацию индивидуального сопровождения обучающихся, имеющих проблемы в обучении, учителем, психологом, классным руководителем, администрацией.</w:t>
      </w:r>
    </w:p>
    <w:p w:rsidR="0058787A" w:rsidRPr="0058787A" w:rsidRDefault="0058787A" w:rsidP="00D34AE0">
      <w:pPr>
        <w:pStyle w:val="a9"/>
        <w:numPr>
          <w:ilvl w:val="0"/>
          <w:numId w:val="16"/>
        </w:numPr>
        <w:spacing w:line="276" w:lineRule="auto"/>
        <w:jc w:val="both"/>
        <w:rPr>
          <w:sz w:val="24"/>
          <w:szCs w:val="24"/>
        </w:rPr>
      </w:pPr>
      <w:r w:rsidRPr="0058787A">
        <w:rPr>
          <w:rStyle w:val="32"/>
          <w:rFonts w:eastAsiaTheme="minorEastAsia"/>
          <w:sz w:val="24"/>
          <w:szCs w:val="24"/>
        </w:rPr>
        <w:lastRenderedPageBreak/>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58787A" w:rsidRPr="0058787A" w:rsidRDefault="0058787A" w:rsidP="0058787A">
      <w:pPr>
        <w:pStyle w:val="a9"/>
        <w:spacing w:line="276" w:lineRule="auto"/>
        <w:jc w:val="both"/>
        <w:rPr>
          <w:sz w:val="24"/>
          <w:szCs w:val="24"/>
        </w:rPr>
      </w:pPr>
      <w:r w:rsidRPr="0058787A">
        <w:rPr>
          <w:rStyle w:val="32"/>
          <w:rFonts w:eastAsiaTheme="minorEastAsia"/>
          <w:sz w:val="24"/>
          <w:szCs w:val="24"/>
        </w:rPr>
        <w:t xml:space="preserve">   Таким образом, психолого-педагогические условия реализации основной образовательной программы среднего общего образования в </w:t>
      </w:r>
      <w:r w:rsidR="00D74D77">
        <w:rPr>
          <w:rStyle w:val="32"/>
          <w:rFonts w:eastAsiaTheme="minorEastAsia"/>
          <w:sz w:val="24"/>
          <w:szCs w:val="24"/>
        </w:rPr>
        <w:t>МАОУ «</w:t>
      </w:r>
      <w:r w:rsidR="006C67A1">
        <w:rPr>
          <w:rStyle w:val="32"/>
          <w:rFonts w:eastAsiaTheme="minorEastAsia"/>
          <w:sz w:val="24"/>
          <w:szCs w:val="24"/>
        </w:rPr>
        <w:t>Сажин</w:t>
      </w:r>
      <w:r w:rsidR="00D74D77">
        <w:rPr>
          <w:rStyle w:val="32"/>
          <w:rFonts w:eastAsiaTheme="minorEastAsia"/>
          <w:sz w:val="24"/>
          <w:szCs w:val="24"/>
        </w:rPr>
        <w:t>ская СОШ</w:t>
      </w:r>
      <w:r w:rsidR="008D0471">
        <w:rPr>
          <w:rStyle w:val="32"/>
          <w:rFonts w:eastAsiaTheme="minorEastAsia"/>
          <w:sz w:val="24"/>
          <w:szCs w:val="24"/>
        </w:rPr>
        <w:t xml:space="preserve"> </w:t>
      </w:r>
      <w:r w:rsidR="008D0471">
        <w:rPr>
          <w:rFonts w:eastAsiaTheme="minorHAnsi"/>
          <w:sz w:val="24"/>
          <w:szCs w:val="24"/>
          <w:lang w:eastAsia="en-US"/>
        </w:rPr>
        <w:t>им. Героя Советского Союза Чухарева В.Ф.</w:t>
      </w:r>
      <w:r w:rsidR="00D74D77">
        <w:rPr>
          <w:rStyle w:val="32"/>
          <w:rFonts w:eastAsiaTheme="minorEastAsia"/>
          <w:sz w:val="24"/>
          <w:szCs w:val="24"/>
        </w:rPr>
        <w:t>»</w:t>
      </w:r>
      <w:r w:rsidRPr="0058787A">
        <w:rPr>
          <w:rStyle w:val="32"/>
          <w:rFonts w:eastAsiaTheme="minorEastAsia"/>
          <w:sz w:val="24"/>
          <w:szCs w:val="24"/>
        </w:rPr>
        <w:t xml:space="preserve"> обеспечивают:</w:t>
      </w:r>
    </w:p>
    <w:p w:rsidR="0058787A" w:rsidRPr="0058787A" w:rsidRDefault="0058787A" w:rsidP="00D34AE0">
      <w:pPr>
        <w:pStyle w:val="a9"/>
        <w:numPr>
          <w:ilvl w:val="0"/>
          <w:numId w:val="17"/>
        </w:numPr>
        <w:spacing w:line="276" w:lineRule="auto"/>
        <w:jc w:val="both"/>
        <w:rPr>
          <w:sz w:val="24"/>
          <w:szCs w:val="24"/>
        </w:rPr>
      </w:pPr>
      <w:r w:rsidRPr="0058787A">
        <w:rPr>
          <w:rStyle w:val="32"/>
          <w:rFonts w:eastAsiaTheme="minorEastAsia"/>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основного общего образования и среднего общего образования;</w:t>
      </w:r>
    </w:p>
    <w:p w:rsidR="0058787A" w:rsidRPr="0058787A" w:rsidRDefault="0058787A" w:rsidP="00D34AE0">
      <w:pPr>
        <w:pStyle w:val="a9"/>
        <w:numPr>
          <w:ilvl w:val="0"/>
          <w:numId w:val="17"/>
        </w:numPr>
        <w:spacing w:line="276" w:lineRule="auto"/>
        <w:jc w:val="both"/>
        <w:rPr>
          <w:sz w:val="24"/>
          <w:szCs w:val="24"/>
        </w:rPr>
      </w:pPr>
      <w:r w:rsidRPr="0058787A">
        <w:rPr>
          <w:rStyle w:val="32"/>
          <w:rFonts w:eastAsiaTheme="minorEastAsia"/>
          <w:sz w:val="24"/>
          <w:szCs w:val="24"/>
        </w:rPr>
        <w:t>учет специфики возрастного психофизического развития обучающихся;</w:t>
      </w:r>
    </w:p>
    <w:p w:rsidR="0058787A" w:rsidRPr="0058787A" w:rsidRDefault="0058787A" w:rsidP="00D34AE0">
      <w:pPr>
        <w:pStyle w:val="a9"/>
        <w:numPr>
          <w:ilvl w:val="0"/>
          <w:numId w:val="17"/>
        </w:numPr>
        <w:spacing w:line="276" w:lineRule="auto"/>
        <w:jc w:val="both"/>
        <w:rPr>
          <w:rStyle w:val="32"/>
          <w:rFonts w:eastAsiaTheme="minorEastAsia"/>
          <w:sz w:val="24"/>
          <w:szCs w:val="24"/>
        </w:rPr>
      </w:pPr>
      <w:r w:rsidRPr="0058787A">
        <w:rPr>
          <w:rStyle w:val="32"/>
          <w:rFonts w:eastAsiaTheme="minorEastAsia"/>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58787A" w:rsidRPr="0058787A" w:rsidRDefault="0058787A" w:rsidP="00D34AE0">
      <w:pPr>
        <w:pStyle w:val="a9"/>
        <w:numPr>
          <w:ilvl w:val="0"/>
          <w:numId w:val="17"/>
        </w:numPr>
        <w:spacing w:line="276" w:lineRule="auto"/>
        <w:jc w:val="both"/>
        <w:rPr>
          <w:rStyle w:val="32"/>
          <w:rFonts w:eastAsiaTheme="minorEastAsia"/>
          <w:sz w:val="24"/>
          <w:szCs w:val="24"/>
        </w:rPr>
      </w:pPr>
      <w:r w:rsidRPr="0058787A">
        <w:rPr>
          <w:rStyle w:val="32"/>
          <w:rFonts w:eastAsiaTheme="minorEastAsia"/>
          <w:sz w:val="24"/>
          <w:szCs w:val="24"/>
        </w:rPr>
        <w:t>вариативность</w:t>
      </w:r>
      <w:r w:rsidRPr="0058787A">
        <w:rPr>
          <w:rStyle w:val="32"/>
          <w:rFonts w:eastAsiaTheme="minorEastAsia"/>
          <w:sz w:val="24"/>
          <w:szCs w:val="24"/>
        </w:rPr>
        <w:tab/>
        <w:t>направлений</w:t>
      </w:r>
      <w:r w:rsidRPr="0058787A">
        <w:rPr>
          <w:rStyle w:val="32"/>
          <w:rFonts w:eastAsiaTheme="minorEastAsia"/>
          <w:sz w:val="24"/>
          <w:szCs w:val="24"/>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58787A" w:rsidRDefault="0058787A" w:rsidP="00D34AE0">
      <w:pPr>
        <w:pStyle w:val="a9"/>
        <w:numPr>
          <w:ilvl w:val="0"/>
          <w:numId w:val="17"/>
        </w:numPr>
        <w:spacing w:line="276" w:lineRule="auto"/>
        <w:jc w:val="both"/>
        <w:rPr>
          <w:rStyle w:val="32"/>
          <w:rFonts w:eastAsiaTheme="minorEastAsia"/>
          <w:sz w:val="24"/>
          <w:szCs w:val="24"/>
        </w:rPr>
      </w:pPr>
      <w:r w:rsidRPr="0058787A">
        <w:rPr>
          <w:rStyle w:val="32"/>
          <w:rFonts w:eastAsiaTheme="minorEastAsia"/>
          <w:sz w:val="24"/>
          <w:szCs w:val="24"/>
        </w:rPr>
        <w:t>диверсификацию уровней психолого-педагогического сопровождения (индивидуальный, групповой, уровень класса, уровень ОО);</w:t>
      </w:r>
    </w:p>
    <w:p w:rsidR="0058787A" w:rsidRPr="0058787A" w:rsidRDefault="0058787A" w:rsidP="00D34AE0">
      <w:pPr>
        <w:pStyle w:val="a9"/>
        <w:numPr>
          <w:ilvl w:val="0"/>
          <w:numId w:val="17"/>
        </w:numPr>
        <w:spacing w:line="276" w:lineRule="auto"/>
        <w:jc w:val="both"/>
        <w:rPr>
          <w:rFonts w:eastAsiaTheme="minorEastAsia"/>
          <w:color w:val="000000"/>
          <w:spacing w:val="2"/>
          <w:sz w:val="24"/>
          <w:szCs w:val="24"/>
          <w:shd w:val="clear" w:color="auto" w:fill="FFFFFF"/>
        </w:rPr>
      </w:pPr>
      <w:r w:rsidRPr="0058787A">
        <w:rPr>
          <w:rStyle w:val="32"/>
          <w:rFonts w:eastAsiaTheme="minorEastAsia"/>
          <w:sz w:val="24"/>
          <w:szCs w:val="24"/>
        </w:rP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 экспертиза).</w:t>
      </w:r>
    </w:p>
    <w:p w:rsidR="0058787A" w:rsidRDefault="0058787A" w:rsidP="0058787A">
      <w:pPr>
        <w:pStyle w:val="a9"/>
        <w:spacing w:line="276" w:lineRule="auto"/>
        <w:jc w:val="both"/>
        <w:rPr>
          <w:rStyle w:val="32"/>
          <w:rFonts w:eastAsiaTheme="minorEastAsia"/>
          <w:sz w:val="24"/>
          <w:szCs w:val="24"/>
        </w:rPr>
      </w:pPr>
    </w:p>
    <w:p w:rsidR="0058787A" w:rsidRPr="0058787A" w:rsidRDefault="0058787A" w:rsidP="0058787A">
      <w:pPr>
        <w:pStyle w:val="a9"/>
        <w:spacing w:line="276" w:lineRule="auto"/>
        <w:jc w:val="both"/>
        <w:rPr>
          <w:sz w:val="24"/>
          <w:szCs w:val="24"/>
        </w:rPr>
      </w:pPr>
      <w:r w:rsidRPr="0058787A">
        <w:rPr>
          <w:rStyle w:val="32"/>
          <w:rFonts w:eastAsiaTheme="minorEastAsia"/>
          <w:sz w:val="24"/>
          <w:szCs w:val="24"/>
        </w:rPr>
        <w:t>Модель психолого-педагогического сопровождения участников образовательной деятельности среднего общего образования.</w:t>
      </w:r>
    </w:p>
    <w:p w:rsidR="0058787A" w:rsidRPr="0058787A" w:rsidRDefault="0058787A" w:rsidP="0058787A">
      <w:pPr>
        <w:pStyle w:val="a9"/>
        <w:spacing w:line="276" w:lineRule="auto"/>
        <w:jc w:val="both"/>
        <w:rPr>
          <w:rStyle w:val="33"/>
          <w:rFonts w:eastAsiaTheme="minorEastAsia"/>
          <w:sz w:val="24"/>
          <w:szCs w:val="24"/>
          <w:u w:val="single"/>
        </w:rPr>
      </w:pPr>
    </w:p>
    <w:p w:rsidR="0058787A" w:rsidRPr="0058787A" w:rsidRDefault="0058787A" w:rsidP="0058787A">
      <w:pPr>
        <w:pStyle w:val="a9"/>
        <w:spacing w:line="276" w:lineRule="auto"/>
        <w:jc w:val="center"/>
        <w:rPr>
          <w:rFonts w:eastAsiaTheme="minorEastAsia"/>
          <w:color w:val="000000"/>
          <w:spacing w:val="1"/>
          <w:sz w:val="24"/>
          <w:szCs w:val="24"/>
          <w:u w:val="single"/>
        </w:rPr>
      </w:pPr>
      <w:r w:rsidRPr="0058787A">
        <w:rPr>
          <w:rStyle w:val="33"/>
          <w:rFonts w:eastAsiaTheme="minorEastAsia"/>
          <w:sz w:val="24"/>
          <w:szCs w:val="24"/>
          <w:u w:val="single"/>
        </w:rPr>
        <w:t>Уровни психолого-педагогического сопровождения</w:t>
      </w:r>
    </w:p>
    <w:p w:rsidR="0058787A" w:rsidRPr="0058787A" w:rsidRDefault="0058787A" w:rsidP="0058787A">
      <w:pPr>
        <w:pStyle w:val="a9"/>
        <w:spacing w:line="276" w:lineRule="auto"/>
        <w:jc w:val="both"/>
        <w:rPr>
          <w:sz w:val="24"/>
          <w:szCs w:val="24"/>
        </w:rPr>
      </w:pPr>
    </w:p>
    <w:p w:rsidR="0058787A" w:rsidRPr="0058787A" w:rsidRDefault="0058787A" w:rsidP="0058787A">
      <w:pPr>
        <w:pStyle w:val="a9"/>
        <w:spacing w:line="276" w:lineRule="auto"/>
        <w:jc w:val="both"/>
        <w:rPr>
          <w:b/>
          <w:sz w:val="24"/>
          <w:szCs w:val="24"/>
          <w:u w:val="single"/>
          <w:shd w:val="clear" w:color="auto" w:fill="FFFFFF"/>
        </w:rPr>
      </w:pPr>
      <w:r w:rsidRPr="0058787A">
        <w:rPr>
          <w:noProof/>
          <w:sz w:val="24"/>
          <w:szCs w:val="24"/>
        </w:rPr>
        <w:drawing>
          <wp:inline distT="0" distB="0" distL="0" distR="0">
            <wp:extent cx="5153025" cy="352425"/>
            <wp:effectExtent l="19050" t="0" r="9525" b="0"/>
            <wp:docPr id="2"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10"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4A0"/>
      </w:tblPr>
      <w:tblGrid>
        <w:gridCol w:w="2400"/>
        <w:gridCol w:w="2390"/>
        <w:gridCol w:w="2554"/>
        <w:gridCol w:w="2136"/>
      </w:tblGrid>
      <w:tr w:rsidR="0058787A" w:rsidRPr="0058787A" w:rsidTr="00D807F5">
        <w:trPr>
          <w:trHeight w:hRule="exact" w:val="509"/>
        </w:trPr>
        <w:tc>
          <w:tcPr>
            <w:tcW w:w="2400" w:type="dxa"/>
            <w:tcBorders>
              <w:top w:val="single" w:sz="4" w:space="0" w:color="auto"/>
              <w:left w:val="single" w:sz="4" w:space="0" w:color="auto"/>
              <w:bottom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Групповое</w:t>
            </w:r>
          </w:p>
        </w:tc>
        <w:tc>
          <w:tcPr>
            <w:tcW w:w="2554" w:type="dxa"/>
            <w:tcBorders>
              <w:top w:val="single" w:sz="4" w:space="0" w:color="auto"/>
              <w:left w:val="single" w:sz="4" w:space="0" w:color="auto"/>
              <w:bottom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На уровне школы</w:t>
            </w:r>
          </w:p>
        </w:tc>
      </w:tr>
    </w:tbl>
    <w:p w:rsidR="0058787A" w:rsidRPr="0058787A" w:rsidRDefault="0058787A" w:rsidP="0058787A">
      <w:pPr>
        <w:pStyle w:val="a9"/>
        <w:spacing w:line="276" w:lineRule="auto"/>
        <w:jc w:val="both"/>
        <w:rPr>
          <w:b/>
          <w:sz w:val="24"/>
          <w:szCs w:val="24"/>
          <w:u w:val="single"/>
          <w:shd w:val="clear" w:color="auto" w:fill="FFFFFF"/>
        </w:rPr>
      </w:pPr>
    </w:p>
    <w:p w:rsidR="0058787A" w:rsidRPr="0058787A" w:rsidRDefault="0058787A" w:rsidP="0058787A">
      <w:pPr>
        <w:pStyle w:val="a9"/>
        <w:spacing w:line="276" w:lineRule="auto"/>
        <w:jc w:val="both"/>
        <w:rPr>
          <w:rStyle w:val="33"/>
          <w:rFonts w:eastAsiaTheme="minorEastAsia"/>
          <w:sz w:val="24"/>
          <w:szCs w:val="24"/>
        </w:rPr>
      </w:pPr>
    </w:p>
    <w:p w:rsidR="0058787A" w:rsidRPr="0058787A" w:rsidRDefault="0058787A" w:rsidP="0058787A">
      <w:pPr>
        <w:pStyle w:val="a9"/>
        <w:spacing w:line="276" w:lineRule="auto"/>
        <w:jc w:val="center"/>
        <w:rPr>
          <w:rFonts w:eastAsiaTheme="minorEastAsia"/>
          <w:color w:val="000000"/>
          <w:spacing w:val="1"/>
          <w:sz w:val="24"/>
          <w:szCs w:val="24"/>
          <w:u w:val="single"/>
        </w:rPr>
      </w:pPr>
      <w:r w:rsidRPr="0058787A">
        <w:rPr>
          <w:rStyle w:val="33"/>
          <w:rFonts w:eastAsiaTheme="minorEastAsia"/>
          <w:sz w:val="24"/>
          <w:szCs w:val="24"/>
          <w:u w:val="single"/>
        </w:rPr>
        <w:t>Основные формы сопровождения</w:t>
      </w:r>
    </w:p>
    <w:p w:rsidR="0058787A" w:rsidRPr="0058787A" w:rsidRDefault="0058787A" w:rsidP="0058787A">
      <w:pPr>
        <w:pStyle w:val="a9"/>
        <w:spacing w:line="276" w:lineRule="auto"/>
        <w:jc w:val="both"/>
        <w:rPr>
          <w:b/>
          <w:sz w:val="24"/>
          <w:szCs w:val="24"/>
          <w:u w:val="single"/>
          <w:shd w:val="clear" w:color="auto" w:fill="FFFFFF"/>
        </w:rPr>
      </w:pPr>
      <w:r w:rsidRPr="0058787A">
        <w:rPr>
          <w:noProof/>
          <w:sz w:val="24"/>
          <w:szCs w:val="24"/>
        </w:rPr>
        <w:drawing>
          <wp:inline distT="0" distB="0" distL="0" distR="0">
            <wp:extent cx="5153025" cy="352425"/>
            <wp:effectExtent l="19050" t="0" r="9525" b="0"/>
            <wp:docPr id="3"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10"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p w:rsidR="0058787A" w:rsidRPr="0058787A" w:rsidRDefault="0058787A" w:rsidP="0058787A">
      <w:pPr>
        <w:pStyle w:val="a9"/>
        <w:spacing w:line="276" w:lineRule="auto"/>
        <w:jc w:val="both"/>
        <w:rPr>
          <w:sz w:val="24"/>
          <w:szCs w:val="24"/>
          <w:shd w:val="clear" w:color="auto" w:fill="FFFFFF"/>
        </w:rPr>
      </w:pPr>
    </w:p>
    <w:p w:rsidR="0058787A" w:rsidRPr="0058787A" w:rsidRDefault="0058787A" w:rsidP="0058787A">
      <w:pPr>
        <w:pStyle w:val="a9"/>
        <w:spacing w:line="276" w:lineRule="auto"/>
        <w:jc w:val="both"/>
        <w:rPr>
          <w:sz w:val="24"/>
          <w:szCs w:val="24"/>
          <w:shd w:val="clear" w:color="auto" w:fill="FFFFFF"/>
        </w:rPr>
      </w:pPr>
      <w:r w:rsidRPr="0058787A">
        <w:rPr>
          <w:sz w:val="24"/>
          <w:szCs w:val="24"/>
          <w:shd w:val="clear" w:color="auto" w:fill="FFFFFF"/>
        </w:rPr>
        <w:t>Диагностика                                  Консультирование                                         Экспертиза</w:t>
      </w:r>
    </w:p>
    <w:p w:rsidR="0058787A" w:rsidRPr="0058787A" w:rsidRDefault="0058787A" w:rsidP="0058787A">
      <w:pPr>
        <w:pStyle w:val="a9"/>
        <w:spacing w:line="276" w:lineRule="auto"/>
        <w:jc w:val="both"/>
        <w:rPr>
          <w:sz w:val="24"/>
          <w:szCs w:val="24"/>
          <w:shd w:val="clear" w:color="auto" w:fill="FFFFFF"/>
        </w:rPr>
      </w:pPr>
    </w:p>
    <w:p w:rsidR="0058787A" w:rsidRPr="0058787A" w:rsidRDefault="0058787A" w:rsidP="0058787A">
      <w:pPr>
        <w:pStyle w:val="a9"/>
        <w:spacing w:line="276" w:lineRule="auto"/>
        <w:jc w:val="both"/>
        <w:rPr>
          <w:sz w:val="24"/>
          <w:szCs w:val="24"/>
          <w:shd w:val="clear" w:color="auto" w:fill="FFFFFF"/>
        </w:rPr>
      </w:pPr>
      <w:r w:rsidRPr="0058787A">
        <w:rPr>
          <w:sz w:val="24"/>
          <w:szCs w:val="24"/>
          <w:shd w:val="clear" w:color="auto" w:fill="FFFFFF"/>
        </w:rPr>
        <w:t>Развивающая работа       Профилактика        Просвещение              Коррекционная работа</w:t>
      </w:r>
    </w:p>
    <w:p w:rsidR="0058787A" w:rsidRDefault="0058787A"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6C67A1" w:rsidP="006C67A1">
      <w:pPr>
        <w:pStyle w:val="100"/>
        <w:shd w:val="clear" w:color="auto" w:fill="auto"/>
        <w:ind w:firstLine="0"/>
        <w:jc w:val="left"/>
        <w:rPr>
          <w:rStyle w:val="32"/>
          <w:rFonts w:eastAsiaTheme="minorHAnsi"/>
          <w:b/>
          <w:sz w:val="24"/>
          <w:szCs w:val="24"/>
        </w:rPr>
      </w:pPr>
      <w:r>
        <w:rPr>
          <w:rStyle w:val="32"/>
          <w:rFonts w:eastAsiaTheme="minorHAnsi"/>
          <w:b/>
          <w:sz w:val="24"/>
          <w:szCs w:val="24"/>
        </w:rPr>
        <w:t>К</w:t>
      </w:r>
      <w:r w:rsidR="005D42A9" w:rsidRPr="00953E5C">
        <w:rPr>
          <w:rStyle w:val="32"/>
          <w:rFonts w:eastAsiaTheme="minorHAnsi"/>
          <w:b/>
          <w:sz w:val="24"/>
          <w:szCs w:val="24"/>
        </w:rPr>
        <w:t xml:space="preserve"> основным направлениям психолого-педагогического сопровождения относятся:</w:t>
      </w:r>
    </w:p>
    <w:tbl>
      <w:tblPr>
        <w:tblW w:w="10139" w:type="dxa"/>
        <w:tblInd w:w="-108" w:type="dxa"/>
        <w:tblLayout w:type="fixed"/>
        <w:tblCellMar>
          <w:left w:w="10" w:type="dxa"/>
          <w:right w:w="10" w:type="dxa"/>
        </w:tblCellMar>
        <w:tblLook w:val="0000"/>
      </w:tblPr>
      <w:tblGrid>
        <w:gridCol w:w="1776"/>
        <w:gridCol w:w="1985"/>
        <w:gridCol w:w="1984"/>
        <w:gridCol w:w="2126"/>
        <w:gridCol w:w="2268"/>
      </w:tblGrid>
      <w:tr w:rsidR="005D42A9" w:rsidTr="006C67A1">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Основные направления психолого-педагогического сопровождения</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Индивидуальный уровень</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Групповой уровень</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На уровне класса</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На уровне школы</w:t>
            </w:r>
          </w:p>
        </w:tc>
      </w:tr>
      <w:tr w:rsidR="005D42A9" w:rsidTr="006C67A1">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1. Сохранение и укрепление психологического здоровья</w:t>
            </w:r>
          </w:p>
          <w:p w:rsidR="005D42A9" w:rsidRDefault="005D42A9" w:rsidP="00D807F5">
            <w:pPr>
              <w:pStyle w:val="p3"/>
              <w:jc w:val="cente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индивидуальных консультаций с учащимися, педагогами и родителями</w:t>
            </w:r>
          </w:p>
          <w:p w:rsidR="005D42A9" w:rsidRDefault="005D42A9" w:rsidP="00D807F5">
            <w:pPr>
              <w:pStyle w:val="p2"/>
            </w:pPr>
            <w:r>
              <w:t>- индивидуальная коррекционная работа с учащимися специалистов психолого-педагогической службы</w:t>
            </w:r>
          </w:p>
          <w:p w:rsidR="005D42A9" w:rsidRDefault="005D42A9" w:rsidP="00D807F5">
            <w:pPr>
              <w:pStyle w:val="p2"/>
            </w:pPr>
            <w:r>
              <w:t>- проведение диагностических мероприятий</w:t>
            </w:r>
          </w:p>
          <w:p w:rsidR="005D42A9" w:rsidRDefault="005D42A9" w:rsidP="00D807F5">
            <w:pPr>
              <w:pStyle w:val="p2"/>
            </w:pPr>
            <w:r>
              <w:t>- профилактика школьной дезадаптации (на этапе перехода в основную школу)</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 организация тематических и профилактических занятий,</w:t>
            </w:r>
          </w:p>
          <w:p w:rsidR="005D42A9" w:rsidRDefault="005D42A9" w:rsidP="00D807F5">
            <w:pPr>
              <w:pStyle w:val="p2"/>
            </w:pPr>
            <w:r>
              <w:t>- проведение тренингов с педагогами по профилактике эмоционального выгорания, проблеме профессиональной деформации</w:t>
            </w:r>
          </w:p>
          <w:p w:rsidR="005D42A9" w:rsidRDefault="005D42A9" w:rsidP="00D807F5">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тренинговых занятий, организация тематических классных часов;</w:t>
            </w:r>
          </w:p>
          <w:p w:rsidR="005D42A9" w:rsidRDefault="005D42A9" w:rsidP="00D807F5">
            <w:pPr>
              <w:pStyle w:val="p2"/>
            </w:pPr>
            <w:r>
              <w:t>- проведение диагностических мероприятий с учащимися;</w:t>
            </w:r>
          </w:p>
          <w:p w:rsidR="005D42A9" w:rsidRDefault="005D42A9" w:rsidP="00D807F5">
            <w:pPr>
              <w:pStyle w:val="p2"/>
            </w:pPr>
            <w:r>
              <w:t>- проведение релаксационных и динамических пауз в учебное время.</w:t>
            </w:r>
          </w:p>
          <w:p w:rsidR="005D42A9" w:rsidRDefault="005D42A9" w:rsidP="00D807F5">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общешкольных лекториев для родителей обучающихся</w:t>
            </w:r>
          </w:p>
          <w:p w:rsidR="005D42A9" w:rsidRDefault="005D42A9" w:rsidP="00D807F5">
            <w:pPr>
              <w:pStyle w:val="p2"/>
            </w:pPr>
            <w:r>
              <w:t>- проведение мероприятий, направленных на профилактику жестокого и противоправного обращения с детьми</w:t>
            </w:r>
          </w:p>
          <w:p w:rsidR="005D42A9" w:rsidRDefault="005D42A9" w:rsidP="00D807F5">
            <w:pPr>
              <w:pStyle w:val="p3"/>
              <w:jc w:val="center"/>
            </w:pPr>
          </w:p>
        </w:tc>
      </w:tr>
      <w:tr w:rsidR="005D42A9" w:rsidTr="006C67A1">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2. Формирование ценности здоровья и безопасности образа жизни</w:t>
            </w:r>
          </w:p>
          <w:p w:rsidR="005D42A9" w:rsidRDefault="005D42A9" w:rsidP="00D807F5">
            <w:pPr>
              <w:pStyle w:val="p3"/>
              <w:jc w:val="cente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индивидуальная профилактическая работа специалистов психолого-педагогической службы с учащимися;</w:t>
            </w:r>
          </w:p>
          <w:p w:rsidR="005D42A9" w:rsidRDefault="005D42A9" w:rsidP="00D807F5">
            <w:pPr>
              <w:pStyle w:val="p2"/>
            </w:pPr>
            <w:r>
              <w:t xml:space="preserve">- консультативная деятельность </w:t>
            </w:r>
            <w:r>
              <w:lastRenderedPageBreak/>
              <w:t>психолого-педагогической службы.</w:t>
            </w:r>
          </w:p>
          <w:p w:rsidR="005D42A9" w:rsidRDefault="005D42A9" w:rsidP="00D807F5">
            <w:pPr>
              <w:pStyle w:val="p3"/>
              <w:jc w:val="center"/>
            </w:pP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 проведение групповой профилактической работы, направленной на формирование ценностного отношения обучающихся к своему здоровью</w:t>
            </w:r>
          </w:p>
          <w:p w:rsidR="005D42A9" w:rsidRDefault="005D42A9" w:rsidP="00D807F5">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организация тематических занятий, диспутов по проблеме здоровья и безопасности образа жизни</w:t>
            </w:r>
          </w:p>
          <w:p w:rsidR="005D42A9" w:rsidRDefault="005D42A9" w:rsidP="00D807F5">
            <w:pPr>
              <w:pStyle w:val="p2"/>
            </w:pPr>
            <w:r>
              <w:t>- диагностика ценностных ориентаций обучающихся</w:t>
            </w:r>
          </w:p>
          <w:p w:rsidR="005D42A9" w:rsidRDefault="005D42A9" w:rsidP="00D807F5">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лекториев для родителей и педагогов</w:t>
            </w:r>
          </w:p>
          <w:p w:rsidR="005D42A9" w:rsidRDefault="005D42A9" w:rsidP="00D807F5">
            <w:pPr>
              <w:pStyle w:val="p2"/>
            </w:pPr>
            <w:r>
              <w:t>- сопровождение общешкольных тематических занятий</w:t>
            </w:r>
          </w:p>
          <w:p w:rsidR="005D42A9" w:rsidRDefault="005D42A9" w:rsidP="00D807F5">
            <w:pPr>
              <w:pStyle w:val="p3"/>
              <w:jc w:val="center"/>
            </w:pPr>
          </w:p>
        </w:tc>
      </w:tr>
      <w:tr w:rsidR="005D42A9" w:rsidTr="006C67A1">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3. Развитие экологической культуры</w:t>
            </w:r>
          </w:p>
          <w:p w:rsidR="005D42A9" w:rsidRDefault="005D42A9" w:rsidP="00D807F5">
            <w:pPr>
              <w:pStyle w:val="p3"/>
              <w:jc w:val="cente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оказание консультативной помощи педагогам по вопросам организации тематических мероприятий</w:t>
            </w:r>
          </w:p>
          <w:p w:rsidR="005D42A9" w:rsidRDefault="005D42A9" w:rsidP="00D807F5">
            <w:pPr>
              <w:pStyle w:val="p3"/>
              <w:jc w:val="center"/>
            </w:pP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организация профилактической деятельности с учащимися</w:t>
            </w:r>
          </w:p>
          <w:p w:rsidR="005D42A9" w:rsidRDefault="005D42A9" w:rsidP="00D807F5">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мониторинг сформированности экологической культуры обучающихся</w:t>
            </w:r>
          </w:p>
          <w:p w:rsidR="005D42A9" w:rsidRDefault="005D42A9" w:rsidP="00D807F5">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5D42A9" w:rsidRDefault="005D42A9" w:rsidP="00D807F5">
            <w:pPr>
              <w:pStyle w:val="p3"/>
              <w:jc w:val="center"/>
            </w:pPr>
          </w:p>
        </w:tc>
      </w:tr>
      <w:tr w:rsidR="005D42A9" w:rsidTr="006C67A1">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4. Выявление и поддержка одаренных детей</w:t>
            </w:r>
          </w:p>
          <w:p w:rsidR="005D42A9" w:rsidRDefault="005D42A9" w:rsidP="00D807F5">
            <w:pPr>
              <w:pStyle w:val="p3"/>
              <w:jc w:val="cente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выявление детей с признаками одаренности</w:t>
            </w:r>
          </w:p>
          <w:p w:rsidR="005D42A9" w:rsidRDefault="005D42A9" w:rsidP="00D807F5">
            <w:pPr>
              <w:pStyle w:val="p2"/>
            </w:pPr>
            <w:r>
              <w:t>- создание условий для раскрытия потенциала одаренного обучающегося</w:t>
            </w:r>
          </w:p>
          <w:p w:rsidR="005D42A9" w:rsidRDefault="005D42A9" w:rsidP="00D807F5">
            <w:pPr>
              <w:pStyle w:val="p2"/>
            </w:pPr>
            <w:r>
              <w:t>- психологическая поддержка участников олимпиад</w:t>
            </w:r>
          </w:p>
          <w:p w:rsidR="005D42A9" w:rsidRDefault="005D42A9" w:rsidP="00D807F5">
            <w:pPr>
              <w:pStyle w:val="p2"/>
            </w:pPr>
            <w:r>
              <w:t>- индивидуализация и дифференциация обучения</w:t>
            </w:r>
          </w:p>
          <w:p w:rsidR="005D42A9" w:rsidRDefault="005D42A9" w:rsidP="00D807F5">
            <w:pPr>
              <w:pStyle w:val="p2"/>
            </w:pPr>
            <w:r>
              <w:t>- индивидуальная работа с родителями (по мере необходимости)</w:t>
            </w:r>
          </w:p>
          <w:p w:rsidR="005D42A9" w:rsidRDefault="005D42A9" w:rsidP="00D807F5">
            <w:pPr>
              <w:pStyle w:val="p2"/>
            </w:pPr>
            <w:r>
              <w:t xml:space="preserve">- разработка ИОМ </w:t>
            </w:r>
            <w:r>
              <w:lastRenderedPageBreak/>
              <w:t>обучающихся</w:t>
            </w:r>
          </w:p>
          <w:p w:rsidR="005D42A9" w:rsidRDefault="005D42A9" w:rsidP="00D807F5">
            <w:pPr>
              <w:pStyle w:val="p3"/>
              <w:jc w:val="center"/>
            </w:pP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 проведение тренинговой работы с одаренными детьми</w:t>
            </w:r>
          </w:p>
          <w:p w:rsidR="005D42A9" w:rsidRDefault="005D42A9" w:rsidP="00D807F5">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диагностических мероприятий с обучающимися класса</w:t>
            </w:r>
          </w:p>
          <w:p w:rsidR="005D42A9" w:rsidRDefault="005D42A9" w:rsidP="00D807F5">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 содействие в построении педагогами ИОМ одаренного обучающегося</w:t>
            </w:r>
          </w:p>
          <w:p w:rsidR="005D42A9" w:rsidRDefault="005D42A9" w:rsidP="00D807F5">
            <w:pPr>
              <w:pStyle w:val="p2"/>
            </w:pPr>
            <w:r>
              <w:t>- проведение тематических лекториев для родителей и педагогов</w:t>
            </w:r>
          </w:p>
          <w:p w:rsidR="005D42A9" w:rsidRDefault="005D42A9" w:rsidP="00D807F5">
            <w:pPr>
              <w:pStyle w:val="p3"/>
              <w:jc w:val="center"/>
            </w:pPr>
          </w:p>
        </w:tc>
      </w:tr>
      <w:tr w:rsidR="005D42A9" w:rsidTr="006C67A1">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5. Формирование коммуникативных навыков в разновозрастной среде и среде сверстников</w:t>
            </w:r>
          </w:p>
          <w:p w:rsidR="005D42A9" w:rsidRDefault="005D42A9" w:rsidP="00D807F5">
            <w:pPr>
              <w:pStyle w:val="p3"/>
              <w:jc w:val="cente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диагностика сферы межличностных отношений и общения;</w:t>
            </w:r>
          </w:p>
          <w:p w:rsidR="005D42A9" w:rsidRDefault="005D42A9" w:rsidP="00D807F5">
            <w:pPr>
              <w:pStyle w:val="p3"/>
            </w:pPr>
            <w:r>
              <w:t>- консультативная помощь детям, испытывающим проблемы в общении со сверстниками, с родителями.</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проведение групповых тренингов, направленных на установление контакта (тренинг развития мотивов межличностных отношений)</w:t>
            </w:r>
          </w:p>
          <w:p w:rsidR="005D42A9" w:rsidRDefault="005D42A9" w:rsidP="00D807F5">
            <w:pPr>
              <w:pStyle w:val="p3"/>
            </w:pPr>
            <w:r>
              <w:t>- организация тематических и профилактических занятий;</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тренинговых занятий, организация тематических классных часов;</w:t>
            </w:r>
          </w:p>
          <w:p w:rsidR="005D42A9" w:rsidRDefault="005D42A9" w:rsidP="00D807F5">
            <w:pPr>
              <w:pStyle w:val="p2"/>
            </w:pPr>
            <w:r>
              <w:t xml:space="preserve"> - проведение диагностических мероприятий с обучающимися класса</w:t>
            </w:r>
          </w:p>
          <w:p w:rsidR="005D42A9" w:rsidRDefault="005D42A9" w:rsidP="00D807F5">
            <w:pPr>
              <w:pStyle w:val="p2"/>
            </w:pPr>
          </w:p>
          <w:p w:rsidR="005D42A9" w:rsidRDefault="005D42A9" w:rsidP="00D807F5">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 xml:space="preserve"> - проведение тематических лекториев для родителей и педагогов</w:t>
            </w:r>
          </w:p>
          <w:p w:rsidR="005D42A9" w:rsidRDefault="005D42A9" w:rsidP="00D807F5">
            <w:pPr>
              <w:pStyle w:val="p2"/>
            </w:pPr>
          </w:p>
          <w:p w:rsidR="005D42A9" w:rsidRDefault="005D42A9" w:rsidP="00D807F5">
            <w:pPr>
              <w:pStyle w:val="p3"/>
              <w:jc w:val="center"/>
            </w:pPr>
          </w:p>
        </w:tc>
      </w:tr>
      <w:tr w:rsidR="005D42A9" w:rsidTr="006C67A1">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6. Обеспечение осознанного и ответственного выбора дальнейшей профессиональной сферы деятельности</w:t>
            </w:r>
          </w:p>
          <w:p w:rsidR="005D42A9" w:rsidRDefault="005D42A9" w:rsidP="00D807F5">
            <w:pPr>
              <w:pStyle w:val="p3"/>
              <w:jc w:val="cente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индивидуальных консультаций с учащимися, педагогами и родителями по теме «Выбор будущей профессии»;</w:t>
            </w:r>
          </w:p>
          <w:p w:rsidR="005D42A9" w:rsidRDefault="005D42A9" w:rsidP="00D807F5">
            <w:pPr>
              <w:pStyle w:val="p2"/>
            </w:pPr>
            <w:r>
              <w:t>-  оказание консультативной помощи педагогам по вопросам организации тематических профориентационных мероприятий</w:t>
            </w:r>
          </w:p>
          <w:p w:rsidR="005D42A9" w:rsidRDefault="005D42A9" w:rsidP="00D807F5">
            <w:pPr>
              <w:pStyle w:val="p2"/>
            </w:pPr>
          </w:p>
          <w:p w:rsidR="005D42A9" w:rsidRDefault="005D42A9" w:rsidP="00D807F5">
            <w:pPr>
              <w:pStyle w:val="p2"/>
            </w:pPr>
          </w:p>
          <w:p w:rsidR="005D42A9" w:rsidRDefault="005D42A9" w:rsidP="00D807F5">
            <w:pPr>
              <w:pStyle w:val="p3"/>
            </w:pP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-проведение коррекционно-развивающих занятий;</w:t>
            </w:r>
          </w:p>
          <w:p w:rsidR="005D42A9" w:rsidRDefault="005D42A9" w:rsidP="00D807F5">
            <w:pPr>
              <w:pStyle w:val="p3"/>
            </w:pPr>
            <w:r>
              <w:t xml:space="preserve"> -факультативы «Психолого-педагогическое сопровождение выпускников» («Выбор будущей профессии»)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диагностических профориентационных мероприятий с обучающимися класса;</w:t>
            </w:r>
          </w:p>
          <w:p w:rsidR="005D42A9" w:rsidRDefault="005D42A9" w:rsidP="00D807F5">
            <w:pPr>
              <w:pStyle w:val="p2"/>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p w:rsidR="005D42A9" w:rsidRDefault="005D42A9" w:rsidP="00D807F5">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-организация и сопровождение тематических мероприятий, направленных на формирование осознанного выбора будущей профессии;</w:t>
            </w:r>
          </w:p>
          <w:p w:rsidR="005D42A9" w:rsidRDefault="005D42A9" w:rsidP="00D807F5">
            <w:pPr>
              <w:pStyle w:val="p2"/>
            </w:pPr>
            <w:r>
              <w:t xml:space="preserve"> - проведение лекториев для родителей и педагогов</w:t>
            </w:r>
          </w:p>
          <w:p w:rsidR="005D42A9" w:rsidRDefault="005D42A9" w:rsidP="00D807F5">
            <w:pPr>
              <w:pStyle w:val="p2"/>
            </w:pPr>
          </w:p>
          <w:p w:rsidR="005D42A9" w:rsidRDefault="005D42A9" w:rsidP="00D807F5">
            <w:pPr>
              <w:pStyle w:val="p3"/>
              <w:jc w:val="center"/>
            </w:pPr>
          </w:p>
        </w:tc>
      </w:tr>
      <w:tr w:rsidR="005D42A9" w:rsidTr="006C67A1">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7. Мониторинг возможностей и способностей обучающихся</w:t>
            </w:r>
          </w:p>
          <w:p w:rsidR="005D42A9" w:rsidRDefault="005D42A9" w:rsidP="00D807F5">
            <w:pPr>
              <w:pStyle w:val="p3"/>
              <w:jc w:val="cente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xml:space="preserve">- диагностика психического развития (познавательной сферы  обучаемости школьников, диагностика </w:t>
            </w:r>
            <w:r>
              <w:lastRenderedPageBreak/>
              <w:t>индивидуально-типологических особенностей, диагностика эмоционально-личностной сферы школьников и т.д.)</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xml:space="preserve">-  групповая диагностика психического развития (познавательной сферы  обучаемости школьников, </w:t>
            </w:r>
            <w:r>
              <w:lastRenderedPageBreak/>
              <w:t>диагностика индивидуально-типологических особенностей, диагностика эмоционально-личностной сферы школьников и т.д.)диагностика</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xml:space="preserve">- коррекционно-развивающие занятия с обучающимися (коррекция познавательных процессов и развитие </w:t>
            </w:r>
            <w:r>
              <w:lastRenderedPageBreak/>
              <w:t>интеллектуальных способностей школьников и т.д.)</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-коррекционно-профилактическая работа с педагогами и родителями;</w:t>
            </w:r>
          </w:p>
          <w:p w:rsidR="005D42A9" w:rsidRDefault="005D42A9" w:rsidP="00D807F5">
            <w:pPr>
              <w:pStyle w:val="p3"/>
            </w:pPr>
            <w:r>
              <w:t xml:space="preserve">-консультативно-просветительская работа со всеми </w:t>
            </w:r>
            <w:r>
              <w:lastRenderedPageBreak/>
              <w:t>участниками образовательного процесса.</w:t>
            </w:r>
          </w:p>
        </w:tc>
      </w:tr>
      <w:tr w:rsidR="005D42A9" w:rsidTr="006C67A1">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8. Выявление и поддержка детей с особыми образовательными потребностями</w:t>
            </w:r>
          </w:p>
          <w:p w:rsidR="005D42A9" w:rsidRDefault="005D42A9" w:rsidP="00D807F5">
            <w:pPr>
              <w:pStyle w:val="p3"/>
              <w:jc w:val="cente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диагностика, направленная на выявление детей с особыми образовательными потребностями;</w:t>
            </w:r>
          </w:p>
          <w:p w:rsidR="005D42A9" w:rsidRDefault="005D42A9" w:rsidP="00D807F5">
            <w:pPr>
              <w:pStyle w:val="p3"/>
            </w:pPr>
            <w:r>
              <w:t>- оказание консультативной помощи педагогам по работе с детьми с особыми образовательными потребностями.</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-консультативно-просветительская работа со всеми участниками образовательного процесса;</w:t>
            </w:r>
          </w:p>
          <w:p w:rsidR="005D42A9" w:rsidRDefault="005D42A9" w:rsidP="00D807F5">
            <w:pPr>
              <w:pStyle w:val="p3"/>
              <w:jc w:val="center"/>
            </w:pPr>
          </w:p>
        </w:tc>
      </w:tr>
    </w:tbl>
    <w:p w:rsidR="005D42A9" w:rsidRDefault="005D42A9" w:rsidP="005D42A9">
      <w:pPr>
        <w:pStyle w:val="aff3"/>
        <w:shd w:val="clear" w:color="auto" w:fill="auto"/>
        <w:spacing w:line="278" w:lineRule="exact"/>
        <w:rPr>
          <w:rStyle w:val="32"/>
          <w:rFonts w:eastAsiaTheme="minorHAnsi"/>
          <w:b w:val="0"/>
          <w:bCs w:val="0"/>
          <w:sz w:val="24"/>
          <w:szCs w:val="24"/>
        </w:rPr>
      </w:pPr>
    </w:p>
    <w:p w:rsidR="005D42A9" w:rsidRPr="0058787A" w:rsidRDefault="005D42A9" w:rsidP="0058787A">
      <w:pPr>
        <w:pStyle w:val="a9"/>
        <w:spacing w:line="276" w:lineRule="auto"/>
        <w:jc w:val="both"/>
        <w:rPr>
          <w:sz w:val="24"/>
          <w:szCs w:val="24"/>
          <w:shd w:val="clear" w:color="auto" w:fill="FFFFFF"/>
        </w:rPr>
      </w:pPr>
    </w:p>
    <w:p w:rsidR="008F3453" w:rsidRDefault="008F3453" w:rsidP="008F3453">
      <w:pPr>
        <w:pStyle w:val="100"/>
        <w:shd w:val="clear" w:color="auto" w:fill="auto"/>
        <w:spacing w:line="276" w:lineRule="auto"/>
        <w:ind w:right="420" w:firstLine="0"/>
        <w:jc w:val="both"/>
        <w:rPr>
          <w:rStyle w:val="32"/>
          <w:rFonts w:eastAsiaTheme="minorHAnsi"/>
          <w:b/>
          <w:sz w:val="24"/>
          <w:szCs w:val="24"/>
        </w:rPr>
      </w:pPr>
      <w:r>
        <w:rPr>
          <w:rStyle w:val="32"/>
          <w:rFonts w:eastAsiaTheme="minorHAnsi"/>
          <w:b/>
          <w:sz w:val="24"/>
          <w:szCs w:val="24"/>
        </w:rPr>
        <w:t>Финансово-экономическое</w:t>
      </w:r>
      <w:r w:rsidRPr="00F122D8">
        <w:rPr>
          <w:rStyle w:val="32"/>
          <w:rFonts w:eastAsiaTheme="minorHAnsi"/>
          <w:b/>
          <w:sz w:val="24"/>
          <w:szCs w:val="24"/>
        </w:rPr>
        <w:t xml:space="preserve"> обеспечение реализации </w:t>
      </w:r>
      <w:r>
        <w:rPr>
          <w:rStyle w:val="32"/>
          <w:rFonts w:eastAsiaTheme="minorHAnsi"/>
          <w:b/>
          <w:sz w:val="24"/>
          <w:szCs w:val="24"/>
        </w:rPr>
        <w:t>основной образовательной программы среднего общего образования</w:t>
      </w:r>
    </w:p>
    <w:p w:rsidR="008F3453" w:rsidRPr="008F3453" w:rsidRDefault="008F3453" w:rsidP="008F3453">
      <w:pPr>
        <w:pStyle w:val="100"/>
        <w:shd w:val="clear" w:color="auto" w:fill="auto"/>
        <w:spacing w:line="276" w:lineRule="auto"/>
        <w:ind w:right="420" w:firstLine="0"/>
        <w:jc w:val="both"/>
        <w:rPr>
          <w:rStyle w:val="32"/>
          <w:rFonts w:eastAsiaTheme="minorHAnsi"/>
          <w:b/>
          <w:sz w:val="24"/>
          <w:szCs w:val="24"/>
        </w:rPr>
      </w:pP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Финансовое обеспечение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Объем действующих расходных обязательств отражается в муниципальном задании </w:t>
      </w:r>
      <w:r w:rsidR="00D74D77">
        <w:rPr>
          <w:rFonts w:ascii="Times New Roman" w:hAnsi="Times New Roman" w:cs="Times New Roman"/>
          <w:sz w:val="24"/>
          <w:szCs w:val="24"/>
        </w:rPr>
        <w:t>МАОУ «</w:t>
      </w:r>
      <w:r w:rsidR="006C67A1">
        <w:rPr>
          <w:rFonts w:ascii="Times New Roman" w:hAnsi="Times New Roman" w:cs="Times New Roman"/>
          <w:sz w:val="24"/>
          <w:szCs w:val="24"/>
        </w:rPr>
        <w:t>Сажинс</w:t>
      </w:r>
      <w:r w:rsidR="00D74D77">
        <w:rPr>
          <w:rFonts w:ascii="Times New Roman" w:hAnsi="Times New Roman" w:cs="Times New Roman"/>
          <w:sz w:val="24"/>
          <w:szCs w:val="24"/>
        </w:rPr>
        <w:t>кая СОШ</w:t>
      </w:r>
      <w:r w:rsidR="008D0471">
        <w:rPr>
          <w:rFonts w:ascii="Times New Roman" w:hAnsi="Times New Roman" w:cs="Times New Roman"/>
          <w:sz w:val="24"/>
          <w:szCs w:val="24"/>
        </w:rPr>
        <w:t xml:space="preserve"> </w:t>
      </w:r>
      <w:r w:rsidR="008D0471">
        <w:rPr>
          <w:rFonts w:ascii="Times New Roman" w:eastAsiaTheme="minorHAnsi" w:hAnsi="Times New Roman" w:cs="Times New Roman"/>
          <w:sz w:val="24"/>
          <w:szCs w:val="24"/>
          <w:lang w:eastAsia="en-US"/>
        </w:rPr>
        <w:t>им. Героя Советского Союза Чухарева В.Ф.</w:t>
      </w:r>
      <w:r w:rsidR="00D74D77">
        <w:rPr>
          <w:rFonts w:ascii="Times New Roman" w:hAnsi="Times New Roman" w:cs="Times New Roman"/>
          <w:sz w:val="24"/>
          <w:szCs w:val="24"/>
        </w:rPr>
        <w:t>»</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Финансовое обеспечение реализации образовательной программы </w:t>
      </w:r>
      <w:r>
        <w:rPr>
          <w:rFonts w:ascii="Times New Roman" w:hAnsi="Times New Roman" w:cs="Times New Roman"/>
          <w:sz w:val="24"/>
          <w:szCs w:val="24"/>
        </w:rPr>
        <w:t>среднего</w:t>
      </w:r>
      <w:r w:rsidRPr="0078591C">
        <w:rPr>
          <w:rFonts w:ascii="Times New Roman" w:hAnsi="Times New Roman" w:cs="Times New Roman"/>
          <w:sz w:val="24"/>
          <w:szCs w:val="24"/>
        </w:rPr>
        <w:t xml:space="preserve"> общего о</w:t>
      </w:r>
      <w:r>
        <w:rPr>
          <w:rFonts w:ascii="Times New Roman" w:hAnsi="Times New Roman" w:cs="Times New Roman"/>
          <w:sz w:val="24"/>
          <w:szCs w:val="24"/>
        </w:rPr>
        <w:t>бразования бюджетной образовательной организации</w:t>
      </w:r>
      <w:r w:rsidRPr="0078591C">
        <w:rPr>
          <w:rFonts w:ascii="Times New Roman" w:hAnsi="Times New Roman" w:cs="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Обеспечение государственных гарантий реализации прав на получение общедоступного и бесплатного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в общеобразовательных организациях осуществляется в </w:t>
      </w:r>
      <w:r w:rsidRPr="0078591C">
        <w:rPr>
          <w:rFonts w:ascii="Times New Roman" w:hAnsi="Times New Roman" w:cs="Times New Roman"/>
          <w:sz w:val="24"/>
          <w:szCs w:val="24"/>
        </w:rPr>
        <w:lastRenderedPageBreak/>
        <w:t xml:space="preserve">соответствии с нормативами, определяемыми органами государственной власти субъектов Российской Федерации. </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 затрат на реализацию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включая:</w:t>
      </w:r>
    </w:p>
    <w:p w:rsidR="008F3453" w:rsidRPr="0078591C" w:rsidRDefault="008F3453" w:rsidP="00EF460A">
      <w:pPr>
        <w:numPr>
          <w:ilvl w:val="0"/>
          <w:numId w:val="20"/>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расходы на оплату труда работников, реализующих образовательную программу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w:t>
      </w:r>
    </w:p>
    <w:p w:rsidR="008F3453" w:rsidRPr="0078591C" w:rsidRDefault="008F3453" w:rsidP="00EF460A">
      <w:pPr>
        <w:numPr>
          <w:ilvl w:val="0"/>
          <w:numId w:val="20"/>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расходы на приобретение учебников и учебных пособий</w:t>
      </w:r>
      <w:r>
        <w:rPr>
          <w:rFonts w:ascii="Times New Roman" w:hAnsi="Times New Roman" w:cs="Times New Roman"/>
          <w:sz w:val="24"/>
          <w:szCs w:val="24"/>
        </w:rPr>
        <w:t>, средств обучения</w:t>
      </w:r>
      <w:r w:rsidRPr="0078591C">
        <w:rPr>
          <w:rFonts w:ascii="Times New Roman" w:hAnsi="Times New Roman" w:cs="Times New Roman"/>
          <w:sz w:val="24"/>
          <w:szCs w:val="24"/>
        </w:rPr>
        <w:t>;</w:t>
      </w:r>
    </w:p>
    <w:p w:rsidR="008F3453" w:rsidRPr="0078591C" w:rsidRDefault="008F3453" w:rsidP="00EF460A">
      <w:pPr>
        <w:numPr>
          <w:ilvl w:val="0"/>
          <w:numId w:val="20"/>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Органы местного самоуправления вправе осуществлять за счет средств местных бюджетов финансовое обеспечение предоставления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муниципальными общеобразовательными организациями в части расходов на оплату труда работников, реализующих образовательную программу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Реализация подхода нормативного финансирования в расчете на одного обучающегося осуществляется на трех следующих уровнях:</w:t>
      </w:r>
    </w:p>
    <w:p w:rsidR="008F3453" w:rsidRPr="0078591C" w:rsidRDefault="008F3453" w:rsidP="00EF460A">
      <w:pPr>
        <w:numPr>
          <w:ilvl w:val="0"/>
          <w:numId w:val="19"/>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межбюджетные отношения (бюджет субъекта Российской Федерации – местный бюджет);</w:t>
      </w:r>
    </w:p>
    <w:p w:rsidR="008F3453" w:rsidRPr="0078591C" w:rsidRDefault="008F3453" w:rsidP="00EF460A">
      <w:pPr>
        <w:numPr>
          <w:ilvl w:val="0"/>
          <w:numId w:val="19"/>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8F3453" w:rsidRDefault="008F3453" w:rsidP="00EF460A">
      <w:pPr>
        <w:numPr>
          <w:ilvl w:val="0"/>
          <w:numId w:val="19"/>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общеобразовательная организация.</w:t>
      </w:r>
    </w:p>
    <w:p w:rsidR="008F3453" w:rsidRPr="008F3453" w:rsidRDefault="008F3453" w:rsidP="008F3453">
      <w:pPr>
        <w:tabs>
          <w:tab w:val="left" w:pos="1134"/>
        </w:tabs>
        <w:spacing w:after="0"/>
        <w:ind w:left="709"/>
        <w:jc w:val="both"/>
        <w:rPr>
          <w:rFonts w:ascii="Times New Roman" w:hAnsi="Times New Roman" w:cs="Times New Roman"/>
          <w:sz w:val="24"/>
          <w:szCs w:val="24"/>
        </w:rPr>
      </w:pP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F3453" w:rsidRPr="0078591C" w:rsidRDefault="008F3453" w:rsidP="00EF460A">
      <w:pPr>
        <w:numPr>
          <w:ilvl w:val="0"/>
          <w:numId w:val="21"/>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F3453" w:rsidRPr="0078591C" w:rsidRDefault="008F3453" w:rsidP="00EF460A">
      <w:pPr>
        <w:numPr>
          <w:ilvl w:val="0"/>
          <w:numId w:val="21"/>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При разработке программы образовательной организации в части обучения детей с ОВЗ, финансовое обеспечение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для детей с ОВЗ учитывает расходы необходимые для коррекции нарушения развития.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sidR="00D74D77">
        <w:rPr>
          <w:rFonts w:ascii="Times New Roman" w:hAnsi="Times New Roman" w:cs="Times New Roman"/>
          <w:sz w:val="24"/>
          <w:szCs w:val="24"/>
        </w:rPr>
        <w:t>Свердловской</w:t>
      </w:r>
      <w:r w:rsidRPr="0078591C">
        <w:rPr>
          <w:rFonts w:ascii="Times New Roman" w:hAnsi="Times New Roman" w:cs="Times New Roman"/>
          <w:sz w:val="24"/>
          <w:szCs w:val="24"/>
        </w:rPr>
        <w:t xml:space="preserve"> области, органов местного самоуправления </w:t>
      </w:r>
      <w:r w:rsidR="00D74D77">
        <w:rPr>
          <w:rFonts w:ascii="Times New Roman" w:hAnsi="Times New Roman" w:cs="Times New Roman"/>
          <w:sz w:val="24"/>
          <w:szCs w:val="24"/>
        </w:rPr>
        <w:t>Артинского</w:t>
      </w:r>
      <w:r w:rsidRPr="0078591C">
        <w:rPr>
          <w:rFonts w:ascii="Times New Roman" w:hAnsi="Times New Roman" w:cs="Times New Roman"/>
          <w:sz w:val="24"/>
          <w:szCs w:val="24"/>
        </w:rPr>
        <w:t xml:space="preserve"> района. Расходы на оплату труда педагогических работников общеобразовательных организаций </w:t>
      </w:r>
      <w:r w:rsidR="00D74D77">
        <w:rPr>
          <w:rFonts w:ascii="Times New Roman" w:hAnsi="Times New Roman" w:cs="Times New Roman"/>
          <w:sz w:val="24"/>
          <w:szCs w:val="24"/>
        </w:rPr>
        <w:t>Артинского</w:t>
      </w:r>
      <w:r w:rsidRPr="0078591C">
        <w:rPr>
          <w:rFonts w:ascii="Times New Roman" w:hAnsi="Times New Roman" w:cs="Times New Roman"/>
          <w:sz w:val="24"/>
          <w:szCs w:val="24"/>
        </w:rPr>
        <w:t xml:space="preserve">о района, включаемые органами государственной власти </w:t>
      </w:r>
      <w:r w:rsidR="00D74D77">
        <w:rPr>
          <w:rFonts w:ascii="Times New Roman" w:hAnsi="Times New Roman" w:cs="Times New Roman"/>
          <w:sz w:val="24"/>
          <w:szCs w:val="24"/>
        </w:rPr>
        <w:t>Свердловской</w:t>
      </w:r>
      <w:r w:rsidRPr="0078591C">
        <w:rPr>
          <w:rFonts w:ascii="Times New Roman" w:hAnsi="Times New Roman" w:cs="Times New Roman"/>
          <w:sz w:val="24"/>
          <w:szCs w:val="24"/>
        </w:rPr>
        <w:t xml:space="preserve"> области в нормативы финансового обеспечения, не могут быть ниже уровня, соответствующего средней заработной плате в </w:t>
      </w:r>
      <w:r w:rsidR="00D74D77">
        <w:rPr>
          <w:rFonts w:ascii="Times New Roman" w:hAnsi="Times New Roman" w:cs="Times New Roman"/>
          <w:sz w:val="24"/>
          <w:szCs w:val="24"/>
        </w:rPr>
        <w:t xml:space="preserve">Свердловской </w:t>
      </w:r>
      <w:r w:rsidRPr="0078591C">
        <w:rPr>
          <w:rFonts w:ascii="Times New Roman" w:hAnsi="Times New Roman" w:cs="Times New Roman"/>
          <w:sz w:val="24"/>
          <w:szCs w:val="24"/>
        </w:rPr>
        <w:t xml:space="preserve">области, на территории которой расположена </w:t>
      </w:r>
      <w:r w:rsidR="00D74D77">
        <w:rPr>
          <w:rFonts w:ascii="Times New Roman" w:hAnsi="Times New Roman" w:cs="Times New Roman"/>
          <w:sz w:val="24"/>
          <w:szCs w:val="24"/>
        </w:rPr>
        <w:t>МАОУ «</w:t>
      </w:r>
      <w:r w:rsidR="006C67A1">
        <w:rPr>
          <w:rFonts w:ascii="Times New Roman" w:hAnsi="Times New Roman" w:cs="Times New Roman"/>
          <w:sz w:val="24"/>
          <w:szCs w:val="24"/>
        </w:rPr>
        <w:t>Сажинс</w:t>
      </w:r>
      <w:r w:rsidR="00D74D77">
        <w:rPr>
          <w:rFonts w:ascii="Times New Roman" w:hAnsi="Times New Roman" w:cs="Times New Roman"/>
          <w:sz w:val="24"/>
          <w:szCs w:val="24"/>
        </w:rPr>
        <w:t>кая СОШ»</w:t>
      </w:r>
      <w:r w:rsidRPr="0078591C">
        <w:rPr>
          <w:rFonts w:ascii="Times New Roman" w:hAnsi="Times New Roman" w:cs="Times New Roman"/>
          <w:sz w:val="24"/>
          <w:szCs w:val="24"/>
        </w:rPr>
        <w:t>.</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Pr>
          <w:rFonts w:ascii="Times New Roman" w:hAnsi="Times New Roman" w:cs="Times New Roman"/>
          <w:sz w:val="24"/>
          <w:szCs w:val="24"/>
        </w:rPr>
        <w:t>.</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Формирование фонда оплаты труда </w:t>
      </w:r>
      <w:r w:rsidR="00D74D77">
        <w:rPr>
          <w:rFonts w:ascii="Times New Roman" w:hAnsi="Times New Roman" w:cs="Times New Roman"/>
          <w:sz w:val="24"/>
          <w:szCs w:val="24"/>
        </w:rPr>
        <w:t>МАОУ «</w:t>
      </w:r>
      <w:r w:rsidR="006C67A1">
        <w:rPr>
          <w:rFonts w:ascii="Times New Roman" w:hAnsi="Times New Roman" w:cs="Times New Roman"/>
          <w:sz w:val="24"/>
          <w:szCs w:val="24"/>
        </w:rPr>
        <w:t>Сажинс</w:t>
      </w:r>
      <w:r w:rsidR="00D74D77">
        <w:rPr>
          <w:rFonts w:ascii="Times New Roman" w:hAnsi="Times New Roman" w:cs="Times New Roman"/>
          <w:sz w:val="24"/>
          <w:szCs w:val="24"/>
        </w:rPr>
        <w:t>кая СОШ</w:t>
      </w:r>
      <w:r w:rsidR="008D0471">
        <w:rPr>
          <w:rFonts w:ascii="Times New Roman" w:hAnsi="Times New Roman" w:cs="Times New Roman"/>
          <w:sz w:val="24"/>
          <w:szCs w:val="24"/>
        </w:rPr>
        <w:t xml:space="preserve"> </w:t>
      </w:r>
      <w:r w:rsidR="008D0471">
        <w:rPr>
          <w:rFonts w:ascii="Times New Roman" w:eastAsiaTheme="minorHAnsi" w:hAnsi="Times New Roman" w:cs="Times New Roman"/>
          <w:sz w:val="24"/>
          <w:szCs w:val="24"/>
          <w:lang w:eastAsia="en-US"/>
        </w:rPr>
        <w:t>им. Героя Советского Союза Чухарева В.Ф.</w:t>
      </w:r>
      <w:r w:rsidR="00D74D77">
        <w:rPr>
          <w:rFonts w:ascii="Times New Roman" w:hAnsi="Times New Roman" w:cs="Times New Roman"/>
          <w:sz w:val="24"/>
          <w:szCs w:val="24"/>
        </w:rPr>
        <w:t>»</w:t>
      </w:r>
      <w:r w:rsidRPr="0078591C">
        <w:rPr>
          <w:rFonts w:ascii="Times New Roman" w:hAnsi="Times New Roman" w:cs="Times New Roman"/>
          <w:sz w:val="24"/>
          <w:szCs w:val="24"/>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6C67A1">
        <w:rPr>
          <w:rFonts w:ascii="Times New Roman" w:hAnsi="Times New Roman" w:cs="Times New Roman"/>
          <w:sz w:val="24"/>
          <w:szCs w:val="24"/>
        </w:rPr>
        <w:t>Свердло</w:t>
      </w:r>
      <w:r w:rsidR="00ED3DB9">
        <w:rPr>
          <w:rFonts w:ascii="Times New Roman" w:hAnsi="Times New Roman" w:cs="Times New Roman"/>
          <w:sz w:val="24"/>
          <w:szCs w:val="24"/>
        </w:rPr>
        <w:t>вс</w:t>
      </w:r>
      <w:r w:rsidRPr="0078591C">
        <w:rPr>
          <w:rFonts w:ascii="Times New Roman" w:hAnsi="Times New Roman" w:cs="Times New Roman"/>
          <w:sz w:val="24"/>
          <w:szCs w:val="24"/>
        </w:rPr>
        <w:t xml:space="preserve">кой области, количеством обучающихся, соответствующими поправочными коэффициентами (при их наличии) и локальным </w:t>
      </w:r>
      <w:r w:rsidRPr="0078591C">
        <w:rPr>
          <w:rFonts w:ascii="Times New Roman" w:hAnsi="Times New Roman" w:cs="Times New Roman"/>
          <w:sz w:val="24"/>
          <w:szCs w:val="24"/>
        </w:rPr>
        <w:lastRenderedPageBreak/>
        <w:t xml:space="preserve">нормативным актом </w:t>
      </w:r>
      <w:r w:rsidR="00D74D77">
        <w:rPr>
          <w:rFonts w:ascii="Times New Roman" w:hAnsi="Times New Roman" w:cs="Times New Roman"/>
          <w:sz w:val="24"/>
          <w:szCs w:val="24"/>
        </w:rPr>
        <w:t>школы</w:t>
      </w:r>
      <w:r w:rsidRPr="0078591C">
        <w:rPr>
          <w:rFonts w:ascii="Times New Roman" w:hAnsi="Times New Roman" w:cs="Times New Roman"/>
          <w:sz w:val="24"/>
          <w:szCs w:val="24"/>
        </w:rPr>
        <w:t>, устанавливающим положение об оплате труда работников образовательной организации.</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Справочно: в соответствии с установленным порядком финансирования оплаты труда работников образовательных организаций:</w:t>
      </w:r>
    </w:p>
    <w:p w:rsidR="008F3453" w:rsidRPr="0078591C" w:rsidRDefault="008F3453" w:rsidP="00EF460A">
      <w:pPr>
        <w:numPr>
          <w:ilvl w:val="0"/>
          <w:numId w:val="22"/>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8F3453" w:rsidRPr="0078591C" w:rsidRDefault="008F3453" w:rsidP="00EF460A">
      <w:pPr>
        <w:numPr>
          <w:ilvl w:val="0"/>
          <w:numId w:val="22"/>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8F3453" w:rsidRPr="0078591C" w:rsidRDefault="008F3453" w:rsidP="00EF460A">
      <w:pPr>
        <w:numPr>
          <w:ilvl w:val="0"/>
          <w:numId w:val="22"/>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8F3453" w:rsidRPr="0078591C" w:rsidRDefault="008F3453" w:rsidP="00EF460A">
      <w:pPr>
        <w:numPr>
          <w:ilvl w:val="0"/>
          <w:numId w:val="22"/>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8F3453" w:rsidRPr="0078591C" w:rsidRDefault="008F3453" w:rsidP="00EF460A">
      <w:pPr>
        <w:numPr>
          <w:ilvl w:val="0"/>
          <w:numId w:val="22"/>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общая часть фонда оплаты труда обеспечивает гарантированную оплату труда педагогического работника.</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Размеры, порядок и условия осуществления стимулирующих выплат определяются локальными нормативными актами </w:t>
      </w:r>
      <w:r w:rsidR="00D74D77">
        <w:rPr>
          <w:rFonts w:ascii="Times New Roman" w:hAnsi="Times New Roman" w:cs="Times New Roman"/>
          <w:sz w:val="24"/>
          <w:szCs w:val="24"/>
        </w:rPr>
        <w:t>школы</w:t>
      </w:r>
      <w:r w:rsidRPr="0078591C">
        <w:rPr>
          <w:rFonts w:ascii="Times New Roman" w:hAnsi="Times New Roman" w:cs="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F3453" w:rsidRPr="0078591C" w:rsidRDefault="00D74D77" w:rsidP="008F3453">
      <w:pPr>
        <w:ind w:firstLine="709"/>
        <w:jc w:val="both"/>
        <w:rPr>
          <w:rFonts w:ascii="Times New Roman" w:hAnsi="Times New Roman" w:cs="Times New Roman"/>
          <w:sz w:val="24"/>
          <w:szCs w:val="24"/>
        </w:rPr>
      </w:pPr>
      <w:r>
        <w:rPr>
          <w:rFonts w:ascii="Times New Roman" w:hAnsi="Times New Roman" w:cs="Times New Roman"/>
          <w:sz w:val="24"/>
          <w:szCs w:val="24"/>
        </w:rPr>
        <w:t>МАОУ «</w:t>
      </w:r>
      <w:r w:rsidR="00ED3DB9">
        <w:rPr>
          <w:rFonts w:ascii="Times New Roman" w:hAnsi="Times New Roman" w:cs="Times New Roman"/>
          <w:sz w:val="24"/>
          <w:szCs w:val="24"/>
        </w:rPr>
        <w:t>Сажинс</w:t>
      </w:r>
      <w:r>
        <w:rPr>
          <w:rFonts w:ascii="Times New Roman" w:hAnsi="Times New Roman" w:cs="Times New Roman"/>
          <w:sz w:val="24"/>
          <w:szCs w:val="24"/>
        </w:rPr>
        <w:t>кая СОШ</w:t>
      </w:r>
      <w:r w:rsidR="008D0471">
        <w:rPr>
          <w:rFonts w:ascii="Times New Roman" w:hAnsi="Times New Roman" w:cs="Times New Roman"/>
          <w:sz w:val="24"/>
          <w:szCs w:val="24"/>
        </w:rPr>
        <w:t xml:space="preserve"> </w:t>
      </w:r>
      <w:r w:rsidR="008D0471">
        <w:rPr>
          <w:rFonts w:ascii="Times New Roman" w:eastAsiaTheme="minorHAnsi" w:hAnsi="Times New Roman" w:cs="Times New Roman"/>
          <w:sz w:val="24"/>
          <w:szCs w:val="24"/>
          <w:lang w:eastAsia="en-US"/>
        </w:rPr>
        <w:t>им. Героя Советского Союза Чухарева В.Ф.</w:t>
      </w:r>
      <w:r>
        <w:rPr>
          <w:rFonts w:ascii="Times New Roman" w:hAnsi="Times New Roman" w:cs="Times New Roman"/>
          <w:sz w:val="24"/>
          <w:szCs w:val="24"/>
        </w:rPr>
        <w:t>»</w:t>
      </w:r>
      <w:r w:rsidR="008F3453" w:rsidRPr="0078591C">
        <w:rPr>
          <w:rFonts w:ascii="Times New Roman" w:hAnsi="Times New Roman" w:cs="Times New Roman"/>
          <w:sz w:val="24"/>
          <w:szCs w:val="24"/>
        </w:rPr>
        <w:t xml:space="preserve"> самостоятельно определяет:</w:t>
      </w:r>
    </w:p>
    <w:p w:rsidR="008F3453" w:rsidRPr="0078591C" w:rsidRDefault="008F3453" w:rsidP="00EF460A">
      <w:pPr>
        <w:numPr>
          <w:ilvl w:val="0"/>
          <w:numId w:val="23"/>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соотношение базовой и стимулирующей части фонда оплаты труда;</w:t>
      </w:r>
    </w:p>
    <w:p w:rsidR="008F3453" w:rsidRPr="0078591C" w:rsidRDefault="008F3453" w:rsidP="00EF460A">
      <w:pPr>
        <w:numPr>
          <w:ilvl w:val="0"/>
          <w:numId w:val="23"/>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pacing w:val="-4"/>
          <w:sz w:val="24"/>
          <w:szCs w:val="24"/>
        </w:rPr>
        <w:t>соотношение фонда оплаты труда руководящего, педагогического, административно-хозяйственного, производственного, учебно-вспомогательного и иного</w:t>
      </w:r>
      <w:r w:rsidRPr="0078591C">
        <w:rPr>
          <w:rFonts w:ascii="Times New Roman" w:hAnsi="Times New Roman" w:cs="Times New Roman"/>
          <w:sz w:val="24"/>
          <w:szCs w:val="24"/>
        </w:rPr>
        <w:t xml:space="preserve"> персонала;</w:t>
      </w:r>
    </w:p>
    <w:p w:rsidR="008F3453" w:rsidRPr="0078591C" w:rsidRDefault="008F3453" w:rsidP="00EF460A">
      <w:pPr>
        <w:numPr>
          <w:ilvl w:val="0"/>
          <w:numId w:val="23"/>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соотношение общей и специальной частей внутри базовой части фонда оплаты труда;</w:t>
      </w:r>
    </w:p>
    <w:p w:rsidR="008F3453" w:rsidRPr="0078591C" w:rsidRDefault="008F3453" w:rsidP="00EF460A">
      <w:pPr>
        <w:numPr>
          <w:ilvl w:val="0"/>
          <w:numId w:val="23"/>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В распределении стимулирующей части фонда оплаты труда учитывается мнение коллегиальных органов управления </w:t>
      </w:r>
      <w:r w:rsidR="00D74D77">
        <w:rPr>
          <w:rFonts w:ascii="Times New Roman" w:hAnsi="Times New Roman" w:cs="Times New Roman"/>
          <w:sz w:val="24"/>
          <w:szCs w:val="24"/>
        </w:rPr>
        <w:t>школы</w:t>
      </w:r>
      <w:r w:rsidRPr="0078591C">
        <w:rPr>
          <w:rFonts w:ascii="Times New Roman" w:hAnsi="Times New Roman" w:cs="Times New Roman"/>
          <w:sz w:val="24"/>
          <w:szCs w:val="24"/>
        </w:rPr>
        <w:t>, выборного органа первичной профсоюзной организации.</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Для обеспечения требований ФГОС на основе проведенного анализа материально-технических условий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образовательная организация:</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lastRenderedPageBreak/>
        <w:t>1) проводит экономический расчет стоимости обеспечения требований ФГОС;</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Pr="0078591C">
        <w:rPr>
          <w:rStyle w:val="32"/>
          <w:rFonts w:eastAsiaTheme="minorHAnsi"/>
          <w:sz w:val="24"/>
          <w:szCs w:val="24"/>
        </w:rPr>
        <w:t>основного общего и среднего общего образования</w:t>
      </w:r>
      <w:r w:rsidRPr="0078591C">
        <w:rPr>
          <w:rFonts w:ascii="Times New Roman" w:hAnsi="Times New Roman" w:cs="Times New Roman"/>
          <w:sz w:val="24"/>
          <w:szCs w:val="24"/>
        </w:rPr>
        <w:t>;</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3) определяет величину затрат на обеспечение требований к условиям реализации образовательной программы </w:t>
      </w:r>
      <w:r w:rsidRPr="0078591C">
        <w:rPr>
          <w:rStyle w:val="32"/>
          <w:rFonts w:eastAsiaTheme="minorHAnsi"/>
          <w:sz w:val="24"/>
          <w:szCs w:val="24"/>
        </w:rPr>
        <w:t>основного общего и среднего общего образования</w:t>
      </w:r>
      <w:r w:rsidRPr="0078591C">
        <w:rPr>
          <w:rFonts w:ascii="Times New Roman" w:hAnsi="Times New Roman" w:cs="Times New Roman"/>
          <w:sz w:val="24"/>
          <w:szCs w:val="24"/>
        </w:rPr>
        <w:t>;</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4) соотносит необходимые затраты с региональным (муниципа</w:t>
      </w:r>
      <w:r>
        <w:rPr>
          <w:rFonts w:ascii="Times New Roman" w:hAnsi="Times New Roman" w:cs="Times New Roman"/>
          <w:sz w:val="24"/>
          <w:szCs w:val="24"/>
        </w:rPr>
        <w:t>льным) графиком внедрения ФГОС С</w:t>
      </w:r>
      <w:r w:rsidRPr="0078591C">
        <w:rPr>
          <w:rFonts w:ascii="Times New Roman" w:hAnsi="Times New Roman" w:cs="Times New Roman"/>
          <w:sz w:val="24"/>
          <w:szCs w:val="24"/>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8F3453" w:rsidRPr="0078591C" w:rsidRDefault="008F3453" w:rsidP="00D34AE0">
      <w:pPr>
        <w:pStyle w:val="aa"/>
        <w:numPr>
          <w:ilvl w:val="0"/>
          <w:numId w:val="18"/>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F3453" w:rsidRPr="0078591C" w:rsidRDefault="008F3453" w:rsidP="00D34AE0">
      <w:pPr>
        <w:pStyle w:val="aa"/>
        <w:widowControl w:val="0"/>
        <w:numPr>
          <w:ilvl w:val="0"/>
          <w:numId w:val="18"/>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F3453" w:rsidRPr="0078591C" w:rsidRDefault="008F3453" w:rsidP="008F3453">
      <w:pPr>
        <w:widowControl w:val="0"/>
        <w:jc w:val="both"/>
        <w:rPr>
          <w:rFonts w:ascii="Times New Roman" w:hAnsi="Times New Roman" w:cs="Times New Roman"/>
          <w:sz w:val="24"/>
          <w:szCs w:val="24"/>
        </w:rPr>
      </w:pPr>
      <w:r w:rsidRPr="0078591C">
        <w:rPr>
          <w:rFonts w:ascii="Times New Roman" w:hAnsi="Times New Roman" w:cs="Times New Roman"/>
          <w:sz w:val="24"/>
          <w:szCs w:val="24"/>
        </w:rPr>
        <w:t xml:space="preserve">    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F3453" w:rsidRPr="0078591C" w:rsidRDefault="008F3453" w:rsidP="008F3453">
      <w:pPr>
        <w:widowControl w:val="0"/>
        <w:jc w:val="both"/>
        <w:rPr>
          <w:rFonts w:ascii="Times New Roman" w:hAnsi="Times New Roman" w:cs="Times New Roman"/>
          <w:sz w:val="24"/>
          <w:szCs w:val="24"/>
        </w:rPr>
      </w:pPr>
      <w:r w:rsidRPr="0078591C">
        <w:rPr>
          <w:rFonts w:ascii="Times New Roman" w:hAnsi="Times New Roman" w:cs="Times New Roman"/>
          <w:sz w:val="24"/>
          <w:szCs w:val="24"/>
        </w:rPr>
        <w:t xml:space="preserve">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w:t>
      </w:r>
      <w:r w:rsidR="00D74D77">
        <w:rPr>
          <w:rFonts w:ascii="Times New Roman" w:hAnsi="Times New Roman" w:cs="Times New Roman"/>
          <w:sz w:val="24"/>
          <w:szCs w:val="24"/>
        </w:rPr>
        <w:t xml:space="preserve">Свердловской </w:t>
      </w:r>
      <w:r w:rsidRPr="0078591C">
        <w:rPr>
          <w:rFonts w:ascii="Times New Roman" w:hAnsi="Times New Roman" w:cs="Times New Roman"/>
          <w:sz w:val="24"/>
          <w:szCs w:val="24"/>
        </w:rPr>
        <w:t xml:space="preserve"> области (</w:t>
      </w:r>
      <w:r w:rsidR="00D74D77">
        <w:rPr>
          <w:rFonts w:ascii="Times New Roman" w:hAnsi="Times New Roman" w:cs="Times New Roman"/>
          <w:sz w:val="24"/>
          <w:szCs w:val="24"/>
        </w:rPr>
        <w:t>Артинского</w:t>
      </w:r>
      <w:r w:rsidRPr="0078591C">
        <w:rPr>
          <w:rFonts w:ascii="Times New Roman" w:hAnsi="Times New Roman" w:cs="Times New Roman"/>
          <w:sz w:val="24"/>
          <w:szCs w:val="24"/>
        </w:rPr>
        <w:t xml:space="preserve"> района),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8F3453" w:rsidRPr="00630FBE" w:rsidRDefault="008F3453" w:rsidP="008F3453">
      <w:pPr>
        <w:shd w:val="clear" w:color="auto" w:fill="FFFFFF"/>
        <w:tabs>
          <w:tab w:val="left" w:pos="1238"/>
        </w:tabs>
        <w:jc w:val="both"/>
        <w:rPr>
          <w:rFonts w:ascii="Times New Roman" w:hAnsi="Times New Roman" w:cs="Times New Roman"/>
          <w:sz w:val="24"/>
          <w:szCs w:val="24"/>
        </w:rPr>
      </w:pPr>
      <w:r w:rsidRPr="0078591C">
        <w:rPr>
          <w:rFonts w:ascii="Times New Roman" w:hAnsi="Times New Roman" w:cs="Times New Roman"/>
          <w:sz w:val="24"/>
          <w:szCs w:val="24"/>
        </w:rPr>
        <w:t xml:space="preserve">     Финансовое обеспечение оказания государственных услуг </w:t>
      </w:r>
      <w:r w:rsidRPr="0078591C">
        <w:rPr>
          <w:rFonts w:ascii="Times New Roman" w:hAnsi="Times New Roman" w:cs="Times New Roman"/>
          <w:spacing w:val="-3"/>
          <w:sz w:val="24"/>
          <w:szCs w:val="24"/>
        </w:rPr>
        <w:t xml:space="preserve">осуществляется в пределах бюджетных ассигнований, предусмотренных </w:t>
      </w:r>
      <w:r w:rsidRPr="0078591C">
        <w:rPr>
          <w:rFonts w:ascii="Times New Roman" w:hAnsi="Times New Roman" w:cs="Times New Roman"/>
          <w:sz w:val="24"/>
          <w:szCs w:val="24"/>
        </w:rPr>
        <w:t>организации на очередной финансовый год.</w:t>
      </w:r>
    </w:p>
    <w:p w:rsidR="008F3453" w:rsidRDefault="008F3453" w:rsidP="008F3453">
      <w:pPr>
        <w:pStyle w:val="a9"/>
        <w:spacing w:line="276" w:lineRule="auto"/>
        <w:jc w:val="both"/>
        <w:rPr>
          <w:b/>
          <w:sz w:val="24"/>
          <w:szCs w:val="24"/>
        </w:rPr>
      </w:pPr>
      <w:bookmarkStart w:id="8" w:name="_Toc435412746"/>
      <w:bookmarkStart w:id="9" w:name="_Toc453968221"/>
      <w:r w:rsidRPr="008F3453">
        <w:rPr>
          <w:b/>
          <w:sz w:val="24"/>
          <w:szCs w:val="24"/>
        </w:rPr>
        <w:t>Материально-технические условия реализации основной образовательной программы</w:t>
      </w:r>
      <w:bookmarkEnd w:id="8"/>
      <w:bookmarkEnd w:id="9"/>
    </w:p>
    <w:p w:rsidR="008F3453" w:rsidRPr="008F3453" w:rsidRDefault="008F3453" w:rsidP="008F3453">
      <w:pPr>
        <w:pStyle w:val="a9"/>
        <w:spacing w:line="276" w:lineRule="auto"/>
        <w:jc w:val="both"/>
        <w:rPr>
          <w:b/>
          <w:sz w:val="24"/>
          <w:szCs w:val="24"/>
        </w:rPr>
      </w:pPr>
    </w:p>
    <w:p w:rsidR="008F3453" w:rsidRPr="008F3453" w:rsidRDefault="008F3453" w:rsidP="008F3453">
      <w:pPr>
        <w:pStyle w:val="a9"/>
        <w:spacing w:line="276" w:lineRule="auto"/>
        <w:jc w:val="both"/>
        <w:rPr>
          <w:rFonts w:eastAsia="Arial"/>
          <w:sz w:val="24"/>
          <w:szCs w:val="24"/>
        </w:rPr>
      </w:pPr>
      <w:r w:rsidRPr="008F3453">
        <w:rPr>
          <w:sz w:val="24"/>
          <w:szCs w:val="24"/>
        </w:rPr>
        <w:t>Материально-технические условия реализации основной образовательной программы формируются с учетом:</w:t>
      </w:r>
    </w:p>
    <w:p w:rsidR="008F3453" w:rsidRPr="008F3453" w:rsidRDefault="008F3453" w:rsidP="00EF460A">
      <w:pPr>
        <w:pStyle w:val="a9"/>
        <w:numPr>
          <w:ilvl w:val="0"/>
          <w:numId w:val="24"/>
        </w:numPr>
        <w:spacing w:line="276" w:lineRule="auto"/>
        <w:jc w:val="both"/>
        <w:rPr>
          <w:sz w:val="24"/>
          <w:szCs w:val="24"/>
        </w:rPr>
      </w:pPr>
      <w:r w:rsidRPr="008F3453">
        <w:rPr>
          <w:sz w:val="24"/>
          <w:szCs w:val="24"/>
        </w:rPr>
        <w:t>требований ФГОС СОО;</w:t>
      </w:r>
    </w:p>
    <w:p w:rsidR="008F3453" w:rsidRPr="008F3453" w:rsidRDefault="008F3453" w:rsidP="00EF460A">
      <w:pPr>
        <w:pStyle w:val="a9"/>
        <w:numPr>
          <w:ilvl w:val="0"/>
          <w:numId w:val="24"/>
        </w:numPr>
        <w:spacing w:line="276" w:lineRule="auto"/>
        <w:jc w:val="both"/>
        <w:rPr>
          <w:sz w:val="24"/>
          <w:szCs w:val="24"/>
        </w:rPr>
      </w:pPr>
      <w:r w:rsidRPr="008F3453">
        <w:rPr>
          <w:sz w:val="24"/>
          <w:szCs w:val="24"/>
        </w:rPr>
        <w:lastRenderedPageBreak/>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8F3453" w:rsidRPr="008F3453" w:rsidRDefault="008F3453" w:rsidP="00EF460A">
      <w:pPr>
        <w:pStyle w:val="a9"/>
        <w:numPr>
          <w:ilvl w:val="0"/>
          <w:numId w:val="24"/>
        </w:numPr>
        <w:spacing w:line="276" w:lineRule="auto"/>
        <w:jc w:val="both"/>
        <w:rPr>
          <w:sz w:val="24"/>
          <w:szCs w:val="24"/>
        </w:rPr>
      </w:pPr>
      <w:r w:rsidRPr="008F3453">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8F3453" w:rsidRPr="008F3453" w:rsidRDefault="008F3453" w:rsidP="00EF460A">
      <w:pPr>
        <w:pStyle w:val="a9"/>
        <w:numPr>
          <w:ilvl w:val="0"/>
          <w:numId w:val="24"/>
        </w:numPr>
        <w:spacing w:line="276" w:lineRule="auto"/>
        <w:jc w:val="both"/>
        <w:rPr>
          <w:sz w:val="24"/>
          <w:szCs w:val="24"/>
        </w:rPr>
      </w:pPr>
      <w:r w:rsidRPr="008F3453">
        <w:rPr>
          <w:sz w:val="24"/>
          <w:szCs w:val="24"/>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w:t>
      </w:r>
      <w:r w:rsidRPr="00ED3DB9">
        <w:rPr>
          <w:sz w:val="24"/>
          <w:szCs w:val="24"/>
        </w:rPr>
        <w:t>2008,</w:t>
      </w:r>
      <w:r w:rsidRPr="008F3453">
        <w:rPr>
          <w:sz w:val="24"/>
          <w:szCs w:val="24"/>
        </w:rPr>
        <w:t xml:space="preserve"> № 174);</w:t>
      </w:r>
    </w:p>
    <w:p w:rsidR="008F3453" w:rsidRPr="008F3453" w:rsidRDefault="008F3453" w:rsidP="00EF460A">
      <w:pPr>
        <w:pStyle w:val="a9"/>
        <w:numPr>
          <w:ilvl w:val="0"/>
          <w:numId w:val="24"/>
        </w:numPr>
        <w:spacing w:line="276" w:lineRule="auto"/>
        <w:jc w:val="both"/>
        <w:rPr>
          <w:sz w:val="24"/>
          <w:szCs w:val="24"/>
        </w:rPr>
      </w:pPr>
      <w:r w:rsidRPr="008F3453">
        <w:rPr>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8F3453">
        <w:rPr>
          <w:color w:val="222222"/>
          <w:sz w:val="24"/>
          <w:szCs w:val="24"/>
        </w:rPr>
        <w:t>ральных органов исполнительной власти, 2010, № 36);</w:t>
      </w:r>
    </w:p>
    <w:p w:rsidR="008F3453" w:rsidRPr="008F3453" w:rsidRDefault="008F3453" w:rsidP="00EF460A">
      <w:pPr>
        <w:pStyle w:val="a9"/>
        <w:numPr>
          <w:ilvl w:val="0"/>
          <w:numId w:val="24"/>
        </w:numPr>
        <w:spacing w:line="276" w:lineRule="auto"/>
        <w:jc w:val="both"/>
        <w:rPr>
          <w:sz w:val="24"/>
          <w:szCs w:val="24"/>
        </w:rPr>
      </w:pPr>
      <w:r w:rsidRPr="008F3453">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8130A1" w:rsidRDefault="008F3453" w:rsidP="00EF460A">
      <w:pPr>
        <w:pStyle w:val="a9"/>
        <w:numPr>
          <w:ilvl w:val="0"/>
          <w:numId w:val="24"/>
        </w:numPr>
        <w:spacing w:line="276" w:lineRule="auto"/>
        <w:jc w:val="both"/>
        <w:rPr>
          <w:sz w:val="24"/>
          <w:szCs w:val="24"/>
        </w:rPr>
      </w:pPr>
      <w:r w:rsidRPr="008F3453">
        <w:rPr>
          <w:color w:val="222222"/>
          <w:sz w:val="24"/>
          <w:szCs w:val="24"/>
        </w:rPr>
        <w:t>иных действующих федераль</w:t>
      </w:r>
      <w:r w:rsidRPr="008F3453">
        <w:rPr>
          <w:sz w:val="24"/>
          <w:szCs w:val="24"/>
        </w:rPr>
        <w:t>ных/региональных/муниципальных/</w:t>
      </w:r>
      <w:r w:rsidRPr="008F3453">
        <w:rPr>
          <w:sz w:val="24"/>
          <w:szCs w:val="24"/>
        </w:rPr>
        <w:br/>
        <w:t>локальных нормативных актов и рекомендаций.</w:t>
      </w:r>
    </w:p>
    <w:p w:rsidR="008130A1" w:rsidRPr="008130A1" w:rsidRDefault="008130A1" w:rsidP="00EF460A">
      <w:pPr>
        <w:pStyle w:val="a9"/>
        <w:numPr>
          <w:ilvl w:val="0"/>
          <w:numId w:val="24"/>
        </w:numPr>
        <w:spacing w:line="276" w:lineRule="auto"/>
        <w:jc w:val="both"/>
        <w:rPr>
          <w:rStyle w:val="32"/>
          <w:color w:val="auto"/>
          <w:spacing w:val="0"/>
          <w:sz w:val="24"/>
          <w:szCs w:val="24"/>
          <w:shd w:val="clear" w:color="auto" w:fill="auto"/>
        </w:rPr>
      </w:pPr>
      <w:r w:rsidRPr="008130A1">
        <w:rPr>
          <w:rStyle w:val="32"/>
          <w:rFonts w:eastAsiaTheme="minorEastAsia"/>
          <w:sz w:val="24"/>
          <w:szCs w:val="24"/>
        </w:rPr>
        <w:t>Устав</w:t>
      </w:r>
      <w:r w:rsidRPr="008130A1">
        <w:rPr>
          <w:rStyle w:val="32"/>
          <w:rFonts w:eastAsiaTheme="minorEastAsia"/>
          <w:sz w:val="24"/>
          <w:szCs w:val="24"/>
        </w:rPr>
        <w:tab/>
      </w:r>
      <w:r w:rsidR="00D74D77">
        <w:rPr>
          <w:rStyle w:val="32"/>
          <w:rFonts w:eastAsiaTheme="minorEastAsia"/>
          <w:sz w:val="24"/>
          <w:szCs w:val="24"/>
        </w:rPr>
        <w:t>МАОУ «</w:t>
      </w:r>
      <w:r w:rsidR="00ED3DB9">
        <w:rPr>
          <w:rStyle w:val="32"/>
          <w:rFonts w:eastAsiaTheme="minorEastAsia"/>
          <w:sz w:val="24"/>
          <w:szCs w:val="24"/>
        </w:rPr>
        <w:t>Сажин</w:t>
      </w:r>
      <w:r w:rsidR="00D74D77">
        <w:rPr>
          <w:rStyle w:val="32"/>
          <w:rFonts w:eastAsiaTheme="minorEastAsia"/>
          <w:sz w:val="24"/>
          <w:szCs w:val="24"/>
        </w:rPr>
        <w:t>ская СОШ</w:t>
      </w:r>
      <w:r w:rsidR="008D0471">
        <w:rPr>
          <w:rStyle w:val="32"/>
          <w:rFonts w:eastAsiaTheme="minorEastAsia"/>
          <w:sz w:val="24"/>
          <w:szCs w:val="24"/>
        </w:rPr>
        <w:t xml:space="preserve"> </w:t>
      </w:r>
      <w:r w:rsidR="008D0471">
        <w:rPr>
          <w:rFonts w:eastAsiaTheme="minorHAnsi"/>
          <w:sz w:val="24"/>
          <w:szCs w:val="24"/>
          <w:lang w:eastAsia="en-US"/>
        </w:rPr>
        <w:t>им. Героя Советского Союза Чухарева В.Ф.</w:t>
      </w:r>
      <w:r w:rsidR="00D74D77">
        <w:rPr>
          <w:rStyle w:val="32"/>
          <w:rFonts w:eastAsiaTheme="minorEastAsia"/>
          <w:sz w:val="24"/>
          <w:szCs w:val="24"/>
        </w:rPr>
        <w:t>»</w:t>
      </w:r>
      <w:r w:rsidRPr="008130A1">
        <w:rPr>
          <w:rStyle w:val="32"/>
          <w:rFonts w:eastAsiaTheme="minorEastAsia"/>
          <w:sz w:val="24"/>
          <w:szCs w:val="24"/>
        </w:rPr>
        <w:t>;</w:t>
      </w:r>
    </w:p>
    <w:p w:rsidR="008F3453" w:rsidRPr="0011290D" w:rsidRDefault="008130A1" w:rsidP="00EF460A">
      <w:pPr>
        <w:pStyle w:val="aa"/>
        <w:numPr>
          <w:ilvl w:val="0"/>
          <w:numId w:val="24"/>
        </w:numPr>
        <w:jc w:val="both"/>
        <w:rPr>
          <w:sz w:val="24"/>
          <w:szCs w:val="24"/>
        </w:rPr>
      </w:pPr>
      <w:r>
        <w:rPr>
          <w:rStyle w:val="32"/>
          <w:rFonts w:eastAsiaTheme="minorEastAsia"/>
          <w:sz w:val="24"/>
          <w:szCs w:val="24"/>
        </w:rPr>
        <w:t xml:space="preserve">Программа </w:t>
      </w:r>
      <w:r w:rsidRPr="00E02127">
        <w:rPr>
          <w:rStyle w:val="32"/>
          <w:rFonts w:eastAsiaTheme="minorEastAsia"/>
          <w:sz w:val="24"/>
          <w:szCs w:val="24"/>
        </w:rPr>
        <w:t xml:space="preserve">развития </w:t>
      </w:r>
      <w:r w:rsidR="00ED3DB9">
        <w:rPr>
          <w:rStyle w:val="32"/>
          <w:rFonts w:eastAsiaTheme="minorEastAsia"/>
          <w:sz w:val="24"/>
          <w:szCs w:val="24"/>
        </w:rPr>
        <w:t>школы</w:t>
      </w:r>
      <w:r w:rsidRPr="00E02127">
        <w:rPr>
          <w:rStyle w:val="32"/>
          <w:rFonts w:eastAsiaTheme="minorEastAsia"/>
          <w:sz w:val="24"/>
          <w:szCs w:val="24"/>
        </w:rPr>
        <w:t>.</w:t>
      </w:r>
    </w:p>
    <w:p w:rsidR="008F3453" w:rsidRPr="008F3453" w:rsidRDefault="008F3453" w:rsidP="008F3453">
      <w:pPr>
        <w:pStyle w:val="a9"/>
        <w:spacing w:line="276" w:lineRule="auto"/>
        <w:jc w:val="both"/>
        <w:rPr>
          <w:sz w:val="24"/>
          <w:szCs w:val="24"/>
        </w:rPr>
      </w:pPr>
      <w:r w:rsidRPr="008F3453">
        <w:rPr>
          <w:sz w:val="24"/>
          <w:szCs w:val="24"/>
        </w:rPr>
        <w:t>Материально-технические условия реализации основной образовательной программы:</w:t>
      </w:r>
    </w:p>
    <w:p w:rsidR="008F3453" w:rsidRPr="008F3453" w:rsidRDefault="008F3453" w:rsidP="00EF460A">
      <w:pPr>
        <w:pStyle w:val="a9"/>
        <w:numPr>
          <w:ilvl w:val="0"/>
          <w:numId w:val="25"/>
        </w:numPr>
        <w:spacing w:line="276" w:lineRule="auto"/>
        <w:jc w:val="both"/>
        <w:rPr>
          <w:sz w:val="24"/>
          <w:szCs w:val="24"/>
        </w:rPr>
      </w:pPr>
      <w:r w:rsidRPr="008F3453">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8F3453" w:rsidRPr="008F3453" w:rsidRDefault="008F3453" w:rsidP="00EF460A">
      <w:pPr>
        <w:pStyle w:val="a9"/>
        <w:numPr>
          <w:ilvl w:val="0"/>
          <w:numId w:val="25"/>
        </w:numPr>
        <w:spacing w:line="276" w:lineRule="auto"/>
        <w:jc w:val="both"/>
        <w:rPr>
          <w:sz w:val="24"/>
          <w:szCs w:val="24"/>
        </w:rPr>
      </w:pPr>
      <w:r w:rsidRPr="008F3453">
        <w:rPr>
          <w:sz w:val="24"/>
          <w:szCs w:val="24"/>
        </w:rPr>
        <w:t xml:space="preserve">учитывают: </w:t>
      </w:r>
    </w:p>
    <w:p w:rsidR="008F3453" w:rsidRPr="008F3453" w:rsidRDefault="008F3453" w:rsidP="00EF460A">
      <w:pPr>
        <w:pStyle w:val="a9"/>
        <w:numPr>
          <w:ilvl w:val="0"/>
          <w:numId w:val="25"/>
        </w:numPr>
        <w:spacing w:line="276" w:lineRule="auto"/>
        <w:jc w:val="both"/>
        <w:rPr>
          <w:sz w:val="24"/>
          <w:szCs w:val="24"/>
        </w:rPr>
      </w:pPr>
      <w:r w:rsidRPr="008F3453">
        <w:rPr>
          <w:sz w:val="24"/>
          <w:szCs w:val="24"/>
        </w:rPr>
        <w:t>сп</w:t>
      </w:r>
      <w:r w:rsidR="008130A1">
        <w:rPr>
          <w:sz w:val="24"/>
          <w:szCs w:val="24"/>
        </w:rPr>
        <w:t xml:space="preserve">ециальные потребности различных </w:t>
      </w:r>
      <w:r w:rsidRPr="008F3453">
        <w:rPr>
          <w:sz w:val="24"/>
          <w:szCs w:val="24"/>
        </w:rPr>
        <w:t>категорий обучающихся (с повышенными образовательными потребностями, с ограниченными возможностями здоровья и пр.);</w:t>
      </w:r>
    </w:p>
    <w:p w:rsidR="008F3453" w:rsidRPr="008F3453" w:rsidRDefault="008F3453" w:rsidP="00EF460A">
      <w:pPr>
        <w:pStyle w:val="a9"/>
        <w:numPr>
          <w:ilvl w:val="0"/>
          <w:numId w:val="25"/>
        </w:numPr>
        <w:spacing w:line="276" w:lineRule="auto"/>
        <w:jc w:val="both"/>
        <w:rPr>
          <w:sz w:val="24"/>
          <w:szCs w:val="24"/>
        </w:rPr>
      </w:pPr>
      <w:r w:rsidRPr="008F3453">
        <w:rPr>
          <w:sz w:val="24"/>
          <w:szCs w:val="24"/>
        </w:rPr>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w:t>
      </w:r>
      <w:r w:rsidRPr="008F3453">
        <w:rPr>
          <w:sz w:val="24"/>
          <w:szCs w:val="24"/>
        </w:rPr>
        <w:lastRenderedPageBreak/>
        <w:t>открытого неформального образования, подготовка к продолжению обучения в высших учебных заведениях);</w:t>
      </w:r>
    </w:p>
    <w:p w:rsidR="008F3453" w:rsidRPr="008F3453" w:rsidRDefault="008F3453" w:rsidP="00EF460A">
      <w:pPr>
        <w:pStyle w:val="a9"/>
        <w:numPr>
          <w:ilvl w:val="0"/>
          <w:numId w:val="25"/>
        </w:numPr>
        <w:spacing w:line="276" w:lineRule="auto"/>
        <w:jc w:val="both"/>
        <w:rPr>
          <w:sz w:val="24"/>
          <w:szCs w:val="24"/>
        </w:rPr>
      </w:pPr>
      <w:r w:rsidRPr="008F3453">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8F3453" w:rsidRPr="008F3453" w:rsidRDefault="008F3453" w:rsidP="00EF460A">
      <w:pPr>
        <w:pStyle w:val="a9"/>
        <w:numPr>
          <w:ilvl w:val="0"/>
          <w:numId w:val="25"/>
        </w:numPr>
        <w:spacing w:line="276" w:lineRule="auto"/>
        <w:jc w:val="both"/>
        <w:rPr>
          <w:sz w:val="24"/>
          <w:szCs w:val="24"/>
        </w:rPr>
      </w:pPr>
      <w:r w:rsidRPr="008F3453">
        <w:rPr>
          <w:sz w:val="24"/>
          <w:szCs w:val="24"/>
        </w:rPr>
        <w:t>обеспечивают:</w:t>
      </w:r>
    </w:p>
    <w:p w:rsidR="008F3453" w:rsidRPr="008F3453" w:rsidRDefault="008F3453" w:rsidP="00EF460A">
      <w:pPr>
        <w:pStyle w:val="a9"/>
        <w:numPr>
          <w:ilvl w:val="0"/>
          <w:numId w:val="26"/>
        </w:numPr>
        <w:spacing w:line="276" w:lineRule="auto"/>
        <w:jc w:val="both"/>
        <w:rPr>
          <w:sz w:val="24"/>
          <w:szCs w:val="24"/>
        </w:rPr>
      </w:pPr>
      <w:r w:rsidRPr="008F3453">
        <w:rPr>
          <w:sz w:val="24"/>
          <w:szCs w:val="24"/>
        </w:rPr>
        <w:t>подготовку обучающихся к саморазвитию и непрерывному образованию;</w:t>
      </w:r>
    </w:p>
    <w:p w:rsidR="008F3453" w:rsidRPr="008F3453" w:rsidRDefault="008F3453" w:rsidP="00EF460A">
      <w:pPr>
        <w:pStyle w:val="a9"/>
        <w:numPr>
          <w:ilvl w:val="0"/>
          <w:numId w:val="26"/>
        </w:numPr>
        <w:spacing w:line="276" w:lineRule="auto"/>
        <w:jc w:val="both"/>
        <w:rPr>
          <w:sz w:val="24"/>
          <w:szCs w:val="24"/>
        </w:rPr>
      </w:pPr>
      <w:r w:rsidRPr="008F3453">
        <w:rPr>
          <w:sz w:val="24"/>
          <w:szCs w:val="24"/>
        </w:rPr>
        <w:t>формирование и развитие мотивации к познанию, творчеству и инновационной деятельности;</w:t>
      </w:r>
    </w:p>
    <w:p w:rsidR="008F3453" w:rsidRPr="008F3453" w:rsidRDefault="008F3453" w:rsidP="00EF460A">
      <w:pPr>
        <w:pStyle w:val="a9"/>
        <w:numPr>
          <w:ilvl w:val="0"/>
          <w:numId w:val="26"/>
        </w:numPr>
        <w:spacing w:line="276" w:lineRule="auto"/>
        <w:jc w:val="both"/>
        <w:rPr>
          <w:sz w:val="24"/>
          <w:szCs w:val="24"/>
        </w:rPr>
      </w:pPr>
      <w:r w:rsidRPr="008F3453">
        <w:rPr>
          <w:sz w:val="24"/>
          <w:szCs w:val="24"/>
        </w:rPr>
        <w:t>формирование основы научных методов познания окружающего мира;</w:t>
      </w:r>
    </w:p>
    <w:p w:rsidR="008F3453" w:rsidRPr="008F3453" w:rsidRDefault="008F3453" w:rsidP="00EF460A">
      <w:pPr>
        <w:pStyle w:val="a9"/>
        <w:numPr>
          <w:ilvl w:val="0"/>
          <w:numId w:val="26"/>
        </w:numPr>
        <w:spacing w:line="276" w:lineRule="auto"/>
        <w:jc w:val="both"/>
        <w:rPr>
          <w:sz w:val="24"/>
          <w:szCs w:val="24"/>
        </w:rPr>
      </w:pPr>
      <w:r w:rsidRPr="008F3453">
        <w:rPr>
          <w:sz w:val="24"/>
          <w:szCs w:val="24"/>
        </w:rPr>
        <w:t>условия для активной учебно-познавательной деятельности;</w:t>
      </w:r>
    </w:p>
    <w:p w:rsidR="008F3453" w:rsidRPr="008F3453" w:rsidRDefault="008F3453" w:rsidP="00EF460A">
      <w:pPr>
        <w:pStyle w:val="a9"/>
        <w:numPr>
          <w:ilvl w:val="0"/>
          <w:numId w:val="26"/>
        </w:numPr>
        <w:spacing w:line="276" w:lineRule="auto"/>
        <w:jc w:val="both"/>
        <w:rPr>
          <w:sz w:val="24"/>
          <w:szCs w:val="24"/>
        </w:rPr>
      </w:pPr>
      <w:r w:rsidRPr="008F3453">
        <w:rPr>
          <w:sz w:val="24"/>
          <w:szCs w:val="24"/>
        </w:rPr>
        <w:t>воспитание патриотизма и установок толерантности, умения жить с непохожими людьми;</w:t>
      </w:r>
    </w:p>
    <w:p w:rsidR="008F3453" w:rsidRPr="008F3453" w:rsidRDefault="008F3453" w:rsidP="00EF460A">
      <w:pPr>
        <w:pStyle w:val="a9"/>
        <w:numPr>
          <w:ilvl w:val="0"/>
          <w:numId w:val="26"/>
        </w:numPr>
        <w:spacing w:line="276" w:lineRule="auto"/>
        <w:jc w:val="both"/>
        <w:rPr>
          <w:sz w:val="24"/>
          <w:szCs w:val="24"/>
        </w:rPr>
      </w:pPr>
      <w:r w:rsidRPr="008F3453">
        <w:rPr>
          <w:sz w:val="24"/>
          <w:szCs w:val="24"/>
        </w:rPr>
        <w:t>развитие креативности, критического мышления;</w:t>
      </w:r>
    </w:p>
    <w:p w:rsidR="008F3453" w:rsidRPr="008F3453" w:rsidRDefault="008F3453" w:rsidP="00EF460A">
      <w:pPr>
        <w:pStyle w:val="a9"/>
        <w:numPr>
          <w:ilvl w:val="0"/>
          <w:numId w:val="26"/>
        </w:numPr>
        <w:spacing w:line="276" w:lineRule="auto"/>
        <w:jc w:val="both"/>
        <w:rPr>
          <w:sz w:val="24"/>
          <w:szCs w:val="24"/>
        </w:rPr>
      </w:pPr>
      <w:r w:rsidRPr="008F3453">
        <w:rPr>
          <w:sz w:val="24"/>
          <w:szCs w:val="24"/>
        </w:rPr>
        <w:t>поддержку социальной активности и осознанного выбора профессии;</w:t>
      </w:r>
    </w:p>
    <w:p w:rsidR="008F3453" w:rsidRPr="008F3453" w:rsidRDefault="008F3453" w:rsidP="00EF460A">
      <w:pPr>
        <w:pStyle w:val="a9"/>
        <w:numPr>
          <w:ilvl w:val="0"/>
          <w:numId w:val="26"/>
        </w:numPr>
        <w:spacing w:line="276" w:lineRule="auto"/>
        <w:jc w:val="both"/>
        <w:rPr>
          <w:sz w:val="24"/>
          <w:szCs w:val="24"/>
        </w:rPr>
      </w:pPr>
      <w:r w:rsidRPr="008F3453">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8F3453" w:rsidRPr="008F3453" w:rsidRDefault="008F3453" w:rsidP="00EF460A">
      <w:pPr>
        <w:pStyle w:val="a9"/>
        <w:numPr>
          <w:ilvl w:val="0"/>
          <w:numId w:val="26"/>
        </w:numPr>
        <w:spacing w:line="276" w:lineRule="auto"/>
        <w:jc w:val="both"/>
        <w:rPr>
          <w:sz w:val="24"/>
          <w:szCs w:val="24"/>
        </w:rPr>
      </w:pPr>
      <w:r w:rsidRPr="008F3453">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8F3453" w:rsidRPr="008F3453" w:rsidRDefault="008F3453" w:rsidP="00EF460A">
      <w:pPr>
        <w:pStyle w:val="a9"/>
        <w:numPr>
          <w:ilvl w:val="0"/>
          <w:numId w:val="26"/>
        </w:numPr>
        <w:spacing w:line="276" w:lineRule="auto"/>
        <w:jc w:val="both"/>
        <w:rPr>
          <w:sz w:val="24"/>
          <w:szCs w:val="24"/>
        </w:rPr>
      </w:pPr>
      <w:r w:rsidRPr="008F3453">
        <w:rPr>
          <w:sz w:val="24"/>
          <w:szCs w:val="24"/>
        </w:rPr>
        <w:t>эргономичность, мультифункциональность и трансформируемость помещений образовательной организации.</w:t>
      </w:r>
    </w:p>
    <w:p w:rsidR="00DB6D3D" w:rsidRPr="00DB6D3D" w:rsidRDefault="00DB6D3D" w:rsidP="00DB6D3D">
      <w:pPr>
        <w:pStyle w:val="a9"/>
        <w:rPr>
          <w:sz w:val="24"/>
          <w:szCs w:val="24"/>
        </w:rPr>
      </w:pPr>
    </w:p>
    <w:p w:rsidR="00CF2D14" w:rsidRPr="00E02127" w:rsidRDefault="00CF2D14" w:rsidP="00CF2D14">
      <w:pPr>
        <w:jc w:val="center"/>
        <w:rPr>
          <w:rFonts w:ascii="Times New Roman" w:hAnsi="Times New Roman" w:cs="Times New Roman"/>
          <w:b/>
          <w:sz w:val="24"/>
          <w:szCs w:val="24"/>
        </w:rPr>
      </w:pPr>
      <w:r w:rsidRPr="00E02127">
        <w:rPr>
          <w:rFonts w:ascii="Times New Roman" w:hAnsi="Times New Roman" w:cs="Times New Roman"/>
          <w:b/>
          <w:sz w:val="24"/>
          <w:szCs w:val="24"/>
        </w:rPr>
        <w:t>В М</w:t>
      </w:r>
      <w:r w:rsidR="00ED3DB9">
        <w:rPr>
          <w:rFonts w:ascii="Times New Roman" w:hAnsi="Times New Roman" w:cs="Times New Roman"/>
          <w:b/>
          <w:sz w:val="24"/>
          <w:szCs w:val="24"/>
        </w:rPr>
        <w:t>А</w:t>
      </w:r>
      <w:r w:rsidRPr="00E02127">
        <w:rPr>
          <w:rFonts w:ascii="Times New Roman" w:hAnsi="Times New Roman" w:cs="Times New Roman"/>
          <w:b/>
          <w:sz w:val="24"/>
          <w:szCs w:val="24"/>
        </w:rPr>
        <w:t xml:space="preserve">ОУ </w:t>
      </w:r>
      <w:r w:rsidR="00ED3DB9">
        <w:rPr>
          <w:rFonts w:ascii="Times New Roman" w:hAnsi="Times New Roman" w:cs="Times New Roman"/>
          <w:b/>
          <w:sz w:val="24"/>
          <w:szCs w:val="24"/>
        </w:rPr>
        <w:t xml:space="preserve">«Сажинская </w:t>
      </w:r>
      <w:r w:rsidR="00ED3DB9" w:rsidRPr="008D0471">
        <w:rPr>
          <w:rFonts w:ascii="Times New Roman" w:hAnsi="Times New Roman" w:cs="Times New Roman"/>
          <w:b/>
          <w:sz w:val="24"/>
          <w:szCs w:val="24"/>
        </w:rPr>
        <w:t>СОШ</w:t>
      </w:r>
      <w:r w:rsidR="008D0471" w:rsidRPr="008D0471">
        <w:rPr>
          <w:rFonts w:ascii="Times New Roman" w:hAnsi="Times New Roman" w:cs="Times New Roman"/>
          <w:b/>
          <w:sz w:val="24"/>
          <w:szCs w:val="24"/>
        </w:rPr>
        <w:t xml:space="preserve"> </w:t>
      </w:r>
      <w:r w:rsidR="008D0471" w:rsidRPr="008D0471">
        <w:rPr>
          <w:rFonts w:ascii="Times New Roman" w:eastAsiaTheme="minorHAnsi" w:hAnsi="Times New Roman" w:cs="Times New Roman"/>
          <w:b/>
          <w:sz w:val="24"/>
          <w:szCs w:val="24"/>
          <w:lang w:eastAsia="en-US"/>
        </w:rPr>
        <w:t>им. Героя Советского Союза Чухарева В.Ф</w:t>
      </w:r>
      <w:r w:rsidR="008D0471">
        <w:rPr>
          <w:rFonts w:ascii="Times New Roman" w:eastAsiaTheme="minorHAnsi" w:hAnsi="Times New Roman" w:cs="Times New Roman"/>
          <w:sz w:val="24"/>
          <w:szCs w:val="24"/>
          <w:lang w:eastAsia="en-US"/>
        </w:rPr>
        <w:t>.</w:t>
      </w:r>
      <w:r w:rsidR="00ED3DB9">
        <w:rPr>
          <w:rFonts w:ascii="Times New Roman" w:hAnsi="Times New Roman" w:cs="Times New Roman"/>
          <w:b/>
          <w:sz w:val="24"/>
          <w:szCs w:val="24"/>
        </w:rPr>
        <w:t>»</w:t>
      </w:r>
      <w:r w:rsidRPr="00E02127">
        <w:rPr>
          <w:rFonts w:ascii="Times New Roman" w:hAnsi="Times New Roman" w:cs="Times New Roman"/>
          <w:b/>
          <w:sz w:val="24"/>
          <w:szCs w:val="24"/>
        </w:rPr>
        <w:t xml:space="preserve">  существуют следующие материально-техничес</w:t>
      </w:r>
      <w:r>
        <w:rPr>
          <w:rFonts w:ascii="Times New Roman" w:hAnsi="Times New Roman" w:cs="Times New Roman"/>
          <w:b/>
          <w:sz w:val="24"/>
          <w:szCs w:val="24"/>
        </w:rPr>
        <w:t>кие условия для реализации образовательной программы среднего общего образования</w:t>
      </w:r>
      <w:r w:rsidRPr="00E02127">
        <w:rPr>
          <w:rFonts w:ascii="Times New Roman" w:hAnsi="Times New Roman" w:cs="Times New Roman"/>
          <w:b/>
          <w:sz w:val="24"/>
          <w:szCs w:val="24"/>
        </w:rPr>
        <w:t>:</w:t>
      </w:r>
    </w:p>
    <w:p w:rsidR="00CF2D14" w:rsidRDefault="00CF2D14" w:rsidP="00EF460A">
      <w:pPr>
        <w:pStyle w:val="aa"/>
        <w:numPr>
          <w:ilvl w:val="0"/>
          <w:numId w:val="27"/>
        </w:numPr>
        <w:jc w:val="both"/>
        <w:rPr>
          <w:rFonts w:ascii="Times New Roman" w:hAnsi="Times New Roman" w:cs="Times New Roman"/>
          <w:sz w:val="24"/>
          <w:szCs w:val="24"/>
        </w:rPr>
      </w:pPr>
      <w:r w:rsidRPr="00E02127">
        <w:rPr>
          <w:rFonts w:ascii="Times New Roman" w:hAnsi="Times New Roman" w:cs="Times New Roman"/>
          <w:i/>
          <w:sz w:val="24"/>
          <w:szCs w:val="24"/>
        </w:rPr>
        <w:t>Санитарно-гигиенические</w:t>
      </w:r>
      <w:r>
        <w:rPr>
          <w:rFonts w:ascii="Times New Roman" w:hAnsi="Times New Roman" w:cs="Times New Roman"/>
          <w:sz w:val="24"/>
          <w:szCs w:val="24"/>
        </w:rPr>
        <w:t xml:space="preserve"> требования к водоснабжению, канализации, освещению, воздушно-тепловому режиму </w:t>
      </w:r>
      <w:r w:rsidRPr="00E02127">
        <w:rPr>
          <w:rFonts w:ascii="Times New Roman" w:hAnsi="Times New Roman" w:cs="Times New Roman"/>
          <w:sz w:val="24"/>
          <w:szCs w:val="24"/>
        </w:rPr>
        <w:t>— соответствуют нормам СанПиН 2.4.2.2821-10</w:t>
      </w:r>
      <w:r>
        <w:rPr>
          <w:rFonts w:ascii="Times New Roman" w:hAnsi="Times New Roman" w:cs="Times New Roman"/>
          <w:sz w:val="24"/>
          <w:szCs w:val="24"/>
        </w:rPr>
        <w:t>.</w:t>
      </w:r>
    </w:p>
    <w:p w:rsidR="00CF2D14" w:rsidRPr="00E02127" w:rsidRDefault="00CF2D14" w:rsidP="00EF460A">
      <w:pPr>
        <w:pStyle w:val="aa"/>
        <w:numPr>
          <w:ilvl w:val="0"/>
          <w:numId w:val="27"/>
        </w:numPr>
        <w:jc w:val="both"/>
        <w:rPr>
          <w:rFonts w:ascii="Times New Roman" w:hAnsi="Times New Roman" w:cs="Times New Roman"/>
          <w:sz w:val="24"/>
          <w:szCs w:val="24"/>
        </w:rPr>
      </w:pPr>
      <w:r>
        <w:rPr>
          <w:rFonts w:ascii="Times New Roman" w:hAnsi="Times New Roman" w:cs="Times New Roman"/>
          <w:i/>
          <w:sz w:val="24"/>
          <w:szCs w:val="24"/>
        </w:rPr>
        <w:t xml:space="preserve">Санитарно-бытовые условия: гардероб в фойе, имеется </w:t>
      </w:r>
      <w:r w:rsidR="00D74D77">
        <w:rPr>
          <w:rFonts w:ascii="Times New Roman" w:hAnsi="Times New Roman" w:cs="Times New Roman"/>
          <w:i/>
          <w:sz w:val="24"/>
          <w:szCs w:val="24"/>
        </w:rPr>
        <w:t>2</w:t>
      </w:r>
      <w:r>
        <w:rPr>
          <w:rFonts w:ascii="Times New Roman" w:hAnsi="Times New Roman" w:cs="Times New Roman"/>
          <w:i/>
          <w:sz w:val="24"/>
          <w:szCs w:val="24"/>
        </w:rPr>
        <w:t xml:space="preserve"> туалет</w:t>
      </w:r>
      <w:r w:rsidR="00D74D77">
        <w:rPr>
          <w:rFonts w:ascii="Times New Roman" w:hAnsi="Times New Roman" w:cs="Times New Roman"/>
          <w:i/>
          <w:sz w:val="24"/>
          <w:szCs w:val="24"/>
        </w:rPr>
        <w:t>а</w:t>
      </w:r>
      <w:r>
        <w:rPr>
          <w:rFonts w:ascii="Times New Roman" w:hAnsi="Times New Roman" w:cs="Times New Roman"/>
          <w:i/>
          <w:sz w:val="24"/>
          <w:szCs w:val="24"/>
        </w:rPr>
        <w:t>, спортзал с душевой площадью.</w:t>
      </w:r>
    </w:p>
    <w:p w:rsidR="00CF2D14" w:rsidRPr="00E02127" w:rsidRDefault="00CF2D14" w:rsidP="00EF460A">
      <w:pPr>
        <w:pStyle w:val="aa"/>
        <w:numPr>
          <w:ilvl w:val="0"/>
          <w:numId w:val="27"/>
        </w:numPr>
        <w:jc w:val="both"/>
        <w:rPr>
          <w:rFonts w:ascii="Times New Roman" w:hAnsi="Times New Roman" w:cs="Times New Roman"/>
          <w:sz w:val="24"/>
          <w:szCs w:val="24"/>
        </w:rPr>
      </w:pPr>
      <w:r w:rsidRPr="00E02127">
        <w:rPr>
          <w:rFonts w:ascii="Times New Roman" w:hAnsi="Times New Roman" w:cs="Times New Roman"/>
          <w:i/>
          <w:sz w:val="24"/>
          <w:szCs w:val="24"/>
        </w:rPr>
        <w:t>Обеспечение пожарной и электробезопасности</w:t>
      </w:r>
      <w:r w:rsidRPr="00E02127">
        <w:rPr>
          <w:rFonts w:ascii="Times New Roman" w:hAnsi="Times New Roman" w:cs="Times New Roman"/>
          <w:sz w:val="24"/>
          <w:szCs w:val="24"/>
        </w:rPr>
        <w:t xml:space="preserve"> — соответствуют нормам ФЗ от 21.12.1994 г. № 69-ФЗ «О пожарной безопасности». Имеется система оповещения людей при пожаре.</w:t>
      </w:r>
    </w:p>
    <w:p w:rsidR="00CF2D14" w:rsidRPr="00E02127" w:rsidRDefault="00CF2D14" w:rsidP="00EF460A">
      <w:pPr>
        <w:pStyle w:val="aa"/>
        <w:numPr>
          <w:ilvl w:val="0"/>
          <w:numId w:val="27"/>
        </w:numPr>
        <w:jc w:val="both"/>
        <w:rPr>
          <w:rFonts w:ascii="Times New Roman" w:hAnsi="Times New Roman" w:cs="Times New Roman"/>
          <w:sz w:val="24"/>
          <w:szCs w:val="24"/>
        </w:rPr>
      </w:pPr>
      <w:r w:rsidRPr="00E02127">
        <w:rPr>
          <w:rFonts w:ascii="Times New Roman" w:hAnsi="Times New Roman" w:cs="Times New Roman"/>
          <w:i/>
          <w:sz w:val="24"/>
          <w:szCs w:val="24"/>
        </w:rPr>
        <w:t>Соблюдение требований охраны труда</w:t>
      </w:r>
      <w:r w:rsidRPr="00E02127">
        <w:rPr>
          <w:rFonts w:ascii="Times New Roman" w:hAnsi="Times New Roman" w:cs="Times New Roman"/>
          <w:sz w:val="24"/>
          <w:szCs w:val="24"/>
        </w:rPr>
        <w:t xml:space="preserve"> — соответствует Постановлению Минтруда №  80 от 17.12.2002 г. и № 29 от 13.01.2003 г.</w:t>
      </w:r>
    </w:p>
    <w:p w:rsidR="00CF2D14" w:rsidRPr="00E02127" w:rsidRDefault="00CF2D14" w:rsidP="00EF460A">
      <w:pPr>
        <w:pStyle w:val="aa"/>
        <w:numPr>
          <w:ilvl w:val="0"/>
          <w:numId w:val="27"/>
        </w:numPr>
        <w:jc w:val="both"/>
        <w:rPr>
          <w:rFonts w:ascii="Times New Roman" w:hAnsi="Times New Roman" w:cs="Times New Roman"/>
          <w:sz w:val="24"/>
          <w:szCs w:val="24"/>
        </w:rPr>
      </w:pPr>
      <w:r w:rsidRPr="00E02127">
        <w:rPr>
          <w:rFonts w:ascii="Times New Roman" w:hAnsi="Times New Roman" w:cs="Times New Roman"/>
          <w:i/>
          <w:sz w:val="24"/>
          <w:szCs w:val="24"/>
        </w:rPr>
        <w:t>Соблюдение сроков и необходимых объёмов ремонта</w:t>
      </w:r>
      <w:r w:rsidRPr="00E02127">
        <w:rPr>
          <w:rFonts w:ascii="Times New Roman" w:hAnsi="Times New Roman" w:cs="Times New Roman"/>
          <w:sz w:val="24"/>
          <w:szCs w:val="24"/>
        </w:rPr>
        <w:t xml:space="preserve"> — текущий ремонт здания проводится ежегодно по мере выделения денежных средств.</w:t>
      </w:r>
    </w:p>
    <w:p w:rsidR="00CF2D14" w:rsidRDefault="00CF2D14" w:rsidP="00EF460A">
      <w:pPr>
        <w:pStyle w:val="aa"/>
        <w:numPr>
          <w:ilvl w:val="0"/>
          <w:numId w:val="27"/>
        </w:numPr>
        <w:jc w:val="both"/>
        <w:rPr>
          <w:rFonts w:ascii="Times New Roman" w:hAnsi="Times New Roman" w:cs="Times New Roman"/>
          <w:sz w:val="24"/>
          <w:szCs w:val="24"/>
        </w:rPr>
      </w:pPr>
      <w:r w:rsidRPr="00E02127">
        <w:rPr>
          <w:rFonts w:ascii="Times New Roman" w:hAnsi="Times New Roman" w:cs="Times New Roman"/>
          <w:i/>
          <w:sz w:val="24"/>
          <w:szCs w:val="24"/>
        </w:rPr>
        <w:t>Соответствие требованиям к участку общеоб</w:t>
      </w:r>
      <w:r>
        <w:rPr>
          <w:rFonts w:ascii="Times New Roman" w:hAnsi="Times New Roman" w:cs="Times New Roman"/>
          <w:i/>
          <w:sz w:val="24"/>
          <w:szCs w:val="24"/>
        </w:rPr>
        <w:t>разовательной</w:t>
      </w:r>
      <w:r w:rsidR="00ED3DB9">
        <w:rPr>
          <w:rFonts w:ascii="Times New Roman" w:hAnsi="Times New Roman" w:cs="Times New Roman"/>
          <w:i/>
          <w:sz w:val="24"/>
          <w:szCs w:val="24"/>
        </w:rPr>
        <w:t xml:space="preserve"> </w:t>
      </w:r>
      <w:r>
        <w:rPr>
          <w:rFonts w:ascii="Times New Roman" w:hAnsi="Times New Roman" w:cs="Times New Roman"/>
          <w:i/>
          <w:sz w:val="24"/>
          <w:szCs w:val="24"/>
        </w:rPr>
        <w:t xml:space="preserve">организации </w:t>
      </w:r>
      <w:r w:rsidRPr="00E02127">
        <w:rPr>
          <w:rFonts w:ascii="Times New Roman" w:hAnsi="Times New Roman" w:cs="Times New Roman"/>
          <w:sz w:val="24"/>
          <w:szCs w:val="24"/>
        </w:rPr>
        <w:t xml:space="preserve">—  территория </w:t>
      </w:r>
      <w:r w:rsidR="00D74D77">
        <w:rPr>
          <w:rFonts w:ascii="Times New Roman" w:hAnsi="Times New Roman" w:cs="Times New Roman"/>
          <w:sz w:val="24"/>
          <w:szCs w:val="24"/>
        </w:rPr>
        <w:t>школы</w:t>
      </w:r>
      <w:r w:rsidRPr="00E02127">
        <w:rPr>
          <w:rFonts w:ascii="Times New Roman" w:hAnsi="Times New Roman" w:cs="Times New Roman"/>
          <w:sz w:val="24"/>
          <w:szCs w:val="24"/>
        </w:rPr>
        <w:t xml:space="preserve"> ограждена забором и озеленена, имеет следующие зоны: зона отдыха, физкульт</w:t>
      </w:r>
      <w:r w:rsidR="00D74D77">
        <w:rPr>
          <w:rFonts w:ascii="Times New Roman" w:hAnsi="Times New Roman" w:cs="Times New Roman"/>
          <w:sz w:val="24"/>
          <w:szCs w:val="24"/>
        </w:rPr>
        <w:t>урно-спортивная и хозяйственная, пришкольный участок.</w:t>
      </w:r>
    </w:p>
    <w:p w:rsidR="00CF2D14" w:rsidRDefault="00CF2D14" w:rsidP="00EF460A">
      <w:pPr>
        <w:pStyle w:val="aa"/>
        <w:numPr>
          <w:ilvl w:val="0"/>
          <w:numId w:val="27"/>
        </w:numPr>
        <w:jc w:val="both"/>
        <w:rPr>
          <w:rFonts w:ascii="Times New Roman" w:hAnsi="Times New Roman" w:cs="Times New Roman"/>
          <w:sz w:val="24"/>
          <w:szCs w:val="24"/>
        </w:rPr>
      </w:pPr>
      <w:r>
        <w:rPr>
          <w:rFonts w:ascii="Times New Roman" w:hAnsi="Times New Roman" w:cs="Times New Roman"/>
          <w:i/>
          <w:sz w:val="24"/>
          <w:szCs w:val="24"/>
        </w:rPr>
        <w:t xml:space="preserve">Соответствие требованиям к зданию образовательного учреждения </w:t>
      </w:r>
      <w:r>
        <w:rPr>
          <w:rFonts w:ascii="Times New Roman" w:hAnsi="Times New Roman" w:cs="Times New Roman"/>
          <w:sz w:val="24"/>
          <w:szCs w:val="24"/>
        </w:rPr>
        <w:t>– полное соответствие «Правила содержания и ремонта фасадов зданий и сооружений в РФ»: архитектура здания – типовой проект.</w:t>
      </w:r>
    </w:p>
    <w:p w:rsidR="00CF2D14" w:rsidRDefault="00CF2D14" w:rsidP="00EF460A">
      <w:pPr>
        <w:pStyle w:val="aa"/>
        <w:numPr>
          <w:ilvl w:val="0"/>
          <w:numId w:val="27"/>
        </w:numPr>
        <w:jc w:val="both"/>
        <w:rPr>
          <w:rFonts w:ascii="Times New Roman" w:hAnsi="Times New Roman" w:cs="Times New Roman"/>
          <w:sz w:val="24"/>
          <w:szCs w:val="24"/>
        </w:rPr>
      </w:pPr>
      <w:r>
        <w:rPr>
          <w:rFonts w:ascii="Times New Roman" w:hAnsi="Times New Roman" w:cs="Times New Roman"/>
          <w:i/>
          <w:sz w:val="24"/>
          <w:szCs w:val="24"/>
        </w:rPr>
        <w:t xml:space="preserve">Кабинетов средней школы </w:t>
      </w:r>
      <w:r>
        <w:rPr>
          <w:rFonts w:ascii="Times New Roman" w:hAnsi="Times New Roman" w:cs="Times New Roman"/>
          <w:sz w:val="24"/>
          <w:szCs w:val="24"/>
        </w:rPr>
        <w:t xml:space="preserve">– </w:t>
      </w:r>
      <w:r w:rsidR="00D74D77">
        <w:rPr>
          <w:rFonts w:ascii="Times New Roman" w:hAnsi="Times New Roman" w:cs="Times New Roman"/>
          <w:sz w:val="24"/>
          <w:szCs w:val="24"/>
        </w:rPr>
        <w:t>10</w:t>
      </w:r>
      <w:r>
        <w:rPr>
          <w:rFonts w:ascii="Times New Roman" w:hAnsi="Times New Roman" w:cs="Times New Roman"/>
          <w:sz w:val="24"/>
          <w:szCs w:val="24"/>
        </w:rPr>
        <w:t>.</w:t>
      </w:r>
    </w:p>
    <w:p w:rsidR="00CF2D14" w:rsidRPr="00E02127" w:rsidRDefault="00CF2D14" w:rsidP="00EF460A">
      <w:pPr>
        <w:pStyle w:val="aa"/>
        <w:numPr>
          <w:ilvl w:val="0"/>
          <w:numId w:val="27"/>
        </w:numPr>
        <w:jc w:val="both"/>
        <w:rPr>
          <w:rFonts w:ascii="Times New Roman" w:hAnsi="Times New Roman" w:cs="Times New Roman"/>
          <w:sz w:val="24"/>
          <w:szCs w:val="24"/>
        </w:rPr>
      </w:pPr>
      <w:r>
        <w:rPr>
          <w:rFonts w:ascii="Times New Roman" w:hAnsi="Times New Roman" w:cs="Times New Roman"/>
          <w:i/>
          <w:sz w:val="24"/>
          <w:szCs w:val="24"/>
        </w:rPr>
        <w:t xml:space="preserve">Возможность для беспрепятственного доступа обучающихся с ограниченными возможностями здоровья и инвалидов к объектам инфраструктуры ОО </w:t>
      </w:r>
      <w:r>
        <w:rPr>
          <w:rFonts w:ascii="Times New Roman" w:hAnsi="Times New Roman" w:cs="Times New Roman"/>
          <w:sz w:val="24"/>
          <w:szCs w:val="24"/>
        </w:rPr>
        <w:t>– имеется.</w:t>
      </w:r>
    </w:p>
    <w:p w:rsidR="00CF2D14" w:rsidRPr="00E02127" w:rsidRDefault="00CF2D14" w:rsidP="00EF460A">
      <w:pPr>
        <w:pStyle w:val="aa"/>
        <w:numPr>
          <w:ilvl w:val="0"/>
          <w:numId w:val="27"/>
        </w:numPr>
        <w:jc w:val="both"/>
        <w:rPr>
          <w:rFonts w:ascii="Times New Roman" w:hAnsi="Times New Roman" w:cs="Times New Roman"/>
          <w:sz w:val="24"/>
          <w:szCs w:val="24"/>
        </w:rPr>
      </w:pPr>
      <w:r w:rsidRPr="00E02127">
        <w:rPr>
          <w:rFonts w:ascii="Times New Roman" w:hAnsi="Times New Roman" w:cs="Times New Roman"/>
          <w:i/>
          <w:sz w:val="24"/>
          <w:szCs w:val="24"/>
        </w:rPr>
        <w:lastRenderedPageBreak/>
        <w:t>Соответствие требованиям к помещению для питания</w:t>
      </w:r>
      <w:r w:rsidRPr="00E02127">
        <w:rPr>
          <w:rFonts w:ascii="Times New Roman" w:hAnsi="Times New Roman" w:cs="Times New Roman"/>
          <w:sz w:val="24"/>
          <w:szCs w:val="24"/>
        </w:rPr>
        <w:t xml:space="preserve"> — обеденный зал.</w:t>
      </w:r>
    </w:p>
    <w:p w:rsidR="00CF2D14" w:rsidRDefault="00CF2D14" w:rsidP="00EF460A">
      <w:pPr>
        <w:pStyle w:val="aa"/>
        <w:numPr>
          <w:ilvl w:val="0"/>
          <w:numId w:val="27"/>
        </w:numPr>
        <w:jc w:val="both"/>
        <w:rPr>
          <w:rFonts w:ascii="Times New Roman" w:hAnsi="Times New Roman" w:cs="Times New Roman"/>
          <w:color w:val="000000"/>
          <w:sz w:val="24"/>
          <w:szCs w:val="24"/>
        </w:rPr>
      </w:pPr>
      <w:r w:rsidRPr="00E02127">
        <w:rPr>
          <w:rFonts w:ascii="Times New Roman" w:hAnsi="Times New Roman" w:cs="Times New Roman"/>
          <w:color w:val="000000"/>
          <w:sz w:val="24"/>
          <w:szCs w:val="24"/>
        </w:rPr>
        <w:t xml:space="preserve">Организовано горячее питание </w:t>
      </w:r>
      <w:r>
        <w:rPr>
          <w:rFonts w:ascii="Times New Roman" w:hAnsi="Times New Roman" w:cs="Times New Roman"/>
          <w:color w:val="000000"/>
          <w:sz w:val="24"/>
          <w:szCs w:val="24"/>
        </w:rPr>
        <w:t>об</w:t>
      </w:r>
      <w:r w:rsidRPr="00E02127">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E02127">
        <w:rPr>
          <w:rFonts w:ascii="Times New Roman" w:hAnsi="Times New Roman" w:cs="Times New Roman"/>
          <w:color w:val="000000"/>
          <w:sz w:val="24"/>
          <w:szCs w:val="24"/>
        </w:rPr>
        <w:t>щихся  в соответствии с СанПиН.</w:t>
      </w:r>
      <w:r>
        <w:rPr>
          <w:rFonts w:ascii="Times New Roman" w:hAnsi="Times New Roman" w:cs="Times New Roman"/>
          <w:color w:val="000000"/>
          <w:sz w:val="24"/>
          <w:szCs w:val="24"/>
        </w:rPr>
        <w:t xml:space="preserve"> Охват горячим питанием – 100%.</w:t>
      </w:r>
    </w:p>
    <w:p w:rsidR="00CF2D14" w:rsidRDefault="00CF2D14" w:rsidP="00EF460A">
      <w:pPr>
        <w:pStyle w:val="aa"/>
        <w:numPr>
          <w:ilvl w:val="0"/>
          <w:numId w:val="27"/>
        </w:numPr>
        <w:jc w:val="both"/>
        <w:rPr>
          <w:rFonts w:ascii="Times New Roman" w:hAnsi="Times New Roman" w:cs="Times New Roman"/>
          <w:color w:val="000000"/>
          <w:sz w:val="24"/>
          <w:szCs w:val="24"/>
        </w:rPr>
      </w:pPr>
      <w:r>
        <w:rPr>
          <w:rFonts w:ascii="Times New Roman" w:hAnsi="Times New Roman" w:cs="Times New Roman"/>
          <w:color w:val="000000"/>
          <w:sz w:val="24"/>
          <w:szCs w:val="24"/>
        </w:rPr>
        <w:t>Соответствие требованиям к расходным материалам – достаточное количество бумаги, инструментов письма. Имеются цифровые носители – Да.</w:t>
      </w:r>
    </w:p>
    <w:p w:rsidR="00CF2D14" w:rsidRPr="00E02127" w:rsidRDefault="00CF2D14" w:rsidP="00EF460A">
      <w:pPr>
        <w:pStyle w:val="aa"/>
        <w:numPr>
          <w:ilvl w:val="0"/>
          <w:numId w:val="27"/>
        </w:numPr>
        <w:jc w:val="both"/>
        <w:rPr>
          <w:rFonts w:ascii="Times New Roman" w:hAnsi="Times New Roman" w:cs="Times New Roman"/>
          <w:color w:val="000000"/>
          <w:sz w:val="24"/>
          <w:szCs w:val="24"/>
        </w:rPr>
      </w:pPr>
      <w:r>
        <w:rPr>
          <w:rFonts w:ascii="Times New Roman" w:hAnsi="Times New Roman" w:cs="Times New Roman"/>
          <w:color w:val="000000"/>
          <w:sz w:val="24"/>
          <w:szCs w:val="24"/>
        </w:rPr>
        <w:t>Мебель во всех учебных кабинетах – соответствует нормам СанПин.</w:t>
      </w:r>
    </w:p>
    <w:p w:rsidR="00CF2D14" w:rsidRPr="00AA6BB8" w:rsidRDefault="00CF2D14" w:rsidP="00CF2D14">
      <w:pPr>
        <w:jc w:val="both"/>
        <w:rPr>
          <w:sz w:val="24"/>
          <w:szCs w:val="24"/>
        </w:rPr>
      </w:pPr>
      <w:r w:rsidRPr="00AA6BB8">
        <w:rPr>
          <w:rStyle w:val="32"/>
          <w:rFonts w:eastAsiaTheme="minorEastAsia"/>
          <w:sz w:val="24"/>
          <w:szCs w:val="24"/>
        </w:rPr>
        <w:t>В соответствии с требованиями Стандарта для обеспечения всех предметных областей и внеу</w:t>
      </w:r>
      <w:r>
        <w:rPr>
          <w:rStyle w:val="32"/>
          <w:rFonts w:eastAsiaTheme="minorEastAsia"/>
          <w:sz w:val="24"/>
          <w:szCs w:val="24"/>
        </w:rPr>
        <w:t xml:space="preserve">чебной деятельности </w:t>
      </w:r>
      <w:r w:rsidRPr="00AA6BB8">
        <w:rPr>
          <w:rStyle w:val="32"/>
          <w:rFonts w:eastAsiaTheme="minorEastAsia"/>
          <w:sz w:val="24"/>
          <w:szCs w:val="24"/>
        </w:rPr>
        <w:t>обеспечено мебелью, офисным освещением, хозяйственным инвентарём и оборудовано:</w:t>
      </w:r>
    </w:p>
    <w:p w:rsidR="00CF2D14" w:rsidRPr="008227FE" w:rsidRDefault="00CF2D14" w:rsidP="00EF460A">
      <w:pPr>
        <w:pStyle w:val="aa"/>
        <w:numPr>
          <w:ilvl w:val="0"/>
          <w:numId w:val="28"/>
        </w:numPr>
        <w:jc w:val="both"/>
        <w:rPr>
          <w:rStyle w:val="32"/>
          <w:rFonts w:eastAsiaTheme="minorEastAsia"/>
          <w:sz w:val="24"/>
          <w:szCs w:val="24"/>
        </w:rPr>
      </w:pPr>
      <w:r w:rsidRPr="00AA6BB8">
        <w:rPr>
          <w:rStyle w:val="32"/>
          <w:rFonts w:eastAsiaTheme="minorEastAsia"/>
          <w:sz w:val="24"/>
          <w:szCs w:val="24"/>
        </w:rPr>
        <w:t>учебными кабинетами с автоматизированными рабочими мест</w:t>
      </w:r>
      <w:r>
        <w:rPr>
          <w:rStyle w:val="32"/>
          <w:rFonts w:eastAsiaTheme="minorEastAsia"/>
          <w:sz w:val="24"/>
          <w:szCs w:val="24"/>
        </w:rPr>
        <w:t>ами педагогических работников (</w:t>
      </w:r>
      <w:r w:rsidR="00D74D77">
        <w:rPr>
          <w:rStyle w:val="32"/>
          <w:rFonts w:eastAsiaTheme="minorEastAsia"/>
          <w:sz w:val="24"/>
          <w:szCs w:val="24"/>
        </w:rPr>
        <w:t>6</w:t>
      </w:r>
      <w:r>
        <w:rPr>
          <w:rStyle w:val="32"/>
          <w:rFonts w:eastAsiaTheme="minorEastAsia"/>
          <w:sz w:val="24"/>
          <w:szCs w:val="24"/>
        </w:rPr>
        <w:t xml:space="preserve"> кабинетов</w:t>
      </w:r>
      <w:r w:rsidR="00ED3DB9">
        <w:rPr>
          <w:rStyle w:val="32"/>
          <w:rFonts w:eastAsiaTheme="minorEastAsia"/>
          <w:sz w:val="24"/>
          <w:szCs w:val="24"/>
        </w:rPr>
        <w:t xml:space="preserve"> </w:t>
      </w:r>
      <w:r>
        <w:rPr>
          <w:rStyle w:val="32"/>
          <w:rFonts w:eastAsiaTheme="minorEastAsia"/>
          <w:sz w:val="24"/>
          <w:szCs w:val="24"/>
        </w:rPr>
        <w:t>оборудов</w:t>
      </w:r>
      <w:r w:rsidR="00D74D77">
        <w:rPr>
          <w:rStyle w:val="32"/>
          <w:rFonts w:eastAsiaTheme="minorEastAsia"/>
          <w:sz w:val="24"/>
          <w:szCs w:val="24"/>
        </w:rPr>
        <w:t xml:space="preserve">аны  мультимедийными системами, </w:t>
      </w:r>
      <w:r w:rsidR="00ED3DB9">
        <w:rPr>
          <w:rStyle w:val="32"/>
          <w:rFonts w:eastAsiaTheme="minorEastAsia"/>
          <w:sz w:val="24"/>
          <w:szCs w:val="24"/>
        </w:rPr>
        <w:t>1</w:t>
      </w:r>
      <w:r>
        <w:rPr>
          <w:rStyle w:val="32"/>
          <w:rFonts w:eastAsiaTheme="minorEastAsia"/>
          <w:sz w:val="24"/>
          <w:szCs w:val="24"/>
        </w:rPr>
        <w:t xml:space="preserve"> мобильный компьютерный класс (</w:t>
      </w:r>
      <w:r w:rsidR="00ED3DB9">
        <w:rPr>
          <w:rStyle w:val="32"/>
          <w:rFonts w:eastAsiaTheme="minorEastAsia"/>
          <w:sz w:val="24"/>
          <w:szCs w:val="24"/>
        </w:rPr>
        <w:t xml:space="preserve">15 </w:t>
      </w:r>
      <w:r w:rsidR="00D74D77">
        <w:rPr>
          <w:rStyle w:val="32"/>
          <w:rFonts w:eastAsiaTheme="minorEastAsia"/>
          <w:sz w:val="24"/>
          <w:szCs w:val="24"/>
        </w:rPr>
        <w:t>нет</w:t>
      </w:r>
      <w:r>
        <w:rPr>
          <w:rStyle w:val="32"/>
          <w:rFonts w:eastAsiaTheme="minorEastAsia"/>
          <w:sz w:val="24"/>
          <w:szCs w:val="24"/>
        </w:rPr>
        <w:t>тбуков)), в каждом кабинете имеется выход в Интернет, работает электронная почта</w:t>
      </w:r>
      <w:r w:rsidRPr="00AA6BB8">
        <w:rPr>
          <w:rStyle w:val="32"/>
          <w:rFonts w:eastAsiaTheme="minorEastAsia"/>
          <w:sz w:val="24"/>
          <w:szCs w:val="24"/>
        </w:rPr>
        <w:t>;</w:t>
      </w:r>
      <w:r>
        <w:rPr>
          <w:rStyle w:val="32"/>
          <w:rFonts w:eastAsiaTheme="minorEastAsia"/>
          <w:sz w:val="24"/>
          <w:szCs w:val="24"/>
        </w:rPr>
        <w:t xml:space="preserve"> кабинет музыки оборудован компьютер</w:t>
      </w:r>
      <w:r w:rsidR="00ED3DB9">
        <w:rPr>
          <w:rStyle w:val="32"/>
          <w:rFonts w:eastAsiaTheme="minorEastAsia"/>
          <w:sz w:val="24"/>
          <w:szCs w:val="24"/>
        </w:rPr>
        <w:t>ом</w:t>
      </w:r>
      <w:r>
        <w:rPr>
          <w:rStyle w:val="32"/>
          <w:rFonts w:eastAsiaTheme="minorEastAsia"/>
          <w:sz w:val="24"/>
          <w:szCs w:val="24"/>
        </w:rPr>
        <w:t>, телевизор</w:t>
      </w:r>
      <w:r w:rsidR="00ED3DB9">
        <w:rPr>
          <w:rStyle w:val="32"/>
          <w:rFonts w:eastAsiaTheme="minorEastAsia"/>
          <w:sz w:val="24"/>
          <w:szCs w:val="24"/>
        </w:rPr>
        <w:t>ом</w:t>
      </w:r>
      <w:r>
        <w:rPr>
          <w:rStyle w:val="32"/>
          <w:rFonts w:eastAsiaTheme="minorEastAsia"/>
          <w:sz w:val="24"/>
          <w:szCs w:val="24"/>
        </w:rPr>
        <w:t>, музыкальным центр</w:t>
      </w:r>
      <w:r w:rsidR="00ED3DB9">
        <w:rPr>
          <w:rStyle w:val="32"/>
          <w:rFonts w:eastAsiaTheme="minorEastAsia"/>
          <w:sz w:val="24"/>
          <w:szCs w:val="24"/>
        </w:rPr>
        <w:t>ом</w:t>
      </w:r>
      <w:r>
        <w:rPr>
          <w:rStyle w:val="32"/>
          <w:rFonts w:eastAsiaTheme="minorEastAsia"/>
          <w:sz w:val="24"/>
          <w:szCs w:val="24"/>
        </w:rPr>
        <w:t>);</w:t>
      </w:r>
    </w:p>
    <w:p w:rsidR="00CF2D14" w:rsidRPr="008227FE" w:rsidRDefault="00CF2D14" w:rsidP="00EF460A">
      <w:pPr>
        <w:pStyle w:val="aa"/>
        <w:numPr>
          <w:ilvl w:val="0"/>
          <w:numId w:val="28"/>
        </w:numPr>
        <w:jc w:val="both"/>
        <w:rPr>
          <w:rStyle w:val="32"/>
          <w:rFonts w:eastAsiaTheme="minorEastAsia"/>
          <w:sz w:val="24"/>
          <w:szCs w:val="24"/>
        </w:rPr>
      </w:pPr>
      <w:r>
        <w:rPr>
          <w:rStyle w:val="32"/>
          <w:rFonts w:eastAsiaTheme="minorEastAsia"/>
          <w:sz w:val="24"/>
          <w:szCs w:val="24"/>
        </w:rPr>
        <w:t>необходимыми для реализации учебной и внеучебной деятельности лабораториями и мастерскими;</w:t>
      </w:r>
    </w:p>
    <w:p w:rsidR="00CF2D14" w:rsidRPr="008227FE" w:rsidRDefault="00CF2D14" w:rsidP="00EF460A">
      <w:pPr>
        <w:pStyle w:val="aa"/>
        <w:numPr>
          <w:ilvl w:val="0"/>
          <w:numId w:val="28"/>
        </w:numPr>
        <w:jc w:val="both"/>
        <w:rPr>
          <w:rFonts w:ascii="Times New Roman" w:hAnsi="Times New Roman" w:cs="Times New Roman"/>
          <w:sz w:val="24"/>
          <w:szCs w:val="24"/>
        </w:rPr>
      </w:pPr>
      <w:r w:rsidRPr="008227FE">
        <w:rPr>
          <w:rFonts w:ascii="Times New Roman" w:hAnsi="Times New Roman" w:cs="Times New Roman"/>
          <w:sz w:val="24"/>
          <w:szCs w:val="24"/>
        </w:rPr>
        <w:t>помещениями для занятий музыкой, хореографией, изобразительным искусством;</w:t>
      </w:r>
    </w:p>
    <w:p w:rsidR="00CF2D14" w:rsidRPr="00AA6BB8" w:rsidRDefault="00CF2D14" w:rsidP="00EF460A">
      <w:pPr>
        <w:pStyle w:val="aa"/>
        <w:numPr>
          <w:ilvl w:val="0"/>
          <w:numId w:val="28"/>
        </w:numPr>
        <w:jc w:val="both"/>
        <w:rPr>
          <w:sz w:val="24"/>
          <w:szCs w:val="24"/>
        </w:rPr>
      </w:pPr>
      <w:r w:rsidRPr="00AA6BB8">
        <w:rPr>
          <w:rStyle w:val="32"/>
          <w:rFonts w:eastAsiaTheme="minorEastAsia"/>
          <w:sz w:val="24"/>
          <w:szCs w:val="24"/>
        </w:rPr>
        <w:t>помещением библиотеки</w:t>
      </w:r>
      <w:r>
        <w:rPr>
          <w:rStyle w:val="32"/>
          <w:rFonts w:eastAsiaTheme="minorEastAsia"/>
          <w:sz w:val="24"/>
          <w:szCs w:val="24"/>
        </w:rPr>
        <w:t>, оборудованным книгохранилищем, обеспечивающим</w:t>
      </w:r>
      <w:r w:rsidRPr="00AA6BB8">
        <w:rPr>
          <w:rStyle w:val="32"/>
          <w:rFonts w:eastAsiaTheme="minorEastAsia"/>
          <w:sz w:val="24"/>
          <w:szCs w:val="24"/>
        </w:rPr>
        <w:t xml:space="preserve"> сохранность книжного фонда, медиатекой;</w:t>
      </w:r>
    </w:p>
    <w:p w:rsidR="00CF2D14" w:rsidRPr="00DF393A" w:rsidRDefault="00CF2D14" w:rsidP="00EF460A">
      <w:pPr>
        <w:pStyle w:val="aa"/>
        <w:numPr>
          <w:ilvl w:val="0"/>
          <w:numId w:val="28"/>
        </w:numPr>
        <w:jc w:val="both"/>
        <w:rPr>
          <w:rStyle w:val="32"/>
          <w:rFonts w:eastAsiaTheme="minorEastAsia"/>
          <w:sz w:val="24"/>
          <w:szCs w:val="24"/>
        </w:rPr>
      </w:pPr>
      <w:r w:rsidRPr="00AA6BB8">
        <w:rPr>
          <w:rStyle w:val="32"/>
          <w:rFonts w:eastAsiaTheme="minorEastAsia"/>
          <w:sz w:val="24"/>
          <w:szCs w:val="24"/>
        </w:rPr>
        <w:t>спортивным залом и спортивной площадкой, оснащёнными игровым, спортивным оборудованием и инвентарём;</w:t>
      </w:r>
    </w:p>
    <w:p w:rsidR="00CF2D14" w:rsidRPr="00AA6BB8" w:rsidRDefault="00CF2D14" w:rsidP="00EF460A">
      <w:pPr>
        <w:pStyle w:val="aa"/>
        <w:numPr>
          <w:ilvl w:val="0"/>
          <w:numId w:val="28"/>
        </w:numPr>
        <w:jc w:val="both"/>
        <w:rPr>
          <w:sz w:val="24"/>
          <w:szCs w:val="24"/>
        </w:rPr>
      </w:pPr>
      <w:r>
        <w:rPr>
          <w:rStyle w:val="32"/>
          <w:rFonts w:eastAsiaTheme="minorEastAsia"/>
          <w:sz w:val="24"/>
          <w:szCs w:val="24"/>
        </w:rPr>
        <w:t>актовым залом (мультимедийная система);</w:t>
      </w:r>
    </w:p>
    <w:p w:rsidR="00CF2D14" w:rsidRPr="00AA6BB8" w:rsidRDefault="00CF2D14" w:rsidP="00EF460A">
      <w:pPr>
        <w:pStyle w:val="aa"/>
        <w:numPr>
          <w:ilvl w:val="0"/>
          <w:numId w:val="28"/>
        </w:numPr>
        <w:jc w:val="both"/>
        <w:rPr>
          <w:sz w:val="24"/>
          <w:szCs w:val="24"/>
        </w:rPr>
      </w:pPr>
      <w:r w:rsidRPr="00AA6BB8">
        <w:rPr>
          <w:rStyle w:val="32"/>
          <w:rFonts w:eastAsiaTheme="minorEastAsia"/>
          <w:sz w:val="24"/>
          <w:szCs w:val="24"/>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r>
        <w:rPr>
          <w:rStyle w:val="32"/>
          <w:rFonts w:eastAsiaTheme="minorEastAsia"/>
          <w:sz w:val="24"/>
          <w:szCs w:val="24"/>
        </w:rPr>
        <w:t xml:space="preserve"> и обедов</w:t>
      </w:r>
      <w:r w:rsidRPr="00AA6BB8">
        <w:rPr>
          <w:rStyle w:val="32"/>
          <w:rFonts w:eastAsiaTheme="minorEastAsia"/>
          <w:sz w:val="24"/>
          <w:szCs w:val="24"/>
        </w:rPr>
        <w:t>;</w:t>
      </w:r>
    </w:p>
    <w:p w:rsidR="00CF2D14" w:rsidRPr="00AA6BB8" w:rsidRDefault="00CF2D14" w:rsidP="00EF460A">
      <w:pPr>
        <w:pStyle w:val="aa"/>
        <w:numPr>
          <w:ilvl w:val="0"/>
          <w:numId w:val="28"/>
        </w:numPr>
        <w:jc w:val="both"/>
        <w:rPr>
          <w:sz w:val="24"/>
          <w:szCs w:val="24"/>
        </w:rPr>
      </w:pPr>
      <w:r w:rsidRPr="00AA6BB8">
        <w:rPr>
          <w:rStyle w:val="32"/>
          <w:rFonts w:eastAsiaTheme="minorEastAsia"/>
          <w:sz w:val="24"/>
          <w:szCs w:val="24"/>
        </w:rPr>
        <w:t>помещения</w:t>
      </w:r>
      <w:r>
        <w:rPr>
          <w:rStyle w:val="32"/>
          <w:rFonts w:eastAsiaTheme="minorEastAsia"/>
          <w:sz w:val="24"/>
          <w:szCs w:val="24"/>
        </w:rPr>
        <w:t xml:space="preserve">ми медицинского назначения </w:t>
      </w:r>
      <w:r w:rsidR="00D74D77">
        <w:rPr>
          <w:rStyle w:val="32"/>
          <w:rFonts w:eastAsiaTheme="minorEastAsia"/>
          <w:sz w:val="24"/>
          <w:szCs w:val="24"/>
        </w:rPr>
        <w:t>(1</w:t>
      </w:r>
      <w:r w:rsidRPr="00AA6BB8">
        <w:rPr>
          <w:rStyle w:val="32"/>
          <w:rFonts w:eastAsiaTheme="minorEastAsia"/>
          <w:sz w:val="24"/>
          <w:szCs w:val="24"/>
        </w:rPr>
        <w:t>медицински</w:t>
      </w:r>
      <w:r w:rsidR="00D74D77">
        <w:rPr>
          <w:rStyle w:val="32"/>
          <w:rFonts w:eastAsiaTheme="minorEastAsia"/>
          <w:sz w:val="24"/>
          <w:szCs w:val="24"/>
        </w:rPr>
        <w:t>й</w:t>
      </w:r>
      <w:r w:rsidRPr="00AA6BB8">
        <w:rPr>
          <w:rStyle w:val="32"/>
          <w:rFonts w:eastAsiaTheme="minorEastAsia"/>
          <w:sz w:val="24"/>
          <w:szCs w:val="24"/>
        </w:rPr>
        <w:t xml:space="preserve"> кабинет). </w:t>
      </w:r>
    </w:p>
    <w:p w:rsidR="00CF2D14" w:rsidRPr="00AA6BB8" w:rsidRDefault="00CF2D14" w:rsidP="00EF460A">
      <w:pPr>
        <w:pStyle w:val="aa"/>
        <w:numPr>
          <w:ilvl w:val="0"/>
          <w:numId w:val="28"/>
        </w:numPr>
        <w:jc w:val="both"/>
        <w:rPr>
          <w:sz w:val="24"/>
          <w:szCs w:val="24"/>
        </w:rPr>
      </w:pPr>
      <w:r w:rsidRPr="00AA6BB8">
        <w:rPr>
          <w:rStyle w:val="32"/>
          <w:rFonts w:eastAsiaTheme="minorEastAsia"/>
          <w:sz w:val="24"/>
          <w:szCs w:val="24"/>
        </w:rPr>
        <w:t>административными помещениями, оснащёнными необходимым оборудованием;</w:t>
      </w:r>
    </w:p>
    <w:p w:rsidR="00CF2D14" w:rsidRPr="00AA6BB8" w:rsidRDefault="00CF2D14" w:rsidP="00EF460A">
      <w:pPr>
        <w:pStyle w:val="aa"/>
        <w:numPr>
          <w:ilvl w:val="0"/>
          <w:numId w:val="28"/>
        </w:numPr>
        <w:jc w:val="both"/>
        <w:rPr>
          <w:sz w:val="24"/>
          <w:szCs w:val="24"/>
        </w:rPr>
      </w:pPr>
      <w:r w:rsidRPr="00AA6BB8">
        <w:rPr>
          <w:rStyle w:val="32"/>
          <w:rFonts w:eastAsiaTheme="minorEastAsia"/>
          <w:sz w:val="24"/>
          <w:szCs w:val="24"/>
        </w:rPr>
        <w:t>гардеробом, санузлами, местами личной гигиены;</w:t>
      </w:r>
    </w:p>
    <w:p w:rsidR="00CF2D14" w:rsidRPr="008227FE" w:rsidRDefault="00CF2D14" w:rsidP="00EF460A">
      <w:pPr>
        <w:pStyle w:val="aa"/>
        <w:numPr>
          <w:ilvl w:val="0"/>
          <w:numId w:val="28"/>
        </w:numPr>
        <w:jc w:val="both"/>
        <w:rPr>
          <w:rStyle w:val="32"/>
          <w:rFonts w:eastAsiaTheme="minorEastAsia"/>
          <w:sz w:val="24"/>
          <w:szCs w:val="24"/>
        </w:rPr>
      </w:pPr>
      <w:r w:rsidRPr="008F5761">
        <w:rPr>
          <w:rStyle w:val="32"/>
          <w:rFonts w:eastAsiaTheme="minorEastAsia"/>
          <w:sz w:val="24"/>
          <w:szCs w:val="24"/>
        </w:rPr>
        <w:t>пришкольным участком (территорией) со спортивной зоной</w:t>
      </w:r>
      <w:r>
        <w:rPr>
          <w:rStyle w:val="32"/>
          <w:rFonts w:eastAsiaTheme="minorEastAsia"/>
          <w:sz w:val="24"/>
          <w:szCs w:val="24"/>
        </w:rPr>
        <w:t>.</w:t>
      </w:r>
    </w:p>
    <w:p w:rsidR="00CF2D14" w:rsidRDefault="00CF2D14" w:rsidP="00CF2D14">
      <w:pPr>
        <w:ind w:left="360"/>
        <w:jc w:val="both"/>
        <w:rPr>
          <w:rStyle w:val="32"/>
          <w:rFonts w:eastAsiaTheme="minorEastAsia"/>
          <w:sz w:val="24"/>
          <w:szCs w:val="24"/>
        </w:rPr>
      </w:pPr>
      <w:r w:rsidRPr="008227FE">
        <w:rPr>
          <w:rStyle w:val="32"/>
          <w:rFonts w:eastAsiaTheme="minorEastAsia"/>
          <w:sz w:val="24"/>
          <w:szCs w:val="24"/>
        </w:rPr>
        <w:t xml:space="preserve">В </w:t>
      </w:r>
      <w:r w:rsidR="00D74D77">
        <w:rPr>
          <w:rStyle w:val="32"/>
          <w:rFonts w:eastAsiaTheme="minorEastAsia"/>
          <w:sz w:val="24"/>
          <w:szCs w:val="24"/>
        </w:rPr>
        <w:t>МАОУ «</w:t>
      </w:r>
      <w:r w:rsidR="00ED3DB9">
        <w:rPr>
          <w:rStyle w:val="32"/>
          <w:rFonts w:eastAsiaTheme="minorEastAsia"/>
          <w:sz w:val="24"/>
          <w:szCs w:val="24"/>
        </w:rPr>
        <w:t>Сажинс</w:t>
      </w:r>
      <w:r w:rsidR="00D74D77">
        <w:rPr>
          <w:rStyle w:val="32"/>
          <w:rFonts w:eastAsiaTheme="minorEastAsia"/>
          <w:sz w:val="24"/>
          <w:szCs w:val="24"/>
        </w:rPr>
        <w:t>кая СОШ</w:t>
      </w:r>
      <w:r w:rsidR="008D0471">
        <w:rPr>
          <w:rStyle w:val="32"/>
          <w:rFonts w:eastAsiaTheme="minorEastAsia"/>
          <w:sz w:val="24"/>
          <w:szCs w:val="24"/>
        </w:rPr>
        <w:t xml:space="preserve"> </w:t>
      </w:r>
      <w:r w:rsidR="008D0471">
        <w:rPr>
          <w:rFonts w:ascii="Times New Roman" w:eastAsiaTheme="minorHAnsi" w:hAnsi="Times New Roman" w:cs="Times New Roman"/>
          <w:sz w:val="24"/>
          <w:szCs w:val="24"/>
          <w:lang w:eastAsia="en-US"/>
        </w:rPr>
        <w:t>им. Героя Советского Союза Чухарева В.Ф.</w:t>
      </w:r>
      <w:r w:rsidR="00D74D77">
        <w:rPr>
          <w:rStyle w:val="32"/>
          <w:rFonts w:eastAsiaTheme="minorEastAsia"/>
          <w:sz w:val="24"/>
          <w:szCs w:val="24"/>
        </w:rPr>
        <w:t>»</w:t>
      </w:r>
      <w:r w:rsidRPr="008227FE">
        <w:rPr>
          <w:rStyle w:val="32"/>
          <w:rFonts w:eastAsiaTheme="minorEastAsia"/>
          <w:sz w:val="24"/>
          <w:szCs w:val="24"/>
        </w:rPr>
        <w:t xml:space="preserve"> отсутствуют</w:t>
      </w:r>
      <w:r>
        <w:rPr>
          <w:rStyle w:val="32"/>
          <w:rFonts w:eastAsiaTheme="minorEastAsia"/>
          <w:sz w:val="24"/>
          <w:szCs w:val="24"/>
        </w:rPr>
        <w:t>:</w:t>
      </w:r>
    </w:p>
    <w:p w:rsidR="00CF2D14" w:rsidRDefault="00CF2D14" w:rsidP="00EF460A">
      <w:pPr>
        <w:pStyle w:val="aa"/>
        <w:numPr>
          <w:ilvl w:val="0"/>
          <w:numId w:val="29"/>
        </w:numPr>
        <w:jc w:val="both"/>
        <w:rPr>
          <w:rStyle w:val="32"/>
          <w:rFonts w:eastAsiaTheme="minorEastAsia"/>
          <w:sz w:val="24"/>
          <w:szCs w:val="24"/>
        </w:rPr>
      </w:pPr>
      <w:r w:rsidRPr="008227FE">
        <w:rPr>
          <w:rStyle w:val="32"/>
          <w:rFonts w:eastAsiaTheme="minorEastAsia"/>
          <w:sz w:val="24"/>
          <w:szCs w:val="24"/>
        </w:rPr>
        <w:t>лекционные аудитории, помещения для занятий учебно-исследовательской и проектной деятельностью, моделирова</w:t>
      </w:r>
      <w:r>
        <w:rPr>
          <w:rStyle w:val="32"/>
          <w:rFonts w:eastAsiaTheme="minorEastAsia"/>
          <w:sz w:val="24"/>
          <w:szCs w:val="24"/>
        </w:rPr>
        <w:t>нием и техническим творчеством;</w:t>
      </w:r>
    </w:p>
    <w:p w:rsidR="00CF2D14" w:rsidRPr="008227FE" w:rsidRDefault="00CF2D14" w:rsidP="00EF460A">
      <w:pPr>
        <w:pStyle w:val="aa"/>
        <w:numPr>
          <w:ilvl w:val="0"/>
          <w:numId w:val="29"/>
        </w:numPr>
        <w:jc w:val="both"/>
        <w:rPr>
          <w:rStyle w:val="32"/>
          <w:rFonts w:eastAsiaTheme="minorEastAsia"/>
          <w:sz w:val="24"/>
          <w:szCs w:val="24"/>
        </w:rPr>
      </w:pPr>
      <w:r>
        <w:rPr>
          <w:rStyle w:val="32"/>
          <w:rFonts w:eastAsiaTheme="minorEastAsia"/>
          <w:sz w:val="24"/>
          <w:szCs w:val="24"/>
        </w:rPr>
        <w:t>лингафонный кабинет.</w:t>
      </w: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567"/>
        <w:gridCol w:w="567"/>
        <w:gridCol w:w="992"/>
        <w:gridCol w:w="850"/>
        <w:gridCol w:w="426"/>
        <w:gridCol w:w="567"/>
        <w:gridCol w:w="567"/>
        <w:gridCol w:w="567"/>
        <w:gridCol w:w="850"/>
        <w:gridCol w:w="425"/>
        <w:gridCol w:w="709"/>
      </w:tblGrid>
      <w:tr w:rsidR="00CF2D14" w:rsidRPr="00576156" w:rsidTr="0063466B">
        <w:trPr>
          <w:cantSplit/>
          <w:trHeight w:val="3113"/>
        </w:trPr>
        <w:tc>
          <w:tcPr>
            <w:tcW w:w="2694" w:type="dxa"/>
          </w:tcPr>
          <w:p w:rsidR="00CF2D14" w:rsidRPr="00576156" w:rsidRDefault="00CF2D14" w:rsidP="00D807F5">
            <w:pPr>
              <w:spacing w:after="0" w:line="240" w:lineRule="auto"/>
              <w:contextualSpacing/>
              <w:rPr>
                <w:rFonts w:ascii="Times New Roman" w:hAnsi="Times New Roman"/>
                <w:b/>
                <w:sz w:val="24"/>
                <w:szCs w:val="24"/>
              </w:rPr>
            </w:pPr>
            <w:r>
              <w:rPr>
                <w:rFonts w:ascii="Times New Roman" w:hAnsi="Times New Roman"/>
                <w:b/>
                <w:sz w:val="24"/>
                <w:szCs w:val="24"/>
              </w:rPr>
              <w:lastRenderedPageBreak/>
              <w:t xml:space="preserve">Требования </w:t>
            </w:r>
            <w:r w:rsidRPr="00576156">
              <w:rPr>
                <w:rFonts w:ascii="Times New Roman" w:hAnsi="Times New Roman"/>
                <w:b/>
                <w:sz w:val="24"/>
                <w:szCs w:val="24"/>
              </w:rPr>
              <w:t>к оснащению предметных кабинетов</w:t>
            </w:r>
          </w:p>
        </w:tc>
        <w:tc>
          <w:tcPr>
            <w:tcW w:w="567" w:type="dxa"/>
            <w:textDirection w:val="btLr"/>
          </w:tcPr>
          <w:p w:rsidR="00CF2D14" w:rsidRPr="00576156" w:rsidRDefault="00CF2D14" w:rsidP="00ED3DB9">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Русский язык</w:t>
            </w:r>
            <w:r>
              <w:rPr>
                <w:rFonts w:ascii="Times New Roman" w:hAnsi="Times New Roman"/>
                <w:sz w:val="24"/>
                <w:szCs w:val="24"/>
              </w:rPr>
              <w:t xml:space="preserve"> </w:t>
            </w:r>
            <w:r w:rsidR="00ED3DB9">
              <w:rPr>
                <w:rFonts w:ascii="Times New Roman" w:hAnsi="Times New Roman"/>
                <w:sz w:val="24"/>
                <w:szCs w:val="24"/>
              </w:rPr>
              <w:t xml:space="preserve">  л</w:t>
            </w:r>
            <w:r>
              <w:rPr>
                <w:rFonts w:ascii="Times New Roman" w:hAnsi="Times New Roman"/>
                <w:sz w:val="24"/>
                <w:szCs w:val="24"/>
              </w:rPr>
              <w:t xml:space="preserve">итература </w:t>
            </w:r>
          </w:p>
        </w:tc>
        <w:tc>
          <w:tcPr>
            <w:tcW w:w="567"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Pr>
                <w:rFonts w:ascii="Times New Roman" w:hAnsi="Times New Roman"/>
                <w:sz w:val="24"/>
                <w:szCs w:val="24"/>
              </w:rPr>
              <w:t xml:space="preserve">Математика </w:t>
            </w:r>
          </w:p>
        </w:tc>
        <w:tc>
          <w:tcPr>
            <w:tcW w:w="992"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Английский</w:t>
            </w:r>
            <w:r>
              <w:rPr>
                <w:rFonts w:ascii="Times New Roman" w:hAnsi="Times New Roman"/>
                <w:sz w:val="24"/>
                <w:szCs w:val="24"/>
              </w:rPr>
              <w:t>, немецкий</w:t>
            </w:r>
            <w:r w:rsidRPr="00576156">
              <w:rPr>
                <w:rFonts w:ascii="Times New Roman" w:hAnsi="Times New Roman"/>
                <w:sz w:val="24"/>
                <w:szCs w:val="24"/>
              </w:rPr>
              <w:t xml:space="preserve"> язык</w:t>
            </w:r>
          </w:p>
        </w:tc>
        <w:tc>
          <w:tcPr>
            <w:tcW w:w="850"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Pr>
                <w:rFonts w:ascii="Times New Roman" w:hAnsi="Times New Roman"/>
                <w:sz w:val="24"/>
                <w:szCs w:val="24"/>
              </w:rPr>
              <w:t xml:space="preserve">История </w:t>
            </w:r>
            <w:r w:rsidRPr="00576156">
              <w:rPr>
                <w:rFonts w:ascii="Times New Roman" w:hAnsi="Times New Roman"/>
                <w:sz w:val="24"/>
                <w:szCs w:val="24"/>
              </w:rPr>
              <w:t>Обществознание</w:t>
            </w:r>
          </w:p>
        </w:tc>
        <w:tc>
          <w:tcPr>
            <w:tcW w:w="426"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Физика</w:t>
            </w:r>
          </w:p>
        </w:tc>
        <w:tc>
          <w:tcPr>
            <w:tcW w:w="567"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Pr>
                <w:rFonts w:ascii="Times New Roman" w:hAnsi="Times New Roman"/>
                <w:sz w:val="24"/>
                <w:szCs w:val="24"/>
              </w:rPr>
              <w:t>Химия, биология, эколо</w:t>
            </w:r>
            <w:r w:rsidR="00ED3DB9">
              <w:rPr>
                <w:rFonts w:ascii="Times New Roman" w:hAnsi="Times New Roman"/>
                <w:sz w:val="24"/>
                <w:szCs w:val="24"/>
              </w:rPr>
              <w:t>г</w:t>
            </w:r>
            <w:r>
              <w:rPr>
                <w:rFonts w:ascii="Times New Roman" w:hAnsi="Times New Roman"/>
                <w:sz w:val="24"/>
                <w:szCs w:val="24"/>
              </w:rPr>
              <w:t>ия</w:t>
            </w:r>
          </w:p>
        </w:tc>
        <w:tc>
          <w:tcPr>
            <w:tcW w:w="567"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Pr>
                <w:rFonts w:ascii="Times New Roman" w:hAnsi="Times New Roman"/>
                <w:sz w:val="24"/>
                <w:szCs w:val="24"/>
              </w:rPr>
              <w:t>Информатика</w:t>
            </w:r>
          </w:p>
        </w:tc>
        <w:tc>
          <w:tcPr>
            <w:tcW w:w="567"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 xml:space="preserve">Физкультура </w:t>
            </w:r>
          </w:p>
        </w:tc>
        <w:tc>
          <w:tcPr>
            <w:tcW w:w="850"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Технология</w:t>
            </w:r>
            <w:r>
              <w:rPr>
                <w:rFonts w:ascii="Times New Roman" w:hAnsi="Times New Roman"/>
                <w:sz w:val="24"/>
                <w:szCs w:val="24"/>
              </w:rPr>
              <w:t>, география, ИЗО</w:t>
            </w:r>
          </w:p>
        </w:tc>
        <w:tc>
          <w:tcPr>
            <w:tcW w:w="425"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Pr>
                <w:rFonts w:ascii="Times New Roman" w:hAnsi="Times New Roman"/>
                <w:sz w:val="24"/>
                <w:szCs w:val="24"/>
              </w:rPr>
              <w:t>ОБЖ</w:t>
            </w:r>
          </w:p>
        </w:tc>
        <w:tc>
          <w:tcPr>
            <w:tcW w:w="709" w:type="dxa"/>
            <w:textDirection w:val="btLr"/>
          </w:tcPr>
          <w:p w:rsidR="00CF2D14" w:rsidRDefault="00CF2D14" w:rsidP="00D807F5">
            <w:pPr>
              <w:spacing w:after="0" w:line="240" w:lineRule="auto"/>
              <w:ind w:left="113" w:right="113"/>
              <w:contextualSpacing/>
              <w:rPr>
                <w:rFonts w:ascii="Times New Roman" w:hAnsi="Times New Roman"/>
                <w:sz w:val="24"/>
                <w:szCs w:val="24"/>
              </w:rPr>
            </w:pPr>
            <w:r>
              <w:rPr>
                <w:rFonts w:ascii="Times New Roman" w:hAnsi="Times New Roman"/>
                <w:sz w:val="24"/>
                <w:szCs w:val="24"/>
              </w:rPr>
              <w:t>Музыка</w:t>
            </w:r>
          </w:p>
        </w:tc>
      </w:tr>
      <w:tr w:rsidR="00CF2D14" w:rsidRPr="00576156" w:rsidTr="0063466B">
        <w:trPr>
          <w:trHeight w:val="984"/>
        </w:trPr>
        <w:tc>
          <w:tcPr>
            <w:tcW w:w="2694" w:type="dxa"/>
          </w:tcPr>
          <w:p w:rsidR="00CF2D14" w:rsidRPr="00576156" w:rsidRDefault="00CF2D14" w:rsidP="00D807F5">
            <w:pPr>
              <w:pStyle w:val="aa"/>
              <w:spacing w:after="0" w:line="240" w:lineRule="auto"/>
              <w:ind w:left="0"/>
              <w:jc w:val="both"/>
              <w:rPr>
                <w:rFonts w:ascii="Times New Roman" w:hAnsi="Times New Roman"/>
                <w:sz w:val="24"/>
                <w:szCs w:val="24"/>
              </w:rPr>
            </w:pPr>
            <w:r w:rsidRPr="00576156">
              <w:rPr>
                <w:rStyle w:val="1222"/>
                <w:sz w:val="24"/>
                <w:szCs w:val="24"/>
              </w:rPr>
              <w:t>1.Документы, программно-методическоеобеспечение, локальные акты</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992"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850"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426"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850"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425" w:type="dxa"/>
          </w:tcPr>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09" w:type="dxa"/>
          </w:tcPr>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r w:rsidR="00CF2D14" w:rsidRPr="00576156" w:rsidTr="0063466B">
        <w:tc>
          <w:tcPr>
            <w:tcW w:w="2694" w:type="dxa"/>
          </w:tcPr>
          <w:p w:rsidR="00CF2D14" w:rsidRPr="00576156" w:rsidRDefault="00CF2D14" w:rsidP="00D807F5">
            <w:pPr>
              <w:pStyle w:val="121"/>
              <w:shd w:val="clear" w:color="auto" w:fill="auto"/>
              <w:spacing w:before="0" w:line="240" w:lineRule="auto"/>
              <w:contextualSpacing/>
              <w:jc w:val="both"/>
              <w:rPr>
                <w:sz w:val="24"/>
                <w:szCs w:val="24"/>
              </w:rPr>
            </w:pPr>
            <w:r w:rsidRPr="00576156">
              <w:rPr>
                <w:rStyle w:val="1222"/>
                <w:sz w:val="24"/>
                <w:szCs w:val="24"/>
              </w:rPr>
              <w:t>2. Учебно-методические материалы:</w:t>
            </w:r>
          </w:p>
          <w:p w:rsidR="00CF2D14" w:rsidRPr="00576156" w:rsidRDefault="00CF2D14" w:rsidP="00D807F5">
            <w:pPr>
              <w:pStyle w:val="121"/>
              <w:shd w:val="clear" w:color="auto" w:fill="auto"/>
              <w:tabs>
                <w:tab w:val="left" w:pos="610"/>
              </w:tabs>
              <w:spacing w:before="0" w:line="240" w:lineRule="auto"/>
              <w:contextualSpacing/>
              <w:jc w:val="both"/>
              <w:rPr>
                <w:color w:val="000000"/>
                <w:sz w:val="24"/>
                <w:szCs w:val="24"/>
              </w:rPr>
            </w:pPr>
            <w:r w:rsidRPr="00576156">
              <w:rPr>
                <w:rStyle w:val="1222"/>
                <w:sz w:val="24"/>
                <w:szCs w:val="24"/>
              </w:rPr>
              <w:t xml:space="preserve">2.1. УМК по предмету   </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0"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426"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0"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425"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09"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r w:rsidR="00CF2D14" w:rsidRPr="00576156" w:rsidTr="0063466B">
        <w:tc>
          <w:tcPr>
            <w:tcW w:w="2694" w:type="dxa"/>
          </w:tcPr>
          <w:p w:rsidR="00CF2D14" w:rsidRPr="00576156" w:rsidRDefault="00CF2D14" w:rsidP="00D807F5">
            <w:pPr>
              <w:pStyle w:val="121"/>
              <w:shd w:val="clear" w:color="auto" w:fill="auto"/>
              <w:spacing w:before="0" w:line="240" w:lineRule="auto"/>
              <w:contextualSpacing/>
              <w:jc w:val="both"/>
              <w:rPr>
                <w:rStyle w:val="1222"/>
                <w:sz w:val="24"/>
                <w:szCs w:val="24"/>
              </w:rPr>
            </w:pPr>
            <w:r w:rsidRPr="00576156">
              <w:rPr>
                <w:rStyle w:val="1219"/>
                <w:sz w:val="24"/>
                <w:szCs w:val="24"/>
              </w:rPr>
              <w:t xml:space="preserve"> 2.2. </w:t>
            </w:r>
            <w:r w:rsidRPr="00576156">
              <w:rPr>
                <w:rStyle w:val="1222"/>
                <w:sz w:val="24"/>
                <w:szCs w:val="24"/>
              </w:rPr>
              <w:t> Дидактические и раздаточные материалы по предмету</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992"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850"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426"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CF2D14" w:rsidRPr="00576156" w:rsidRDefault="00CF2D14" w:rsidP="00D807F5">
            <w:pPr>
              <w:spacing w:after="0" w:line="240" w:lineRule="auto"/>
              <w:contextualSpacing/>
              <w:rPr>
                <w:rFonts w:ascii="Times New Roman" w:hAnsi="Times New Roman"/>
                <w:sz w:val="24"/>
                <w:szCs w:val="24"/>
              </w:rPr>
            </w:pPr>
          </w:p>
          <w:p w:rsidR="00CF2D14" w:rsidRPr="00576156" w:rsidRDefault="00CF2D14" w:rsidP="00D807F5">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850"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425" w:type="dxa"/>
          </w:tcPr>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09" w:type="dxa"/>
          </w:tcPr>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r w:rsidR="00CF2D14" w:rsidRPr="00576156" w:rsidTr="0063466B">
        <w:tc>
          <w:tcPr>
            <w:tcW w:w="2694" w:type="dxa"/>
          </w:tcPr>
          <w:p w:rsidR="00CF2D14" w:rsidRPr="00576156" w:rsidRDefault="00CF2D14" w:rsidP="00D807F5">
            <w:pPr>
              <w:pStyle w:val="121"/>
              <w:shd w:val="clear" w:color="auto" w:fill="auto"/>
              <w:spacing w:before="0" w:line="240" w:lineRule="auto"/>
              <w:contextualSpacing/>
              <w:jc w:val="both"/>
              <w:rPr>
                <w:rStyle w:val="1222"/>
                <w:sz w:val="24"/>
                <w:szCs w:val="24"/>
              </w:rPr>
            </w:pPr>
            <w:r w:rsidRPr="00576156">
              <w:rPr>
                <w:rStyle w:val="1219"/>
                <w:sz w:val="24"/>
                <w:szCs w:val="24"/>
              </w:rPr>
              <w:t>2.3. Аудиозаписи, слайды</w:t>
            </w:r>
            <w:r w:rsidR="00065691">
              <w:rPr>
                <w:rStyle w:val="1219"/>
                <w:sz w:val="24"/>
                <w:szCs w:val="24"/>
              </w:rPr>
              <w:t xml:space="preserve"> </w:t>
            </w:r>
            <w:r w:rsidRPr="00576156">
              <w:rPr>
                <w:rStyle w:val="1219"/>
                <w:sz w:val="24"/>
                <w:szCs w:val="24"/>
              </w:rPr>
              <w:t xml:space="preserve">по содержанию учебного предмета  </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tcPr>
          <w:p w:rsidR="00CF2D14" w:rsidRPr="00576156" w:rsidRDefault="00CF2D14" w:rsidP="00D807F5">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850" w:type="dxa"/>
          </w:tcPr>
          <w:p w:rsidR="00CF2D14" w:rsidRPr="00576156" w:rsidRDefault="00CF2D14" w:rsidP="00D807F5">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426"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850"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425" w:type="dxa"/>
          </w:tcPr>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09" w:type="dxa"/>
          </w:tcPr>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r w:rsidR="00CF2D14" w:rsidRPr="00576156" w:rsidTr="0063466B">
        <w:trPr>
          <w:cantSplit/>
          <w:trHeight w:val="5518"/>
        </w:trPr>
        <w:tc>
          <w:tcPr>
            <w:tcW w:w="2694" w:type="dxa"/>
            <w:vMerge w:val="restart"/>
          </w:tcPr>
          <w:p w:rsidR="00CF2D14" w:rsidRPr="00576156" w:rsidRDefault="00CF2D14" w:rsidP="00D807F5">
            <w:pPr>
              <w:spacing w:after="0" w:line="240" w:lineRule="auto"/>
              <w:contextualSpacing/>
              <w:jc w:val="both"/>
              <w:rPr>
                <w:rStyle w:val="1219"/>
                <w:sz w:val="24"/>
                <w:szCs w:val="24"/>
              </w:rPr>
            </w:pPr>
            <w:r>
              <w:rPr>
                <w:rStyle w:val="1219"/>
                <w:sz w:val="24"/>
                <w:szCs w:val="24"/>
              </w:rPr>
              <w:t>2.4.Имеющие</w:t>
            </w:r>
            <w:r w:rsidRPr="00576156">
              <w:rPr>
                <w:rStyle w:val="1219"/>
                <w:sz w:val="24"/>
                <w:szCs w:val="24"/>
              </w:rPr>
              <w:t>ся  ТСО, компьютерные, информационно-коммуникационные средства</w:t>
            </w: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Default="00CF2D14" w:rsidP="00D807F5">
            <w:pPr>
              <w:spacing w:after="0" w:line="240" w:lineRule="auto"/>
              <w:contextualSpacing/>
              <w:jc w:val="both"/>
              <w:rPr>
                <w:rStyle w:val="1219"/>
                <w:b/>
                <w:sz w:val="24"/>
                <w:szCs w:val="24"/>
              </w:rPr>
            </w:pPr>
          </w:p>
          <w:p w:rsidR="00CF2D14" w:rsidRDefault="00CF2D14" w:rsidP="00D807F5">
            <w:pPr>
              <w:spacing w:after="0" w:line="240" w:lineRule="auto"/>
              <w:contextualSpacing/>
              <w:jc w:val="both"/>
              <w:rPr>
                <w:rStyle w:val="1219"/>
                <w:b/>
                <w:sz w:val="24"/>
                <w:szCs w:val="24"/>
              </w:rPr>
            </w:pPr>
          </w:p>
          <w:p w:rsidR="00CF2D14" w:rsidRDefault="00CF2D14" w:rsidP="00D807F5">
            <w:pPr>
              <w:spacing w:after="0" w:line="240" w:lineRule="auto"/>
              <w:contextualSpacing/>
              <w:jc w:val="both"/>
              <w:rPr>
                <w:rStyle w:val="1219"/>
                <w:b/>
                <w:sz w:val="24"/>
                <w:szCs w:val="24"/>
              </w:rPr>
            </w:pPr>
          </w:p>
          <w:p w:rsidR="00065691" w:rsidRDefault="00065691" w:rsidP="00D807F5">
            <w:pPr>
              <w:spacing w:after="0" w:line="240" w:lineRule="auto"/>
              <w:contextualSpacing/>
              <w:jc w:val="both"/>
              <w:rPr>
                <w:rStyle w:val="1219"/>
                <w:b/>
                <w:sz w:val="24"/>
                <w:szCs w:val="24"/>
              </w:rPr>
            </w:pPr>
          </w:p>
          <w:p w:rsidR="00065691" w:rsidRDefault="00065691" w:rsidP="00D807F5">
            <w:pPr>
              <w:spacing w:after="0" w:line="240" w:lineRule="auto"/>
              <w:contextualSpacing/>
              <w:jc w:val="both"/>
              <w:rPr>
                <w:rStyle w:val="1219"/>
                <w:b/>
                <w:sz w:val="24"/>
                <w:szCs w:val="24"/>
              </w:rPr>
            </w:pPr>
          </w:p>
          <w:p w:rsidR="00065691" w:rsidRDefault="00065691" w:rsidP="00D807F5">
            <w:pPr>
              <w:spacing w:after="0" w:line="240" w:lineRule="auto"/>
              <w:contextualSpacing/>
              <w:jc w:val="both"/>
              <w:rPr>
                <w:rStyle w:val="1219"/>
                <w:b/>
                <w:sz w:val="24"/>
                <w:szCs w:val="24"/>
              </w:rPr>
            </w:pPr>
          </w:p>
          <w:p w:rsidR="00065691" w:rsidRDefault="00065691" w:rsidP="00D807F5">
            <w:pPr>
              <w:spacing w:after="0" w:line="240" w:lineRule="auto"/>
              <w:contextualSpacing/>
              <w:jc w:val="both"/>
              <w:rPr>
                <w:rStyle w:val="1219"/>
                <w:b/>
                <w:sz w:val="24"/>
                <w:szCs w:val="24"/>
              </w:rPr>
            </w:pPr>
          </w:p>
          <w:p w:rsidR="00065691" w:rsidRDefault="00065691" w:rsidP="00D807F5">
            <w:pPr>
              <w:spacing w:after="0" w:line="240" w:lineRule="auto"/>
              <w:contextualSpacing/>
              <w:jc w:val="both"/>
              <w:rPr>
                <w:rStyle w:val="1219"/>
                <w:b/>
                <w:sz w:val="24"/>
                <w:szCs w:val="24"/>
              </w:rPr>
            </w:pPr>
          </w:p>
          <w:p w:rsidR="00065691" w:rsidRDefault="00065691" w:rsidP="00D807F5">
            <w:pPr>
              <w:spacing w:after="0" w:line="240" w:lineRule="auto"/>
              <w:contextualSpacing/>
              <w:jc w:val="both"/>
              <w:rPr>
                <w:rStyle w:val="1219"/>
                <w:b/>
                <w:sz w:val="24"/>
                <w:szCs w:val="24"/>
              </w:rPr>
            </w:pPr>
          </w:p>
          <w:p w:rsidR="00065691" w:rsidRDefault="00065691" w:rsidP="00D807F5">
            <w:pPr>
              <w:spacing w:after="0" w:line="240" w:lineRule="auto"/>
              <w:contextualSpacing/>
              <w:jc w:val="both"/>
              <w:rPr>
                <w:rStyle w:val="1219"/>
                <w:b/>
                <w:sz w:val="24"/>
                <w:szCs w:val="24"/>
              </w:rPr>
            </w:pPr>
          </w:p>
          <w:p w:rsidR="00065691" w:rsidRDefault="00065691" w:rsidP="00D807F5">
            <w:pPr>
              <w:spacing w:after="0" w:line="240" w:lineRule="auto"/>
              <w:contextualSpacing/>
              <w:jc w:val="both"/>
              <w:rPr>
                <w:rStyle w:val="1219"/>
                <w:b/>
                <w:sz w:val="24"/>
                <w:szCs w:val="24"/>
              </w:rPr>
            </w:pPr>
          </w:p>
          <w:p w:rsidR="00065691" w:rsidRDefault="00065691" w:rsidP="00D807F5">
            <w:pPr>
              <w:spacing w:after="0" w:line="240" w:lineRule="auto"/>
              <w:contextualSpacing/>
              <w:jc w:val="both"/>
              <w:rPr>
                <w:rStyle w:val="1219"/>
                <w:b/>
                <w:sz w:val="24"/>
                <w:szCs w:val="24"/>
              </w:rPr>
            </w:pPr>
          </w:p>
          <w:p w:rsidR="00CF2D14" w:rsidRPr="00576156" w:rsidRDefault="00CF2D14" w:rsidP="00D807F5">
            <w:pPr>
              <w:spacing w:after="0" w:line="240" w:lineRule="auto"/>
              <w:contextualSpacing/>
              <w:jc w:val="both"/>
              <w:rPr>
                <w:rStyle w:val="1219"/>
                <w:b/>
                <w:sz w:val="24"/>
                <w:szCs w:val="24"/>
              </w:rPr>
            </w:pPr>
            <w:r w:rsidRPr="00576156">
              <w:rPr>
                <w:rStyle w:val="1219"/>
                <w:b/>
                <w:sz w:val="24"/>
                <w:szCs w:val="24"/>
              </w:rPr>
              <w:lastRenderedPageBreak/>
              <w:t>Необходимо</w:t>
            </w:r>
            <w:r w:rsidRPr="00576156">
              <w:rPr>
                <w:rStyle w:val="1219"/>
                <w:b/>
                <w:sz w:val="24"/>
                <w:szCs w:val="24"/>
                <w:lang w:val="en-US"/>
              </w:rPr>
              <w:t>:</w:t>
            </w: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Fonts w:ascii="Times New Roman" w:hAnsi="Times New Roman"/>
                <w:sz w:val="24"/>
                <w:szCs w:val="24"/>
              </w:rPr>
            </w:pPr>
          </w:p>
        </w:tc>
        <w:tc>
          <w:tcPr>
            <w:tcW w:w="567" w:type="dxa"/>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lastRenderedPageBreak/>
              <w:t>Мультимедийный комплекс, принтер, телевизор</w:t>
            </w:r>
          </w:p>
        </w:tc>
        <w:tc>
          <w:tcPr>
            <w:tcW w:w="567" w:type="dxa"/>
            <w:textDirection w:val="btLr"/>
          </w:tcPr>
          <w:p w:rsidR="00CF2D14" w:rsidRPr="00576156" w:rsidRDefault="00CF2D14" w:rsidP="00D807F5">
            <w:pPr>
              <w:spacing w:after="0" w:line="240" w:lineRule="auto"/>
              <w:ind w:left="113" w:right="113"/>
              <w:contextualSpacing/>
              <w:jc w:val="center"/>
              <w:rPr>
                <w:rFonts w:ascii="Times New Roman" w:hAnsi="Times New Roman"/>
                <w:sz w:val="24"/>
                <w:szCs w:val="24"/>
              </w:rPr>
            </w:pPr>
            <w:r>
              <w:rPr>
                <w:rFonts w:ascii="Times New Roman" w:hAnsi="Times New Roman"/>
                <w:sz w:val="24"/>
                <w:szCs w:val="24"/>
              </w:rPr>
              <w:t>Мультимедийный комплекс, принтер</w:t>
            </w:r>
          </w:p>
        </w:tc>
        <w:tc>
          <w:tcPr>
            <w:tcW w:w="992" w:type="dxa"/>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Компьютер, телевизор, м</w:t>
            </w:r>
            <w:r w:rsidRPr="00576156">
              <w:rPr>
                <w:rFonts w:ascii="Times New Roman" w:hAnsi="Times New Roman"/>
                <w:sz w:val="24"/>
                <w:szCs w:val="24"/>
              </w:rPr>
              <w:t>узыкальный центр</w:t>
            </w:r>
          </w:p>
        </w:tc>
        <w:tc>
          <w:tcPr>
            <w:tcW w:w="850" w:type="dxa"/>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 телевизор</w:t>
            </w:r>
          </w:p>
        </w:tc>
        <w:tc>
          <w:tcPr>
            <w:tcW w:w="426" w:type="dxa"/>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 телевизор</w:t>
            </w:r>
          </w:p>
        </w:tc>
        <w:tc>
          <w:tcPr>
            <w:tcW w:w="567" w:type="dxa"/>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 телевизор</w:t>
            </w:r>
          </w:p>
        </w:tc>
        <w:tc>
          <w:tcPr>
            <w:tcW w:w="567" w:type="dxa"/>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w:t>
            </w:r>
          </w:p>
        </w:tc>
        <w:tc>
          <w:tcPr>
            <w:tcW w:w="567" w:type="dxa"/>
            <w:textDirection w:val="btLr"/>
          </w:tcPr>
          <w:p w:rsidR="00CF2D14" w:rsidRPr="00576156" w:rsidRDefault="00571041"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Музы</w:t>
            </w:r>
            <w:r w:rsidR="00CF2D14" w:rsidRPr="00576156">
              <w:rPr>
                <w:rFonts w:ascii="Times New Roman" w:hAnsi="Times New Roman"/>
                <w:sz w:val="24"/>
                <w:szCs w:val="24"/>
              </w:rPr>
              <w:t>кальный центр</w:t>
            </w:r>
            <w:r w:rsidR="00CF2D14">
              <w:rPr>
                <w:rFonts w:ascii="Times New Roman" w:hAnsi="Times New Roman"/>
                <w:sz w:val="24"/>
                <w:szCs w:val="24"/>
              </w:rPr>
              <w:t>, мобильный компюютер</w:t>
            </w:r>
          </w:p>
        </w:tc>
        <w:tc>
          <w:tcPr>
            <w:tcW w:w="850" w:type="dxa"/>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 xml:space="preserve">      Мультимедийный комплекс, принтер</w:t>
            </w:r>
          </w:p>
        </w:tc>
        <w:tc>
          <w:tcPr>
            <w:tcW w:w="425"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Компьютер, телевизор, принтер</w:t>
            </w:r>
          </w:p>
        </w:tc>
        <w:tc>
          <w:tcPr>
            <w:tcW w:w="709"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Компьютер, телевизор, принтер, музыкальный центр</w:t>
            </w:r>
          </w:p>
        </w:tc>
      </w:tr>
      <w:tr w:rsidR="00CF2D14" w:rsidRPr="00576156" w:rsidTr="0063466B">
        <w:trPr>
          <w:cantSplit/>
          <w:trHeight w:val="2973"/>
        </w:trPr>
        <w:tc>
          <w:tcPr>
            <w:tcW w:w="2694" w:type="dxa"/>
            <w:vMerge/>
          </w:tcPr>
          <w:p w:rsidR="00CF2D14" w:rsidRPr="00576156" w:rsidRDefault="00CF2D14" w:rsidP="00D807F5">
            <w:pPr>
              <w:spacing w:after="0" w:line="240" w:lineRule="auto"/>
              <w:contextualSpacing/>
              <w:jc w:val="both"/>
              <w:rPr>
                <w:rStyle w:val="1219"/>
                <w:sz w:val="24"/>
                <w:szCs w:val="24"/>
              </w:rPr>
            </w:pPr>
          </w:p>
        </w:tc>
        <w:tc>
          <w:tcPr>
            <w:tcW w:w="567"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567"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992"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w:t>
            </w:r>
          </w:p>
        </w:tc>
        <w:tc>
          <w:tcPr>
            <w:tcW w:w="850"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w:t>
            </w:r>
          </w:p>
        </w:tc>
        <w:tc>
          <w:tcPr>
            <w:tcW w:w="426"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w:t>
            </w:r>
          </w:p>
        </w:tc>
        <w:tc>
          <w:tcPr>
            <w:tcW w:w="567"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w:t>
            </w:r>
          </w:p>
        </w:tc>
        <w:tc>
          <w:tcPr>
            <w:tcW w:w="567"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Обновление компьютеров</w:t>
            </w:r>
          </w:p>
        </w:tc>
        <w:tc>
          <w:tcPr>
            <w:tcW w:w="567"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w:t>
            </w:r>
          </w:p>
        </w:tc>
        <w:tc>
          <w:tcPr>
            <w:tcW w:w="850"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w:t>
            </w:r>
          </w:p>
        </w:tc>
        <w:tc>
          <w:tcPr>
            <w:tcW w:w="425"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w:t>
            </w:r>
          </w:p>
        </w:tc>
        <w:tc>
          <w:tcPr>
            <w:tcW w:w="709"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w:t>
            </w:r>
          </w:p>
        </w:tc>
      </w:tr>
      <w:tr w:rsidR="00CF2D14" w:rsidRPr="00576156" w:rsidTr="0063466B">
        <w:trPr>
          <w:trHeight w:val="560"/>
        </w:trPr>
        <w:tc>
          <w:tcPr>
            <w:tcW w:w="2694" w:type="dxa"/>
            <w:vMerge/>
          </w:tcPr>
          <w:p w:rsidR="00CF2D14" w:rsidRPr="00576156" w:rsidRDefault="00CF2D14" w:rsidP="00D807F5">
            <w:pPr>
              <w:spacing w:after="0" w:line="240" w:lineRule="auto"/>
              <w:contextualSpacing/>
              <w:jc w:val="both"/>
              <w:rPr>
                <w:rStyle w:val="1219"/>
                <w:sz w:val="24"/>
                <w:szCs w:val="24"/>
              </w:rPr>
            </w:pPr>
          </w:p>
        </w:tc>
        <w:tc>
          <w:tcPr>
            <w:tcW w:w="7087" w:type="dxa"/>
            <w:gridSpan w:val="11"/>
          </w:tcPr>
          <w:p w:rsidR="00CF2D14" w:rsidRPr="00576156" w:rsidRDefault="00CF2D14" w:rsidP="004F6883">
            <w:pPr>
              <w:spacing w:after="0" w:line="240" w:lineRule="auto"/>
              <w:contextualSpacing/>
              <w:rPr>
                <w:rFonts w:ascii="Times New Roman" w:hAnsi="Times New Roman"/>
                <w:sz w:val="24"/>
                <w:szCs w:val="24"/>
              </w:rPr>
            </w:pPr>
          </w:p>
        </w:tc>
      </w:tr>
      <w:tr w:rsidR="00CF2D14" w:rsidRPr="00576156" w:rsidTr="0063466B">
        <w:trPr>
          <w:trHeight w:val="1265"/>
        </w:trPr>
        <w:tc>
          <w:tcPr>
            <w:tcW w:w="2694" w:type="dxa"/>
          </w:tcPr>
          <w:p w:rsidR="00CF2D14" w:rsidRPr="00576156" w:rsidRDefault="00CF2D14" w:rsidP="00D807F5">
            <w:pPr>
              <w:spacing w:after="0" w:line="240" w:lineRule="auto"/>
              <w:contextualSpacing/>
              <w:jc w:val="both"/>
              <w:rPr>
                <w:rStyle w:val="1219"/>
                <w:sz w:val="24"/>
                <w:szCs w:val="24"/>
              </w:rPr>
            </w:pPr>
            <w:r w:rsidRPr="00576156">
              <w:rPr>
                <w:rStyle w:val="1219"/>
                <w:sz w:val="24"/>
                <w:szCs w:val="24"/>
              </w:rPr>
              <w:t>2.5. Учебно-практическое</w:t>
            </w:r>
            <w:r w:rsidR="00065691">
              <w:rPr>
                <w:rStyle w:val="1219"/>
                <w:sz w:val="24"/>
                <w:szCs w:val="24"/>
              </w:rPr>
              <w:t xml:space="preserve"> о</w:t>
            </w:r>
            <w:r w:rsidRPr="00576156">
              <w:rPr>
                <w:rStyle w:val="1219"/>
                <w:sz w:val="24"/>
                <w:szCs w:val="24"/>
              </w:rPr>
              <w:t>борудование</w:t>
            </w: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BD06EF" w:rsidRDefault="00CF2D14" w:rsidP="00D807F5">
            <w:pPr>
              <w:spacing w:after="0" w:line="240" w:lineRule="auto"/>
              <w:contextualSpacing/>
              <w:jc w:val="both"/>
              <w:rPr>
                <w:rFonts w:ascii="Times New Roman" w:hAnsi="Times New Roman"/>
                <w:sz w:val="24"/>
                <w:szCs w:val="24"/>
              </w:rPr>
            </w:pPr>
          </w:p>
        </w:tc>
        <w:tc>
          <w:tcPr>
            <w:tcW w:w="567" w:type="dxa"/>
          </w:tcPr>
          <w:p w:rsidR="00CF2D14" w:rsidRPr="00576156" w:rsidRDefault="00CF2D14" w:rsidP="00D807F5">
            <w:pPr>
              <w:spacing w:after="0" w:line="240" w:lineRule="auto"/>
              <w:contextualSpacing/>
              <w:jc w:val="both"/>
              <w:rPr>
                <w:rFonts w:ascii="Times New Roman" w:hAnsi="Times New Roman"/>
                <w:sz w:val="24"/>
                <w:szCs w:val="24"/>
              </w:rPr>
            </w:pPr>
          </w:p>
        </w:tc>
        <w:tc>
          <w:tcPr>
            <w:tcW w:w="567" w:type="dxa"/>
          </w:tcPr>
          <w:p w:rsidR="00CF2D14" w:rsidRPr="00576156" w:rsidRDefault="00CF2D14" w:rsidP="00D807F5">
            <w:pPr>
              <w:spacing w:after="0" w:line="240" w:lineRule="auto"/>
              <w:contextualSpacing/>
              <w:jc w:val="both"/>
              <w:rPr>
                <w:rFonts w:ascii="Times New Roman" w:hAnsi="Times New Roman"/>
                <w:sz w:val="24"/>
                <w:szCs w:val="24"/>
              </w:rPr>
            </w:pPr>
          </w:p>
        </w:tc>
        <w:tc>
          <w:tcPr>
            <w:tcW w:w="992" w:type="dxa"/>
          </w:tcPr>
          <w:p w:rsidR="00CF2D14" w:rsidRPr="00576156" w:rsidRDefault="00CF2D14" w:rsidP="00D807F5">
            <w:pPr>
              <w:spacing w:after="0" w:line="240" w:lineRule="auto"/>
              <w:contextualSpacing/>
              <w:jc w:val="both"/>
              <w:rPr>
                <w:rFonts w:ascii="Times New Roman" w:hAnsi="Times New Roman"/>
                <w:sz w:val="24"/>
                <w:szCs w:val="24"/>
              </w:rPr>
            </w:pPr>
          </w:p>
        </w:tc>
        <w:tc>
          <w:tcPr>
            <w:tcW w:w="850" w:type="dxa"/>
          </w:tcPr>
          <w:p w:rsidR="00CF2D14" w:rsidRPr="00576156" w:rsidRDefault="00CF2D14" w:rsidP="00D807F5">
            <w:pPr>
              <w:spacing w:after="0" w:line="240" w:lineRule="auto"/>
              <w:contextualSpacing/>
              <w:jc w:val="both"/>
              <w:rPr>
                <w:rFonts w:ascii="Times New Roman" w:hAnsi="Times New Roman"/>
                <w:sz w:val="24"/>
                <w:szCs w:val="24"/>
              </w:rPr>
            </w:pPr>
          </w:p>
        </w:tc>
        <w:tc>
          <w:tcPr>
            <w:tcW w:w="993" w:type="dxa"/>
            <w:gridSpan w:val="2"/>
          </w:tcPr>
          <w:p w:rsidR="00CF2D14" w:rsidRPr="009474F8" w:rsidRDefault="00CF2D14" w:rsidP="00D807F5">
            <w:pPr>
              <w:spacing w:after="0" w:line="240" w:lineRule="auto"/>
              <w:contextualSpacing/>
              <w:jc w:val="both"/>
              <w:rPr>
                <w:rFonts w:ascii="Times New Roman" w:hAnsi="Times New Roman"/>
                <w:color w:val="000000"/>
                <w:sz w:val="24"/>
                <w:szCs w:val="24"/>
                <w:shd w:val="clear" w:color="auto" w:fill="FFFFFF"/>
              </w:rPr>
            </w:pPr>
            <w:r w:rsidRPr="00576156">
              <w:rPr>
                <w:rFonts w:ascii="Times New Roman" w:hAnsi="Times New Roman"/>
                <w:sz w:val="24"/>
                <w:szCs w:val="24"/>
              </w:rPr>
              <w:t>Не</w:t>
            </w:r>
            <w:r w:rsidRPr="00576156">
              <w:rPr>
                <w:rFonts w:ascii="Times New Roman" w:hAnsi="Times New Roman"/>
                <w:color w:val="000000"/>
                <w:sz w:val="24"/>
                <w:szCs w:val="24"/>
                <w:shd w:val="clear" w:color="auto" w:fill="FFFFFF"/>
              </w:rPr>
              <w:t>достаточ</w:t>
            </w:r>
            <w:r>
              <w:rPr>
                <w:rFonts w:ascii="Times New Roman" w:hAnsi="Times New Roman"/>
                <w:color w:val="000000"/>
                <w:sz w:val="24"/>
                <w:szCs w:val="24"/>
                <w:shd w:val="clear" w:color="auto" w:fill="FFFFFF"/>
              </w:rPr>
              <w:t>но оборудо</w:t>
            </w:r>
            <w:r w:rsidRPr="00576156">
              <w:rPr>
                <w:rFonts w:ascii="Times New Roman" w:hAnsi="Times New Roman"/>
                <w:color w:val="000000"/>
                <w:sz w:val="24"/>
                <w:szCs w:val="24"/>
                <w:shd w:val="clear" w:color="auto" w:fill="FFFFFF"/>
              </w:rPr>
              <w:t>вания и химических реактивов для выполнения практической части программ по физике и химии</w:t>
            </w:r>
            <w:r>
              <w:rPr>
                <w:color w:val="000000"/>
                <w:sz w:val="24"/>
                <w:szCs w:val="24"/>
                <w:shd w:val="clear" w:color="auto" w:fill="FFFFFF"/>
              </w:rPr>
              <w:t>.</w:t>
            </w:r>
          </w:p>
        </w:tc>
        <w:tc>
          <w:tcPr>
            <w:tcW w:w="567"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Требуется обновление компьютеров</w:t>
            </w:r>
          </w:p>
        </w:tc>
        <w:tc>
          <w:tcPr>
            <w:tcW w:w="567" w:type="dxa"/>
          </w:tcPr>
          <w:p w:rsidR="00CF2D14" w:rsidRPr="00576156" w:rsidRDefault="00CF2D14" w:rsidP="00D807F5">
            <w:pPr>
              <w:spacing w:after="0" w:line="240" w:lineRule="auto"/>
              <w:contextualSpacing/>
              <w:jc w:val="both"/>
              <w:rPr>
                <w:rFonts w:ascii="Times New Roman" w:hAnsi="Times New Roman"/>
                <w:sz w:val="24"/>
                <w:szCs w:val="24"/>
              </w:rPr>
            </w:pPr>
          </w:p>
        </w:tc>
        <w:tc>
          <w:tcPr>
            <w:tcW w:w="850" w:type="dxa"/>
          </w:tcPr>
          <w:p w:rsidR="00CF2D14" w:rsidRPr="00576156" w:rsidRDefault="00CF2D14" w:rsidP="00D807F5">
            <w:pPr>
              <w:spacing w:after="0" w:line="240" w:lineRule="auto"/>
              <w:contextualSpacing/>
              <w:jc w:val="both"/>
              <w:rPr>
                <w:rFonts w:ascii="Times New Roman" w:hAnsi="Times New Roman"/>
                <w:sz w:val="24"/>
                <w:szCs w:val="24"/>
              </w:rPr>
            </w:pPr>
            <w:r w:rsidRPr="00576156">
              <w:rPr>
                <w:rFonts w:ascii="Times New Roman" w:hAnsi="Times New Roman"/>
                <w:sz w:val="24"/>
                <w:szCs w:val="24"/>
              </w:rPr>
              <w:t>Устаревшее</w:t>
            </w:r>
          </w:p>
        </w:tc>
        <w:tc>
          <w:tcPr>
            <w:tcW w:w="425" w:type="dxa"/>
          </w:tcPr>
          <w:p w:rsidR="00CF2D14" w:rsidRPr="00576156" w:rsidRDefault="00CF2D14" w:rsidP="00D807F5">
            <w:pPr>
              <w:spacing w:after="0" w:line="240" w:lineRule="auto"/>
              <w:contextualSpacing/>
              <w:jc w:val="both"/>
              <w:rPr>
                <w:rFonts w:ascii="Times New Roman" w:hAnsi="Times New Roman"/>
                <w:sz w:val="24"/>
                <w:szCs w:val="24"/>
              </w:rPr>
            </w:pPr>
          </w:p>
        </w:tc>
        <w:tc>
          <w:tcPr>
            <w:tcW w:w="709" w:type="dxa"/>
          </w:tcPr>
          <w:p w:rsidR="00CF2D14" w:rsidRPr="00576156" w:rsidRDefault="00CF2D14" w:rsidP="00D807F5">
            <w:pPr>
              <w:spacing w:after="0" w:line="240" w:lineRule="auto"/>
              <w:contextualSpacing/>
              <w:jc w:val="both"/>
              <w:rPr>
                <w:rFonts w:ascii="Times New Roman" w:hAnsi="Times New Roman"/>
                <w:sz w:val="24"/>
                <w:szCs w:val="24"/>
              </w:rPr>
            </w:pPr>
          </w:p>
        </w:tc>
      </w:tr>
      <w:tr w:rsidR="00CF2D14" w:rsidRPr="00576156" w:rsidTr="0063466B">
        <w:trPr>
          <w:cantSplit/>
          <w:trHeight w:val="9064"/>
        </w:trPr>
        <w:tc>
          <w:tcPr>
            <w:tcW w:w="2694" w:type="dxa"/>
          </w:tcPr>
          <w:p w:rsidR="00CF2D14" w:rsidRPr="00576156" w:rsidRDefault="00CF2D14" w:rsidP="00D807F5">
            <w:pPr>
              <w:spacing w:after="0" w:line="240" w:lineRule="auto"/>
              <w:contextualSpacing/>
              <w:jc w:val="both"/>
              <w:rPr>
                <w:rStyle w:val="1219"/>
                <w:sz w:val="24"/>
                <w:szCs w:val="24"/>
              </w:rPr>
            </w:pPr>
            <w:r w:rsidRPr="00576156">
              <w:rPr>
                <w:rStyle w:val="1219"/>
                <w:sz w:val="24"/>
                <w:szCs w:val="24"/>
              </w:rPr>
              <w:lastRenderedPageBreak/>
              <w:t>Необходимо</w:t>
            </w:r>
            <w:r w:rsidRPr="00576156">
              <w:rPr>
                <w:rStyle w:val="1219"/>
                <w:sz w:val="24"/>
                <w:szCs w:val="24"/>
                <w:lang w:val="en-US"/>
              </w:rPr>
              <w:t>:</w:t>
            </w:r>
          </w:p>
        </w:tc>
        <w:tc>
          <w:tcPr>
            <w:tcW w:w="1134" w:type="dxa"/>
            <w:gridSpan w:val="2"/>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Информационные</w:t>
            </w:r>
            <w:r w:rsidRPr="00576156">
              <w:rPr>
                <w:rFonts w:ascii="Times New Roman" w:hAnsi="Times New Roman"/>
                <w:sz w:val="24"/>
                <w:szCs w:val="24"/>
              </w:rPr>
              <w:t xml:space="preserve"> источники</w:t>
            </w:r>
          </w:p>
        </w:tc>
        <w:tc>
          <w:tcPr>
            <w:tcW w:w="992"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Л</w:t>
            </w:r>
            <w:r w:rsidRPr="00576156">
              <w:rPr>
                <w:rFonts w:ascii="Times New Roman" w:hAnsi="Times New Roman"/>
                <w:sz w:val="24"/>
                <w:szCs w:val="24"/>
              </w:rPr>
              <w:t>ингафонный каби</w:t>
            </w:r>
            <w:r>
              <w:rPr>
                <w:rFonts w:ascii="Times New Roman" w:hAnsi="Times New Roman"/>
                <w:sz w:val="24"/>
                <w:szCs w:val="24"/>
              </w:rPr>
              <w:t>нет</w:t>
            </w:r>
            <w:r w:rsidRPr="00576156">
              <w:rPr>
                <w:rFonts w:ascii="Times New Roman" w:hAnsi="Times New Roman"/>
                <w:sz w:val="24"/>
                <w:szCs w:val="24"/>
              </w:rPr>
              <w:t>,</w:t>
            </w:r>
          </w:p>
          <w:p w:rsidR="00CF2D14" w:rsidRPr="00576156" w:rsidRDefault="00CF2D14" w:rsidP="00065691">
            <w:pPr>
              <w:spacing w:after="0" w:line="240" w:lineRule="auto"/>
              <w:ind w:left="113" w:right="113"/>
              <w:contextualSpacing/>
              <w:jc w:val="both"/>
              <w:rPr>
                <w:rFonts w:ascii="Times New Roman" w:hAnsi="Times New Roman"/>
                <w:sz w:val="24"/>
                <w:szCs w:val="24"/>
              </w:rPr>
            </w:pPr>
            <w:r w:rsidRPr="00576156">
              <w:rPr>
                <w:rFonts w:ascii="Times New Roman" w:hAnsi="Times New Roman"/>
                <w:sz w:val="24"/>
                <w:szCs w:val="24"/>
              </w:rPr>
              <w:t>наушники с микро</w:t>
            </w:r>
            <w:r>
              <w:rPr>
                <w:rFonts w:ascii="Times New Roman" w:hAnsi="Times New Roman"/>
                <w:sz w:val="24"/>
                <w:szCs w:val="24"/>
              </w:rPr>
              <w:t>фон</w:t>
            </w:r>
            <w:r w:rsidRPr="00576156">
              <w:rPr>
                <w:rFonts w:ascii="Times New Roman" w:hAnsi="Times New Roman"/>
                <w:sz w:val="24"/>
                <w:szCs w:val="24"/>
              </w:rPr>
              <w:t>,</w:t>
            </w:r>
            <w:r w:rsidR="00065691">
              <w:rPr>
                <w:rFonts w:ascii="Times New Roman" w:hAnsi="Times New Roman"/>
                <w:sz w:val="24"/>
                <w:szCs w:val="24"/>
              </w:rPr>
              <w:t xml:space="preserve"> </w:t>
            </w:r>
            <w:r w:rsidRPr="00576156">
              <w:rPr>
                <w:rFonts w:ascii="Times New Roman" w:hAnsi="Times New Roman"/>
                <w:sz w:val="24"/>
                <w:szCs w:val="24"/>
              </w:rPr>
              <w:t xml:space="preserve"> информ. источники</w:t>
            </w:r>
          </w:p>
          <w:p w:rsidR="00CF2D14" w:rsidRPr="00576156" w:rsidRDefault="00CF2D14" w:rsidP="00065691">
            <w:pPr>
              <w:spacing w:after="0" w:line="240" w:lineRule="auto"/>
              <w:ind w:left="113" w:right="113"/>
              <w:contextualSpacing/>
              <w:jc w:val="both"/>
              <w:rPr>
                <w:rFonts w:ascii="Times New Roman" w:hAnsi="Times New Roman"/>
                <w:sz w:val="24"/>
                <w:szCs w:val="24"/>
              </w:rPr>
            </w:pPr>
          </w:p>
        </w:tc>
        <w:tc>
          <w:tcPr>
            <w:tcW w:w="850"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Информационные источники</w:t>
            </w:r>
          </w:p>
        </w:tc>
        <w:tc>
          <w:tcPr>
            <w:tcW w:w="993" w:type="dxa"/>
            <w:gridSpan w:val="2"/>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Приборы  лаборатор</w:t>
            </w:r>
            <w:r w:rsidRPr="00576156">
              <w:rPr>
                <w:rFonts w:ascii="Times New Roman" w:hAnsi="Times New Roman"/>
                <w:sz w:val="24"/>
                <w:szCs w:val="24"/>
              </w:rPr>
              <w:t>ные,</w:t>
            </w:r>
          </w:p>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демонстрационные</w:t>
            </w:r>
            <w:r w:rsidRPr="00576156">
              <w:rPr>
                <w:rFonts w:ascii="Times New Roman" w:hAnsi="Times New Roman"/>
                <w:sz w:val="24"/>
                <w:szCs w:val="24"/>
              </w:rPr>
              <w:t>, цифровая лаборатория</w:t>
            </w:r>
            <w:r w:rsidR="00065691">
              <w:rPr>
                <w:rFonts w:ascii="Times New Roman" w:hAnsi="Times New Roman"/>
                <w:sz w:val="24"/>
                <w:szCs w:val="24"/>
              </w:rPr>
              <w:t xml:space="preserve"> </w:t>
            </w:r>
            <w:r>
              <w:rPr>
                <w:rFonts w:ascii="Times New Roman" w:hAnsi="Times New Roman"/>
                <w:sz w:val="24"/>
                <w:szCs w:val="24"/>
              </w:rPr>
              <w:t>информационные</w:t>
            </w:r>
            <w:r w:rsidRPr="00576156">
              <w:rPr>
                <w:rFonts w:ascii="Times New Roman" w:hAnsi="Times New Roman"/>
                <w:sz w:val="24"/>
                <w:szCs w:val="24"/>
              </w:rPr>
              <w:t xml:space="preserve"> источники</w:t>
            </w:r>
          </w:p>
        </w:tc>
        <w:tc>
          <w:tcPr>
            <w:tcW w:w="567"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Новые компьютеры</w:t>
            </w:r>
          </w:p>
        </w:tc>
        <w:tc>
          <w:tcPr>
            <w:tcW w:w="567"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p>
        </w:tc>
        <w:tc>
          <w:tcPr>
            <w:tcW w:w="850"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 xml:space="preserve"> Инстру</w:t>
            </w:r>
            <w:r w:rsidRPr="00576156">
              <w:rPr>
                <w:rFonts w:ascii="Times New Roman" w:hAnsi="Times New Roman"/>
                <w:sz w:val="24"/>
                <w:szCs w:val="24"/>
              </w:rPr>
              <w:t>менты,</w:t>
            </w:r>
            <w:r w:rsidR="00065691">
              <w:rPr>
                <w:rFonts w:ascii="Times New Roman" w:hAnsi="Times New Roman"/>
                <w:sz w:val="24"/>
                <w:szCs w:val="24"/>
              </w:rPr>
              <w:t xml:space="preserve"> </w:t>
            </w:r>
            <w:r w:rsidRPr="00576156">
              <w:rPr>
                <w:rFonts w:ascii="Times New Roman" w:hAnsi="Times New Roman"/>
                <w:sz w:val="24"/>
                <w:szCs w:val="24"/>
              </w:rPr>
              <w:t>электро</w:t>
            </w:r>
            <w:r w:rsidR="00065691">
              <w:rPr>
                <w:rFonts w:ascii="Times New Roman" w:hAnsi="Times New Roman"/>
                <w:sz w:val="24"/>
                <w:szCs w:val="24"/>
              </w:rPr>
              <w:t>оборудо</w:t>
            </w:r>
            <w:r w:rsidRPr="00576156">
              <w:rPr>
                <w:rFonts w:ascii="Times New Roman" w:hAnsi="Times New Roman"/>
                <w:sz w:val="24"/>
                <w:szCs w:val="24"/>
              </w:rPr>
              <w:t>вание,</w:t>
            </w:r>
            <w:r w:rsidR="00065691">
              <w:rPr>
                <w:rFonts w:ascii="Times New Roman" w:hAnsi="Times New Roman"/>
                <w:sz w:val="24"/>
                <w:szCs w:val="24"/>
              </w:rPr>
              <w:t xml:space="preserve"> </w:t>
            </w:r>
            <w:r w:rsidRPr="00576156">
              <w:rPr>
                <w:rFonts w:ascii="Times New Roman" w:hAnsi="Times New Roman"/>
                <w:sz w:val="24"/>
                <w:szCs w:val="24"/>
              </w:rPr>
              <w:t>станки, бытовая техника Карты</w:t>
            </w:r>
            <w:r w:rsidR="00065691">
              <w:rPr>
                <w:rFonts w:ascii="Times New Roman" w:hAnsi="Times New Roman"/>
                <w:sz w:val="24"/>
                <w:szCs w:val="24"/>
              </w:rPr>
              <w:t xml:space="preserve"> Приборы  лаборатор</w:t>
            </w:r>
            <w:r w:rsidRPr="00576156">
              <w:rPr>
                <w:rFonts w:ascii="Times New Roman" w:hAnsi="Times New Roman"/>
                <w:sz w:val="24"/>
                <w:szCs w:val="24"/>
              </w:rPr>
              <w:t>ные,</w:t>
            </w:r>
            <w:r w:rsidR="00065691">
              <w:rPr>
                <w:rFonts w:ascii="Times New Roman" w:hAnsi="Times New Roman"/>
                <w:sz w:val="24"/>
                <w:szCs w:val="24"/>
              </w:rPr>
              <w:t xml:space="preserve"> </w:t>
            </w:r>
            <w:r w:rsidRPr="00576156">
              <w:rPr>
                <w:rFonts w:ascii="Times New Roman" w:hAnsi="Times New Roman"/>
                <w:sz w:val="24"/>
                <w:szCs w:val="24"/>
              </w:rPr>
              <w:t>демо</w:t>
            </w:r>
            <w:r w:rsidR="00065691">
              <w:rPr>
                <w:rFonts w:ascii="Times New Roman" w:hAnsi="Times New Roman"/>
                <w:sz w:val="24"/>
                <w:szCs w:val="24"/>
              </w:rPr>
              <w:t>нстр., цифровая лаборато</w:t>
            </w:r>
            <w:r w:rsidRPr="00576156">
              <w:rPr>
                <w:rFonts w:ascii="Times New Roman" w:hAnsi="Times New Roman"/>
                <w:sz w:val="24"/>
                <w:szCs w:val="24"/>
              </w:rPr>
              <w:t>рия, цифровой микроскоп</w:t>
            </w:r>
            <w:r w:rsidR="00065691">
              <w:rPr>
                <w:rFonts w:ascii="Times New Roman" w:hAnsi="Times New Roman"/>
                <w:sz w:val="24"/>
                <w:szCs w:val="24"/>
              </w:rPr>
              <w:t xml:space="preserve"> </w:t>
            </w:r>
          </w:p>
        </w:tc>
        <w:tc>
          <w:tcPr>
            <w:tcW w:w="425" w:type="dxa"/>
            <w:textDirection w:val="btLr"/>
          </w:tcPr>
          <w:p w:rsidR="00CF2D14" w:rsidRPr="00576156" w:rsidRDefault="00CF2D14" w:rsidP="00065691">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Соответсвующее оборудование</w:t>
            </w:r>
          </w:p>
        </w:tc>
        <w:tc>
          <w:tcPr>
            <w:tcW w:w="709"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w:t>
            </w:r>
          </w:p>
        </w:tc>
      </w:tr>
    </w:tbl>
    <w:p w:rsidR="00CF2D14" w:rsidRDefault="00CF2D14" w:rsidP="00065691">
      <w:pPr>
        <w:spacing w:after="0" w:line="240" w:lineRule="auto"/>
        <w:jc w:val="both"/>
        <w:rPr>
          <w:sz w:val="24"/>
          <w:szCs w:val="24"/>
        </w:rPr>
      </w:pPr>
    </w:p>
    <w:p w:rsidR="00CF2D14" w:rsidRPr="00DB6D3D" w:rsidRDefault="00CF2D14" w:rsidP="00065691">
      <w:pPr>
        <w:pStyle w:val="a9"/>
        <w:rPr>
          <w:sz w:val="24"/>
          <w:szCs w:val="24"/>
        </w:rPr>
      </w:pPr>
    </w:p>
    <w:tbl>
      <w:tblPr>
        <w:tblStyle w:val="ac"/>
        <w:tblW w:w="9781" w:type="dxa"/>
        <w:tblInd w:w="675" w:type="dxa"/>
        <w:tblLook w:val="04A0"/>
      </w:tblPr>
      <w:tblGrid>
        <w:gridCol w:w="2410"/>
        <w:gridCol w:w="4678"/>
        <w:gridCol w:w="2693"/>
      </w:tblGrid>
      <w:tr w:rsidR="00D807F5" w:rsidTr="00065691">
        <w:tc>
          <w:tcPr>
            <w:tcW w:w="2410" w:type="dxa"/>
          </w:tcPr>
          <w:p w:rsidR="00D807F5" w:rsidRDefault="00D807F5" w:rsidP="00065691">
            <w:pPr>
              <w:pStyle w:val="100"/>
              <w:shd w:val="clear" w:color="auto" w:fill="auto"/>
              <w:spacing w:line="240" w:lineRule="auto"/>
              <w:ind w:firstLine="0"/>
              <w:jc w:val="left"/>
            </w:pPr>
            <w:bookmarkStart w:id="10" w:name="_Toc435412747"/>
            <w:bookmarkStart w:id="11" w:name="_Toc453968222"/>
            <w:r>
              <w:rPr>
                <w:rStyle w:val="105pt0pt"/>
              </w:rPr>
              <w:t>Компоненты</w:t>
            </w:r>
          </w:p>
          <w:p w:rsidR="00D807F5" w:rsidRDefault="00D807F5" w:rsidP="00065691">
            <w:pPr>
              <w:pStyle w:val="100"/>
              <w:shd w:val="clear" w:color="auto" w:fill="auto"/>
              <w:spacing w:line="240" w:lineRule="auto"/>
              <w:ind w:firstLine="0"/>
              <w:jc w:val="left"/>
            </w:pPr>
            <w:r>
              <w:rPr>
                <w:rStyle w:val="105pt0pt"/>
              </w:rPr>
              <w:t>оснащения</w:t>
            </w:r>
          </w:p>
        </w:tc>
        <w:tc>
          <w:tcPr>
            <w:tcW w:w="4678" w:type="dxa"/>
          </w:tcPr>
          <w:p w:rsidR="00D807F5" w:rsidRDefault="00D807F5" w:rsidP="00065691">
            <w:pPr>
              <w:pStyle w:val="100"/>
              <w:shd w:val="clear" w:color="auto" w:fill="auto"/>
              <w:spacing w:line="240" w:lineRule="auto"/>
              <w:ind w:firstLine="0"/>
              <w:jc w:val="left"/>
            </w:pPr>
            <w:r>
              <w:rPr>
                <w:rStyle w:val="105pt0pt"/>
              </w:rPr>
              <w:t>Необходимое оборудование и оснащение</w:t>
            </w:r>
          </w:p>
        </w:tc>
        <w:tc>
          <w:tcPr>
            <w:tcW w:w="2693" w:type="dxa"/>
          </w:tcPr>
          <w:p w:rsidR="00D807F5" w:rsidRDefault="00D807F5" w:rsidP="00065691">
            <w:pPr>
              <w:pStyle w:val="100"/>
              <w:shd w:val="clear" w:color="auto" w:fill="auto"/>
              <w:spacing w:line="240" w:lineRule="auto"/>
              <w:ind w:firstLine="0"/>
              <w:jc w:val="left"/>
            </w:pPr>
            <w:r>
              <w:rPr>
                <w:rStyle w:val="105pt0pt"/>
              </w:rPr>
              <w:t>Необходимо/ имеется в наличии</w:t>
            </w:r>
          </w:p>
        </w:tc>
      </w:tr>
      <w:tr w:rsidR="00D807F5" w:rsidRPr="006E0301" w:rsidTr="00065691">
        <w:tc>
          <w:tcPr>
            <w:tcW w:w="2410" w:type="dxa"/>
          </w:tcPr>
          <w:p w:rsidR="00D807F5" w:rsidRDefault="00D807F5" w:rsidP="00065691">
            <w:pPr>
              <w:pStyle w:val="100"/>
              <w:shd w:val="clear" w:color="auto" w:fill="auto"/>
              <w:tabs>
                <w:tab w:val="left" w:pos="1027"/>
              </w:tabs>
              <w:spacing w:line="240" w:lineRule="auto"/>
              <w:ind w:firstLine="0"/>
              <w:jc w:val="left"/>
            </w:pPr>
            <w:r>
              <w:rPr>
                <w:rStyle w:val="105pt0pt0"/>
                <w:rFonts w:eastAsia="Arial Unicode MS"/>
              </w:rPr>
              <w:t>1. Компоненты оснащения учебного кабинета основной и средней школы</w:t>
            </w:r>
          </w:p>
        </w:tc>
        <w:tc>
          <w:tcPr>
            <w:tcW w:w="4678" w:type="dxa"/>
          </w:tcPr>
          <w:p w:rsidR="00D807F5" w:rsidRDefault="00D807F5" w:rsidP="00EF460A">
            <w:pPr>
              <w:pStyle w:val="100"/>
              <w:numPr>
                <w:ilvl w:val="0"/>
                <w:numId w:val="30"/>
              </w:numPr>
              <w:shd w:val="clear" w:color="auto" w:fill="auto"/>
              <w:tabs>
                <w:tab w:val="left" w:pos="673"/>
              </w:tabs>
              <w:spacing w:line="240" w:lineRule="auto"/>
              <w:ind w:firstLine="0"/>
              <w:jc w:val="left"/>
            </w:pPr>
            <w:r>
              <w:rPr>
                <w:rStyle w:val="105pt0pt0"/>
                <w:rFonts w:eastAsia="Arial Unicode MS"/>
              </w:rPr>
              <w:t>Нормативные документы, программно</w:t>
            </w:r>
            <w:r>
              <w:rPr>
                <w:rStyle w:val="105pt0pt0"/>
                <w:rFonts w:eastAsia="Arial Unicode MS"/>
              </w:rPr>
              <w:softHyphen/>
              <w:t xml:space="preserve">методическое обеспечение, локальные акты </w:t>
            </w:r>
          </w:p>
          <w:p w:rsidR="00D807F5" w:rsidRDefault="00D807F5" w:rsidP="00EF460A">
            <w:pPr>
              <w:pStyle w:val="100"/>
              <w:numPr>
                <w:ilvl w:val="0"/>
                <w:numId w:val="30"/>
              </w:numPr>
              <w:shd w:val="clear" w:color="auto" w:fill="auto"/>
              <w:tabs>
                <w:tab w:val="left" w:pos="658"/>
              </w:tabs>
              <w:spacing w:line="240" w:lineRule="auto"/>
              <w:ind w:firstLine="0"/>
              <w:jc w:val="left"/>
            </w:pPr>
            <w:r>
              <w:rPr>
                <w:rStyle w:val="105pt0pt0"/>
                <w:rFonts w:eastAsia="Arial Unicode MS"/>
              </w:rPr>
              <w:t>Учебно-методические материалы:</w:t>
            </w:r>
          </w:p>
          <w:p w:rsidR="00D807F5" w:rsidRDefault="00D807F5" w:rsidP="00065691">
            <w:pPr>
              <w:pStyle w:val="100"/>
              <w:shd w:val="clear" w:color="auto" w:fill="auto"/>
              <w:tabs>
                <w:tab w:val="left" w:pos="780"/>
              </w:tabs>
              <w:spacing w:line="240" w:lineRule="auto"/>
              <w:ind w:firstLine="0"/>
              <w:jc w:val="left"/>
              <w:rPr>
                <w:rStyle w:val="105pt0pt0"/>
                <w:rFonts w:eastAsia="Arial Unicode MS"/>
              </w:rPr>
            </w:pPr>
            <w:r>
              <w:rPr>
                <w:rStyle w:val="105pt0pt0"/>
                <w:rFonts w:eastAsia="Arial Unicode MS"/>
              </w:rPr>
              <w:t xml:space="preserve">     1.2.1. УМК </w:t>
            </w:r>
          </w:p>
          <w:p w:rsidR="00D807F5" w:rsidRDefault="00D807F5" w:rsidP="00065691">
            <w:pPr>
              <w:pStyle w:val="100"/>
              <w:shd w:val="clear" w:color="auto" w:fill="auto"/>
              <w:tabs>
                <w:tab w:val="left" w:pos="790"/>
              </w:tabs>
              <w:spacing w:line="240" w:lineRule="auto"/>
              <w:ind w:firstLine="0"/>
              <w:jc w:val="left"/>
              <w:rPr>
                <w:rStyle w:val="105pt0pt0"/>
                <w:rFonts w:eastAsia="Arial Unicode MS"/>
              </w:rPr>
            </w:pPr>
            <w:r w:rsidRPr="00F843BB">
              <w:rPr>
                <w:rStyle w:val="105pt0pt0"/>
                <w:rFonts w:eastAsia="Arial Unicode MS"/>
              </w:rPr>
              <w:t>1</w:t>
            </w:r>
            <w:r>
              <w:rPr>
                <w:rStyle w:val="105pt0pt0"/>
                <w:rFonts w:eastAsia="Arial Unicode MS"/>
              </w:rPr>
              <w:t>.</w:t>
            </w:r>
            <w:r w:rsidRPr="00F843BB">
              <w:rPr>
                <w:rStyle w:val="105pt0pt0"/>
                <w:rFonts w:eastAsia="Arial Unicode MS"/>
              </w:rPr>
              <w:t>2</w:t>
            </w:r>
            <w:r>
              <w:rPr>
                <w:rStyle w:val="105pt0pt0"/>
                <w:rFonts w:eastAsia="Arial Unicode MS"/>
              </w:rPr>
              <w:t>.2. Дидактические и раздаточные материалы.</w:t>
            </w:r>
          </w:p>
          <w:p w:rsidR="00D807F5" w:rsidRPr="00F843BB" w:rsidRDefault="00D807F5" w:rsidP="00065691">
            <w:pPr>
              <w:pStyle w:val="100"/>
              <w:shd w:val="clear" w:color="auto" w:fill="auto"/>
              <w:tabs>
                <w:tab w:val="left" w:pos="790"/>
              </w:tabs>
              <w:spacing w:line="240" w:lineRule="auto"/>
              <w:ind w:firstLine="0"/>
              <w:jc w:val="left"/>
              <w:rPr>
                <w:rFonts w:eastAsia="Arial Unicode MS"/>
                <w:color w:val="000000"/>
                <w:spacing w:val="3"/>
                <w:sz w:val="21"/>
                <w:szCs w:val="21"/>
                <w:shd w:val="clear" w:color="auto" w:fill="FFFFFF"/>
              </w:rPr>
            </w:pPr>
            <w:r>
              <w:rPr>
                <w:rStyle w:val="105pt0pt0"/>
                <w:rFonts w:eastAsia="Arial Unicode MS"/>
              </w:rPr>
              <w:t xml:space="preserve">     1.2.3. Аудиозаписи, слайды по содержанию учебного предмета, ЭОР</w:t>
            </w:r>
          </w:p>
          <w:p w:rsidR="00D807F5" w:rsidRDefault="00D807F5" w:rsidP="00EF460A">
            <w:pPr>
              <w:pStyle w:val="100"/>
              <w:numPr>
                <w:ilvl w:val="2"/>
                <w:numId w:val="31"/>
              </w:numPr>
              <w:shd w:val="clear" w:color="auto" w:fill="auto"/>
              <w:tabs>
                <w:tab w:val="left" w:pos="785"/>
              </w:tabs>
              <w:spacing w:line="240" w:lineRule="auto"/>
              <w:ind w:left="0"/>
              <w:jc w:val="left"/>
            </w:pPr>
            <w:r>
              <w:rPr>
                <w:rStyle w:val="105pt0pt0"/>
                <w:rFonts w:eastAsia="Arial Unicode MS"/>
              </w:rPr>
              <w:t>Традиционные и инновационные средства обучения, компьютерные, информационно-коммуникационные средства</w:t>
            </w:r>
          </w:p>
          <w:p w:rsidR="00D807F5" w:rsidRDefault="00D807F5" w:rsidP="00EF460A">
            <w:pPr>
              <w:pStyle w:val="100"/>
              <w:numPr>
                <w:ilvl w:val="2"/>
                <w:numId w:val="31"/>
              </w:numPr>
              <w:shd w:val="clear" w:color="auto" w:fill="auto"/>
              <w:tabs>
                <w:tab w:val="left" w:pos="761"/>
              </w:tabs>
              <w:spacing w:line="240" w:lineRule="auto"/>
              <w:ind w:left="0"/>
              <w:jc w:val="left"/>
            </w:pPr>
            <w:r>
              <w:rPr>
                <w:rStyle w:val="105pt0pt0"/>
                <w:rFonts w:eastAsia="Arial Unicode MS"/>
              </w:rPr>
              <w:t>Учебно-практическое оборудование</w:t>
            </w:r>
          </w:p>
          <w:p w:rsidR="00D807F5" w:rsidRDefault="00D807F5" w:rsidP="00EF460A">
            <w:pPr>
              <w:pStyle w:val="100"/>
              <w:numPr>
                <w:ilvl w:val="2"/>
                <w:numId w:val="31"/>
              </w:numPr>
              <w:shd w:val="clear" w:color="auto" w:fill="auto"/>
              <w:tabs>
                <w:tab w:val="left" w:pos="756"/>
              </w:tabs>
              <w:spacing w:line="240" w:lineRule="auto"/>
              <w:ind w:left="0"/>
              <w:jc w:val="left"/>
            </w:pPr>
            <w:r>
              <w:rPr>
                <w:rStyle w:val="105pt0pt0"/>
                <w:rFonts w:eastAsia="Arial Unicode MS"/>
              </w:rPr>
              <w:t>Игры и игрушки</w:t>
            </w:r>
          </w:p>
          <w:p w:rsidR="00D807F5" w:rsidRDefault="00D807F5" w:rsidP="00EF460A">
            <w:pPr>
              <w:pStyle w:val="100"/>
              <w:numPr>
                <w:ilvl w:val="2"/>
                <w:numId w:val="31"/>
              </w:numPr>
              <w:shd w:val="clear" w:color="auto" w:fill="auto"/>
              <w:spacing w:line="240" w:lineRule="auto"/>
              <w:ind w:left="0"/>
              <w:jc w:val="left"/>
            </w:pPr>
            <w:r w:rsidRPr="00F843BB">
              <w:rPr>
                <w:rStyle w:val="105pt0pt0"/>
                <w:rFonts w:eastAsia="Arial Unicode MS"/>
              </w:rPr>
              <w:t>Оборудование (мебель)</w:t>
            </w:r>
          </w:p>
        </w:tc>
        <w:tc>
          <w:tcPr>
            <w:tcW w:w="2693" w:type="dxa"/>
          </w:tcPr>
          <w:p w:rsidR="00065691" w:rsidRDefault="00D807F5" w:rsidP="00065691">
            <w:pPr>
              <w:pStyle w:val="100"/>
              <w:shd w:val="clear" w:color="auto" w:fill="auto"/>
              <w:spacing w:line="240" w:lineRule="auto"/>
              <w:ind w:firstLine="0"/>
              <w:rPr>
                <w:rStyle w:val="105pt0pt0"/>
                <w:rFonts w:eastAsia="Arial Unicode MS"/>
                <w:sz w:val="24"/>
                <w:szCs w:val="24"/>
              </w:rPr>
            </w:pPr>
            <w:r w:rsidRPr="006E0301">
              <w:rPr>
                <w:rStyle w:val="105pt0pt0"/>
                <w:rFonts w:eastAsia="Arial Unicode MS"/>
                <w:sz w:val="24"/>
                <w:szCs w:val="24"/>
              </w:rPr>
              <w:t>Имеется</w:t>
            </w:r>
          </w:p>
          <w:p w:rsidR="00065691" w:rsidRDefault="00065691" w:rsidP="00065691">
            <w:pPr>
              <w:pStyle w:val="100"/>
              <w:shd w:val="clear" w:color="auto" w:fill="auto"/>
              <w:spacing w:line="240" w:lineRule="auto"/>
              <w:ind w:firstLine="0"/>
              <w:rPr>
                <w:rStyle w:val="105pt0pt0"/>
                <w:rFonts w:eastAsia="Arial Unicode MS"/>
                <w:sz w:val="24"/>
                <w:szCs w:val="24"/>
              </w:rPr>
            </w:pPr>
          </w:p>
          <w:p w:rsidR="00D807F5" w:rsidRPr="006E0301" w:rsidRDefault="00D807F5" w:rsidP="00065691">
            <w:pPr>
              <w:pStyle w:val="100"/>
              <w:shd w:val="clear" w:color="auto" w:fill="auto"/>
              <w:spacing w:line="240" w:lineRule="auto"/>
              <w:ind w:firstLine="0"/>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065691">
            <w:pPr>
              <w:jc w:val="center"/>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065691">
            <w:pPr>
              <w:jc w:val="center"/>
              <w:rPr>
                <w:rStyle w:val="105pt0pt0"/>
                <w:rFonts w:eastAsia="Arial Unicode MS"/>
                <w:sz w:val="24"/>
                <w:szCs w:val="24"/>
              </w:rPr>
            </w:pPr>
          </w:p>
          <w:p w:rsidR="00D807F5" w:rsidRPr="006E0301" w:rsidRDefault="00D807F5" w:rsidP="00065691">
            <w:pPr>
              <w:jc w:val="center"/>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065691">
            <w:pPr>
              <w:jc w:val="center"/>
              <w:rPr>
                <w:rStyle w:val="105pt0pt0"/>
                <w:rFonts w:eastAsia="Arial Unicode MS"/>
                <w:sz w:val="24"/>
                <w:szCs w:val="24"/>
              </w:rPr>
            </w:pPr>
          </w:p>
          <w:p w:rsidR="00D807F5" w:rsidRPr="006E0301" w:rsidRDefault="00D807F5" w:rsidP="00065691">
            <w:pPr>
              <w:jc w:val="center"/>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065691">
            <w:pPr>
              <w:jc w:val="center"/>
              <w:rPr>
                <w:rStyle w:val="105pt0pt0"/>
                <w:rFonts w:eastAsia="Arial Unicode MS"/>
                <w:sz w:val="24"/>
                <w:szCs w:val="24"/>
              </w:rPr>
            </w:pPr>
            <w:r>
              <w:rPr>
                <w:rStyle w:val="105pt0pt0"/>
                <w:rFonts w:eastAsia="Arial Unicode MS"/>
                <w:sz w:val="24"/>
                <w:szCs w:val="24"/>
              </w:rPr>
              <w:t>Необходимо</w:t>
            </w:r>
          </w:p>
          <w:p w:rsidR="00D807F5" w:rsidRPr="006E0301" w:rsidRDefault="00D807F5" w:rsidP="00065691">
            <w:pPr>
              <w:jc w:val="center"/>
              <w:rPr>
                <w:rStyle w:val="105pt0pt0"/>
                <w:rFonts w:eastAsia="Arial Unicode MS"/>
                <w:sz w:val="24"/>
                <w:szCs w:val="24"/>
              </w:rPr>
            </w:pPr>
            <w:r w:rsidRPr="006E0301">
              <w:rPr>
                <w:rStyle w:val="105pt0pt0"/>
                <w:rFonts w:eastAsia="Arial Unicode MS"/>
                <w:sz w:val="24"/>
                <w:szCs w:val="24"/>
              </w:rPr>
              <w:t>Необходимо</w:t>
            </w:r>
          </w:p>
          <w:p w:rsidR="00D807F5" w:rsidRPr="00065691" w:rsidRDefault="00065691" w:rsidP="00065691">
            <w:pPr>
              <w:jc w:val="center"/>
              <w:rPr>
                <w:rFonts w:ascii="Times New Roman" w:eastAsia="Arial Unicode MS" w:hAnsi="Times New Roman" w:cs="Times New Roman"/>
                <w:color w:val="000000"/>
                <w:spacing w:val="3"/>
                <w:sz w:val="24"/>
                <w:szCs w:val="24"/>
                <w:shd w:val="clear" w:color="auto" w:fill="FFFFFF"/>
              </w:rPr>
            </w:pPr>
            <w:r>
              <w:rPr>
                <w:rStyle w:val="105pt0pt0"/>
                <w:rFonts w:eastAsia="Arial Unicode MS"/>
                <w:sz w:val="24"/>
                <w:szCs w:val="24"/>
              </w:rPr>
              <w:t>Необ</w:t>
            </w:r>
            <w:r w:rsidR="00D807F5" w:rsidRPr="006E0301">
              <w:rPr>
                <w:rStyle w:val="105pt0pt0"/>
                <w:rFonts w:eastAsia="Arial Unicode MS"/>
                <w:sz w:val="24"/>
                <w:szCs w:val="24"/>
              </w:rPr>
              <w:t>ходимо</w:t>
            </w:r>
          </w:p>
        </w:tc>
      </w:tr>
      <w:tr w:rsidR="00D807F5" w:rsidRPr="006E0301" w:rsidTr="00065691">
        <w:tc>
          <w:tcPr>
            <w:tcW w:w="2410" w:type="dxa"/>
          </w:tcPr>
          <w:p w:rsidR="00D807F5" w:rsidRDefault="00D807F5" w:rsidP="00D807F5">
            <w:pPr>
              <w:pStyle w:val="100"/>
              <w:shd w:val="clear" w:color="auto" w:fill="auto"/>
              <w:spacing w:line="274" w:lineRule="exact"/>
              <w:ind w:left="120" w:firstLine="0"/>
              <w:jc w:val="left"/>
            </w:pPr>
            <w:r>
              <w:rPr>
                <w:rStyle w:val="105pt0pt0"/>
                <w:rFonts w:eastAsia="Arial Unicode MS"/>
              </w:rPr>
              <w:lastRenderedPageBreak/>
              <w:t xml:space="preserve">2. Компоненты оснащения методического кабинета </w:t>
            </w:r>
          </w:p>
        </w:tc>
        <w:tc>
          <w:tcPr>
            <w:tcW w:w="4678" w:type="dxa"/>
          </w:tcPr>
          <w:p w:rsidR="00D807F5" w:rsidRDefault="00D807F5" w:rsidP="00EF460A">
            <w:pPr>
              <w:pStyle w:val="100"/>
              <w:numPr>
                <w:ilvl w:val="0"/>
                <w:numId w:val="32"/>
              </w:numPr>
              <w:shd w:val="clear" w:color="auto" w:fill="auto"/>
              <w:tabs>
                <w:tab w:val="left" w:pos="418"/>
              </w:tabs>
              <w:spacing w:line="274" w:lineRule="exact"/>
              <w:ind w:firstLine="0"/>
              <w:jc w:val="both"/>
            </w:pPr>
            <w:r>
              <w:rPr>
                <w:rStyle w:val="105pt0pt0"/>
                <w:rFonts w:eastAsia="Arial Unicode MS"/>
              </w:rPr>
              <w:t>Нормативные документы федерального, регионального и муниципального уровней, локальные акты.</w:t>
            </w:r>
          </w:p>
          <w:p w:rsidR="00D807F5" w:rsidRPr="00065691" w:rsidRDefault="00D807F5" w:rsidP="00EF460A">
            <w:pPr>
              <w:pStyle w:val="100"/>
              <w:numPr>
                <w:ilvl w:val="0"/>
                <w:numId w:val="32"/>
              </w:numPr>
              <w:shd w:val="clear" w:color="auto" w:fill="auto"/>
              <w:tabs>
                <w:tab w:val="left" w:pos="598"/>
              </w:tabs>
              <w:spacing w:line="274" w:lineRule="exact"/>
              <w:ind w:left="180" w:firstLine="0"/>
              <w:jc w:val="left"/>
              <w:rPr>
                <w:rFonts w:eastAsia="Arial Unicode MS"/>
              </w:rPr>
            </w:pPr>
            <w:r w:rsidRPr="00065691">
              <w:rPr>
                <w:rStyle w:val="105pt0pt0"/>
                <w:rFonts w:eastAsia="Arial Unicode MS"/>
              </w:rPr>
              <w:t xml:space="preserve">Документация </w:t>
            </w:r>
          </w:p>
          <w:p w:rsidR="00D807F5" w:rsidRDefault="00D807F5" w:rsidP="00EF460A">
            <w:pPr>
              <w:pStyle w:val="100"/>
              <w:numPr>
                <w:ilvl w:val="0"/>
                <w:numId w:val="32"/>
              </w:numPr>
              <w:shd w:val="clear" w:color="auto" w:fill="auto"/>
              <w:tabs>
                <w:tab w:val="left" w:pos="598"/>
              </w:tabs>
              <w:spacing w:line="274" w:lineRule="exact"/>
              <w:ind w:left="180" w:firstLine="0"/>
              <w:jc w:val="left"/>
            </w:pPr>
            <w:r w:rsidRPr="00065691">
              <w:rPr>
                <w:rStyle w:val="105pt0pt0"/>
                <w:rFonts w:eastAsia="Arial Unicode MS"/>
              </w:rPr>
              <w:t>Комплекты диагностических материало</w:t>
            </w:r>
            <w:r>
              <w:rPr>
                <w:rStyle w:val="105pt0pt0"/>
                <w:rFonts w:eastAsia="Arial Unicode MS"/>
              </w:rPr>
              <w:t>в</w:t>
            </w:r>
          </w:p>
          <w:p w:rsidR="00D807F5" w:rsidRDefault="00D807F5" w:rsidP="00EF460A">
            <w:pPr>
              <w:pStyle w:val="100"/>
              <w:numPr>
                <w:ilvl w:val="0"/>
                <w:numId w:val="32"/>
              </w:numPr>
              <w:shd w:val="clear" w:color="auto" w:fill="auto"/>
              <w:tabs>
                <w:tab w:val="left" w:pos="598"/>
              </w:tabs>
              <w:spacing w:line="274" w:lineRule="exact"/>
              <w:ind w:left="180" w:firstLine="0"/>
              <w:jc w:val="left"/>
            </w:pPr>
            <w:r>
              <w:rPr>
                <w:rStyle w:val="105pt0pt0"/>
                <w:rFonts w:eastAsia="Arial Unicode MS"/>
              </w:rPr>
              <w:t>Базы данных</w:t>
            </w:r>
          </w:p>
          <w:p w:rsidR="00D807F5" w:rsidRDefault="00D807F5" w:rsidP="00EF460A">
            <w:pPr>
              <w:pStyle w:val="100"/>
              <w:numPr>
                <w:ilvl w:val="0"/>
                <w:numId w:val="32"/>
              </w:numPr>
              <w:shd w:val="clear" w:color="auto" w:fill="auto"/>
              <w:tabs>
                <w:tab w:val="left" w:pos="598"/>
              </w:tabs>
              <w:spacing w:line="274" w:lineRule="exact"/>
              <w:ind w:left="180" w:firstLine="0"/>
              <w:jc w:val="left"/>
            </w:pPr>
            <w:r>
              <w:rPr>
                <w:rStyle w:val="105pt0pt0"/>
                <w:rFonts w:eastAsia="Arial Unicode MS"/>
              </w:rPr>
              <w:t>Материально-техническое оснащение.</w:t>
            </w:r>
          </w:p>
        </w:tc>
        <w:tc>
          <w:tcPr>
            <w:tcW w:w="2693" w:type="dxa"/>
          </w:tcPr>
          <w:p w:rsidR="00D807F5" w:rsidRPr="006E0301" w:rsidRDefault="00D807F5" w:rsidP="00D807F5">
            <w:pPr>
              <w:pStyle w:val="100"/>
              <w:shd w:val="clear" w:color="auto" w:fill="auto"/>
              <w:spacing w:after="660" w:line="210" w:lineRule="exact"/>
              <w:ind w:firstLine="0"/>
              <w:rPr>
                <w:sz w:val="24"/>
                <w:szCs w:val="24"/>
              </w:rPr>
            </w:pPr>
            <w:r w:rsidRPr="006E0301">
              <w:rPr>
                <w:rStyle w:val="105pt0pt0"/>
                <w:rFonts w:eastAsia="Arial Unicode MS"/>
                <w:sz w:val="24"/>
                <w:szCs w:val="24"/>
              </w:rPr>
              <w:t>имеется</w:t>
            </w:r>
          </w:p>
          <w:p w:rsidR="00D807F5" w:rsidRPr="006E0301" w:rsidRDefault="00D807F5" w:rsidP="00D807F5">
            <w:pPr>
              <w:pStyle w:val="100"/>
              <w:shd w:val="clear" w:color="auto" w:fill="auto"/>
              <w:spacing w:before="660" w:line="274" w:lineRule="exact"/>
              <w:ind w:firstLine="0"/>
              <w:rPr>
                <w:sz w:val="24"/>
                <w:szCs w:val="24"/>
              </w:rPr>
            </w:pPr>
            <w:r w:rsidRPr="006E0301">
              <w:rPr>
                <w:rStyle w:val="105pt0pt0"/>
                <w:rFonts w:eastAsia="Arial Unicode MS"/>
                <w:sz w:val="24"/>
                <w:szCs w:val="24"/>
              </w:rPr>
              <w:t>имеется</w:t>
            </w:r>
          </w:p>
          <w:p w:rsidR="00D807F5" w:rsidRPr="006E0301" w:rsidRDefault="00D807F5" w:rsidP="00D807F5">
            <w:pPr>
              <w:pStyle w:val="100"/>
              <w:shd w:val="clear" w:color="auto" w:fill="auto"/>
              <w:spacing w:line="274" w:lineRule="exact"/>
              <w:ind w:firstLine="0"/>
              <w:rPr>
                <w:sz w:val="24"/>
                <w:szCs w:val="24"/>
              </w:rPr>
            </w:pPr>
            <w:r w:rsidRPr="006E0301">
              <w:rPr>
                <w:rStyle w:val="105pt0pt0"/>
                <w:rFonts w:eastAsia="Arial Unicode MS"/>
                <w:sz w:val="24"/>
                <w:szCs w:val="24"/>
              </w:rPr>
              <w:t>имеется</w:t>
            </w:r>
          </w:p>
          <w:p w:rsidR="00D807F5" w:rsidRPr="006E0301" w:rsidRDefault="00D807F5" w:rsidP="00D807F5">
            <w:pPr>
              <w:pStyle w:val="100"/>
              <w:shd w:val="clear" w:color="auto" w:fill="auto"/>
              <w:spacing w:line="274" w:lineRule="exact"/>
              <w:ind w:firstLine="0"/>
              <w:rPr>
                <w:sz w:val="24"/>
                <w:szCs w:val="24"/>
              </w:rPr>
            </w:pPr>
            <w:r w:rsidRPr="006E0301">
              <w:rPr>
                <w:rStyle w:val="105pt0pt0"/>
                <w:rFonts w:eastAsia="Arial Unicode MS"/>
                <w:sz w:val="24"/>
                <w:szCs w:val="24"/>
              </w:rPr>
              <w:t>имеется</w:t>
            </w:r>
          </w:p>
          <w:p w:rsidR="00D807F5" w:rsidRPr="006E0301" w:rsidRDefault="00D807F5" w:rsidP="00D807F5">
            <w:pPr>
              <w:pStyle w:val="100"/>
              <w:shd w:val="clear" w:color="auto" w:fill="auto"/>
              <w:spacing w:line="274" w:lineRule="exact"/>
              <w:ind w:firstLine="0"/>
              <w:rPr>
                <w:sz w:val="24"/>
                <w:szCs w:val="24"/>
              </w:rPr>
            </w:pPr>
            <w:r w:rsidRPr="006E0301">
              <w:rPr>
                <w:rStyle w:val="105pt0pt0"/>
                <w:rFonts w:eastAsia="Arial Unicode MS"/>
                <w:sz w:val="24"/>
                <w:szCs w:val="24"/>
              </w:rPr>
              <w:t>имеется</w:t>
            </w:r>
          </w:p>
        </w:tc>
      </w:tr>
      <w:tr w:rsidR="00D807F5" w:rsidRPr="006E0301" w:rsidTr="00065691">
        <w:tc>
          <w:tcPr>
            <w:tcW w:w="2410" w:type="dxa"/>
          </w:tcPr>
          <w:p w:rsidR="00D807F5" w:rsidRDefault="00D807F5" w:rsidP="00D807F5">
            <w:pPr>
              <w:pStyle w:val="100"/>
              <w:shd w:val="clear" w:color="auto" w:fill="auto"/>
              <w:spacing w:line="278" w:lineRule="exact"/>
              <w:ind w:left="120" w:firstLine="0"/>
              <w:jc w:val="left"/>
            </w:pPr>
            <w:r>
              <w:rPr>
                <w:rStyle w:val="105pt0pt0"/>
                <w:rFonts w:eastAsia="Arial Unicode MS"/>
              </w:rPr>
              <w:t>3. Компоненты оснащения физкультурного зала</w:t>
            </w:r>
          </w:p>
        </w:tc>
        <w:tc>
          <w:tcPr>
            <w:tcW w:w="4678" w:type="dxa"/>
          </w:tcPr>
          <w:p w:rsidR="00D807F5" w:rsidRDefault="00D807F5" w:rsidP="00D807F5">
            <w:pPr>
              <w:pStyle w:val="100"/>
              <w:shd w:val="clear" w:color="auto" w:fill="auto"/>
              <w:spacing w:line="274" w:lineRule="exact"/>
              <w:ind w:left="180" w:firstLine="0"/>
              <w:jc w:val="left"/>
            </w:pPr>
            <w:r>
              <w:rPr>
                <w:rStyle w:val="105pt0pt0"/>
                <w:rFonts w:eastAsia="Arial Unicode MS"/>
              </w:rPr>
              <w:t>Тренажеры, шведская стенка, волейбольная сетка, обручи, скакалки и др.</w:t>
            </w:r>
          </w:p>
        </w:tc>
        <w:tc>
          <w:tcPr>
            <w:tcW w:w="2693" w:type="dxa"/>
          </w:tcPr>
          <w:p w:rsidR="00D807F5" w:rsidRPr="00065691" w:rsidRDefault="00D807F5" w:rsidP="00D807F5">
            <w:pPr>
              <w:jc w:val="center"/>
              <w:rPr>
                <w:rFonts w:ascii="Times New Roman" w:hAnsi="Times New Roman" w:cs="Times New Roman"/>
                <w:sz w:val="24"/>
                <w:szCs w:val="24"/>
              </w:rPr>
            </w:pPr>
            <w:r w:rsidRPr="00065691">
              <w:rPr>
                <w:rFonts w:ascii="Times New Roman" w:hAnsi="Times New Roman" w:cs="Times New Roman"/>
                <w:sz w:val="24"/>
                <w:szCs w:val="24"/>
              </w:rPr>
              <w:t>имеется</w:t>
            </w:r>
          </w:p>
        </w:tc>
      </w:tr>
    </w:tbl>
    <w:p w:rsidR="00D807F5" w:rsidRDefault="00D807F5" w:rsidP="00D807F5">
      <w:pPr>
        <w:jc w:val="both"/>
        <w:rPr>
          <w:sz w:val="24"/>
          <w:szCs w:val="24"/>
        </w:rPr>
      </w:pPr>
    </w:p>
    <w:p w:rsidR="00D807F5" w:rsidRPr="001A4297" w:rsidRDefault="00D807F5" w:rsidP="00D807F5">
      <w:pPr>
        <w:jc w:val="both"/>
        <w:rPr>
          <w:sz w:val="24"/>
          <w:szCs w:val="24"/>
        </w:rPr>
      </w:pPr>
      <w:r w:rsidRPr="001A4297">
        <w:rPr>
          <w:rStyle w:val="32"/>
          <w:rFonts w:eastAsiaTheme="minorEastAsia"/>
          <w:sz w:val="24"/>
          <w:szCs w:val="24"/>
        </w:rPr>
        <w:t>Материально-техническое и информационное оснащение образоват</w:t>
      </w:r>
      <w:r>
        <w:rPr>
          <w:rStyle w:val="32"/>
          <w:rFonts w:eastAsiaTheme="minorEastAsia"/>
          <w:sz w:val="24"/>
          <w:szCs w:val="24"/>
        </w:rPr>
        <w:t xml:space="preserve">ельной деятельности в </w:t>
      </w:r>
      <w:r w:rsidR="004F6883">
        <w:rPr>
          <w:rStyle w:val="32"/>
          <w:rFonts w:eastAsiaTheme="minorEastAsia"/>
          <w:sz w:val="24"/>
          <w:szCs w:val="24"/>
        </w:rPr>
        <w:t>МАОУ «</w:t>
      </w:r>
      <w:r w:rsidR="00065691">
        <w:rPr>
          <w:rStyle w:val="32"/>
          <w:rFonts w:eastAsiaTheme="minorEastAsia"/>
          <w:sz w:val="24"/>
          <w:szCs w:val="24"/>
        </w:rPr>
        <w:t>Сажин</w:t>
      </w:r>
      <w:r w:rsidR="004F6883">
        <w:rPr>
          <w:rStyle w:val="32"/>
          <w:rFonts w:eastAsiaTheme="minorEastAsia"/>
          <w:sz w:val="24"/>
          <w:szCs w:val="24"/>
        </w:rPr>
        <w:t>ская СОШ</w:t>
      </w:r>
      <w:r w:rsidR="008D0471">
        <w:rPr>
          <w:rStyle w:val="32"/>
          <w:rFonts w:eastAsiaTheme="minorEastAsia"/>
          <w:sz w:val="24"/>
          <w:szCs w:val="24"/>
        </w:rPr>
        <w:t xml:space="preserve"> </w:t>
      </w:r>
      <w:r w:rsidR="008D0471">
        <w:rPr>
          <w:rFonts w:ascii="Times New Roman" w:eastAsiaTheme="minorHAnsi" w:hAnsi="Times New Roman" w:cs="Times New Roman"/>
          <w:sz w:val="24"/>
          <w:szCs w:val="24"/>
          <w:lang w:eastAsia="en-US"/>
        </w:rPr>
        <w:t>им. Героя Советского Союза Чухарева В.Ф.</w:t>
      </w:r>
      <w:r w:rsidR="004F6883">
        <w:rPr>
          <w:rStyle w:val="32"/>
          <w:rFonts w:eastAsiaTheme="minorEastAsia"/>
          <w:sz w:val="24"/>
          <w:szCs w:val="24"/>
        </w:rPr>
        <w:t>»</w:t>
      </w:r>
      <w:r w:rsidRPr="001A4297">
        <w:rPr>
          <w:rStyle w:val="32"/>
          <w:rFonts w:eastAsiaTheme="minorEastAsia"/>
          <w:sz w:val="24"/>
          <w:szCs w:val="24"/>
        </w:rPr>
        <w:t xml:space="preserve"> обеспечивает возможность:</w:t>
      </w:r>
    </w:p>
    <w:p w:rsidR="00D807F5" w:rsidRPr="001A4297" w:rsidRDefault="00D807F5" w:rsidP="00EF460A">
      <w:pPr>
        <w:pStyle w:val="aa"/>
        <w:numPr>
          <w:ilvl w:val="0"/>
          <w:numId w:val="33"/>
        </w:numPr>
        <w:jc w:val="both"/>
        <w:rPr>
          <w:sz w:val="24"/>
          <w:szCs w:val="24"/>
        </w:rPr>
      </w:pPr>
      <w:r w:rsidRPr="001A4297">
        <w:rPr>
          <w:rStyle w:val="32"/>
          <w:rFonts w:eastAsiaTheme="minorEastAsia"/>
          <w:sz w:val="24"/>
          <w:szCs w:val="24"/>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D807F5" w:rsidRPr="001A4297" w:rsidRDefault="00D807F5" w:rsidP="00EF460A">
      <w:pPr>
        <w:pStyle w:val="aa"/>
        <w:numPr>
          <w:ilvl w:val="0"/>
          <w:numId w:val="33"/>
        </w:numPr>
        <w:jc w:val="both"/>
        <w:rPr>
          <w:sz w:val="24"/>
          <w:szCs w:val="24"/>
        </w:rPr>
      </w:pPr>
      <w:r w:rsidRPr="001A4297">
        <w:rPr>
          <w:rStyle w:val="32"/>
          <w:rFonts w:eastAsiaTheme="minorEastAsia"/>
          <w:sz w:val="24"/>
          <w:szCs w:val="24"/>
        </w:rPr>
        <w:t>получения информации различными способами (поиск информации в сети Интернет, работа в библиотеке и др.);</w:t>
      </w:r>
    </w:p>
    <w:p w:rsidR="00D807F5" w:rsidRPr="001A4297" w:rsidRDefault="00D807F5" w:rsidP="00EF460A">
      <w:pPr>
        <w:pStyle w:val="aa"/>
        <w:numPr>
          <w:ilvl w:val="0"/>
          <w:numId w:val="33"/>
        </w:numPr>
        <w:jc w:val="both"/>
        <w:rPr>
          <w:sz w:val="24"/>
          <w:szCs w:val="24"/>
        </w:rPr>
      </w:pPr>
      <w:r w:rsidRPr="001A4297">
        <w:rPr>
          <w:rStyle w:val="32"/>
          <w:rFonts w:eastAsiaTheme="minorEastAsia"/>
          <w:sz w:val="24"/>
          <w:szCs w:val="24"/>
        </w:rPr>
        <w:t>физического развития, участия в спортивных соревнованиях и играх;</w:t>
      </w:r>
    </w:p>
    <w:p w:rsidR="00D807F5" w:rsidRPr="001A4297" w:rsidRDefault="00D807F5" w:rsidP="00EF460A">
      <w:pPr>
        <w:pStyle w:val="aa"/>
        <w:numPr>
          <w:ilvl w:val="0"/>
          <w:numId w:val="33"/>
        </w:numPr>
        <w:jc w:val="both"/>
        <w:rPr>
          <w:sz w:val="24"/>
          <w:szCs w:val="24"/>
        </w:rPr>
      </w:pPr>
      <w:r w:rsidRPr="001A4297">
        <w:rPr>
          <w:rStyle w:val="32"/>
          <w:rFonts w:eastAsiaTheme="minorEastAsia"/>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D807F5" w:rsidRPr="001A4297" w:rsidRDefault="00D807F5" w:rsidP="00EF460A">
      <w:pPr>
        <w:pStyle w:val="aa"/>
        <w:numPr>
          <w:ilvl w:val="0"/>
          <w:numId w:val="33"/>
        </w:numPr>
        <w:jc w:val="both"/>
        <w:rPr>
          <w:sz w:val="24"/>
          <w:szCs w:val="24"/>
        </w:rPr>
      </w:pPr>
      <w:r w:rsidRPr="001A4297">
        <w:rPr>
          <w:rStyle w:val="32"/>
          <w:rFonts w:eastAsiaTheme="minorEastAsia"/>
          <w:sz w:val="24"/>
          <w:szCs w:val="24"/>
        </w:rPr>
        <w:t>размещения своих материалов и работ в информационной с</w:t>
      </w:r>
      <w:r>
        <w:rPr>
          <w:rStyle w:val="32"/>
          <w:rFonts w:eastAsiaTheme="minorEastAsia"/>
          <w:sz w:val="24"/>
          <w:szCs w:val="24"/>
        </w:rPr>
        <w:t>реде образовательной организации</w:t>
      </w:r>
      <w:r w:rsidRPr="001A4297">
        <w:rPr>
          <w:rStyle w:val="32"/>
          <w:rFonts w:eastAsiaTheme="minorEastAsia"/>
          <w:sz w:val="24"/>
          <w:szCs w:val="24"/>
        </w:rPr>
        <w:t>;</w:t>
      </w:r>
    </w:p>
    <w:p w:rsidR="00D807F5" w:rsidRPr="001A4297" w:rsidRDefault="00D807F5" w:rsidP="00EF460A">
      <w:pPr>
        <w:pStyle w:val="aa"/>
        <w:numPr>
          <w:ilvl w:val="0"/>
          <w:numId w:val="33"/>
        </w:numPr>
        <w:jc w:val="both"/>
        <w:rPr>
          <w:sz w:val="24"/>
          <w:szCs w:val="24"/>
        </w:rPr>
      </w:pPr>
      <w:r w:rsidRPr="001A4297">
        <w:rPr>
          <w:rStyle w:val="32"/>
          <w:rFonts w:eastAsiaTheme="minorEastAsia"/>
          <w:sz w:val="24"/>
          <w:szCs w:val="24"/>
        </w:rPr>
        <w:t>проведения массовых мероприятий, собраний, представлений; организации отдыха и питания;</w:t>
      </w:r>
    </w:p>
    <w:p w:rsidR="00D807F5" w:rsidRPr="001A4297" w:rsidRDefault="00D807F5" w:rsidP="00EF460A">
      <w:pPr>
        <w:pStyle w:val="aa"/>
        <w:numPr>
          <w:ilvl w:val="0"/>
          <w:numId w:val="33"/>
        </w:numPr>
        <w:jc w:val="both"/>
        <w:rPr>
          <w:sz w:val="24"/>
          <w:szCs w:val="24"/>
        </w:rPr>
      </w:pPr>
      <w:r w:rsidRPr="001A4297">
        <w:rPr>
          <w:rStyle w:val="32"/>
          <w:rFonts w:eastAsiaTheme="minorEastAsia"/>
          <w:sz w:val="24"/>
          <w:szCs w:val="24"/>
        </w:rPr>
        <w:t>контролируемый доступ учас</w:t>
      </w:r>
      <w:r>
        <w:rPr>
          <w:rStyle w:val="32"/>
          <w:rFonts w:eastAsiaTheme="minorEastAsia"/>
          <w:sz w:val="24"/>
          <w:szCs w:val="24"/>
        </w:rPr>
        <w:t>тников образовательных отношений</w:t>
      </w:r>
      <w:r w:rsidRPr="001A4297">
        <w:rPr>
          <w:rStyle w:val="32"/>
          <w:rFonts w:eastAsiaTheme="minorEastAsia"/>
          <w:sz w:val="24"/>
          <w:szCs w:val="24"/>
        </w:rPr>
        <w:t xml:space="preserve"> к информационным образовательным ресурсам в сети Интернет(ограничение доступа к информации, несовместимой с задачами духовно-</w:t>
      </w:r>
      <w:r w:rsidRPr="001A4297">
        <w:rPr>
          <w:rStyle w:val="32"/>
          <w:rFonts w:eastAsiaTheme="minorEastAsia"/>
          <w:sz w:val="24"/>
          <w:szCs w:val="24"/>
        </w:rPr>
        <w:softHyphen/>
        <w:t>нравственного развития и воспитания обучающихся);</w:t>
      </w:r>
    </w:p>
    <w:p w:rsidR="00D807F5" w:rsidRPr="001A4297" w:rsidRDefault="00D807F5" w:rsidP="00EF460A">
      <w:pPr>
        <w:pStyle w:val="aa"/>
        <w:numPr>
          <w:ilvl w:val="0"/>
          <w:numId w:val="33"/>
        </w:numPr>
        <w:jc w:val="both"/>
        <w:rPr>
          <w:sz w:val="24"/>
          <w:szCs w:val="24"/>
        </w:rPr>
      </w:pPr>
      <w:r w:rsidRPr="001A4297">
        <w:rPr>
          <w:rStyle w:val="32"/>
          <w:rFonts w:eastAsiaTheme="minorEastAsia"/>
          <w:sz w:val="24"/>
          <w:szCs w:val="24"/>
        </w:rPr>
        <w:t>взаимодействие образовательной организации с органами, осуществляющими управление в сфере образования и с други</w:t>
      </w:r>
      <w:r>
        <w:rPr>
          <w:rStyle w:val="32"/>
          <w:rFonts w:eastAsiaTheme="minorEastAsia"/>
          <w:sz w:val="24"/>
          <w:szCs w:val="24"/>
        </w:rPr>
        <w:t>ми образовательными</w:t>
      </w:r>
      <w:r w:rsidRPr="001A4297">
        <w:rPr>
          <w:rStyle w:val="32"/>
          <w:rFonts w:eastAsiaTheme="minorEastAsia"/>
          <w:sz w:val="24"/>
          <w:szCs w:val="24"/>
        </w:rPr>
        <w:t xml:space="preserve"> организациями.</w:t>
      </w:r>
    </w:p>
    <w:p w:rsidR="00D807F5" w:rsidRPr="001A4297" w:rsidRDefault="00D807F5" w:rsidP="00D807F5">
      <w:pPr>
        <w:jc w:val="both"/>
        <w:rPr>
          <w:sz w:val="24"/>
          <w:szCs w:val="24"/>
        </w:rPr>
      </w:pPr>
      <w:r w:rsidRPr="001A4297">
        <w:rPr>
          <w:rStyle w:val="32"/>
          <w:rFonts w:eastAsiaTheme="minorEastAsia"/>
          <w:sz w:val="24"/>
          <w:szCs w:val="24"/>
        </w:rPr>
        <w:t>Участники образовательн</w:t>
      </w:r>
      <w:r>
        <w:rPr>
          <w:rStyle w:val="32"/>
          <w:rFonts w:eastAsiaTheme="minorEastAsia"/>
          <w:sz w:val="24"/>
          <w:szCs w:val="24"/>
        </w:rPr>
        <w:t xml:space="preserve">ых отношений - </w:t>
      </w:r>
      <w:r w:rsidRPr="001A4297">
        <w:rPr>
          <w:rStyle w:val="32"/>
          <w:rFonts w:eastAsiaTheme="minorEastAsia"/>
          <w:sz w:val="24"/>
          <w:szCs w:val="24"/>
        </w:rPr>
        <w:t>компетентны в решении учебно</w:t>
      </w:r>
      <w:r w:rsidRPr="001A4297">
        <w:rPr>
          <w:rStyle w:val="32"/>
          <w:rFonts w:eastAsiaTheme="minorEastAsia"/>
          <w:sz w:val="24"/>
          <w:szCs w:val="24"/>
        </w:rPr>
        <w:softHyphen/>
      </w:r>
      <w:r>
        <w:rPr>
          <w:rStyle w:val="32"/>
          <w:rFonts w:eastAsiaTheme="minorEastAsia"/>
          <w:sz w:val="24"/>
          <w:szCs w:val="24"/>
        </w:rPr>
        <w:t>-</w:t>
      </w:r>
      <w:r w:rsidRPr="001A4297">
        <w:rPr>
          <w:rStyle w:val="32"/>
          <w:rFonts w:eastAsiaTheme="minorEastAsia"/>
          <w:sz w:val="24"/>
          <w:szCs w:val="24"/>
        </w:rPr>
        <w:t>познавательных и профессиональных задач с применением информационно</w:t>
      </w:r>
      <w:r w:rsidRPr="001A4297">
        <w:rPr>
          <w:rStyle w:val="32"/>
          <w:rFonts w:eastAsiaTheme="minorEastAsia"/>
          <w:sz w:val="24"/>
          <w:szCs w:val="24"/>
        </w:rPr>
        <w:softHyphen/>
      </w:r>
      <w:r>
        <w:rPr>
          <w:rStyle w:val="32"/>
          <w:rFonts w:eastAsiaTheme="minorEastAsia"/>
          <w:sz w:val="24"/>
          <w:szCs w:val="24"/>
        </w:rPr>
        <w:t>-</w:t>
      </w:r>
      <w:r w:rsidRPr="001A4297">
        <w:rPr>
          <w:rStyle w:val="32"/>
          <w:rFonts w:eastAsiaTheme="minorEastAsia"/>
          <w:sz w:val="24"/>
          <w:szCs w:val="24"/>
        </w:rPr>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D807F5" w:rsidRDefault="00D807F5" w:rsidP="00D807F5">
      <w:pPr>
        <w:pStyle w:val="a9"/>
        <w:spacing w:line="276" w:lineRule="auto"/>
        <w:jc w:val="both"/>
        <w:rPr>
          <w:b/>
          <w:sz w:val="24"/>
          <w:szCs w:val="24"/>
        </w:rPr>
      </w:pPr>
      <w:r w:rsidRPr="00D807F5">
        <w:rPr>
          <w:b/>
          <w:sz w:val="24"/>
          <w:szCs w:val="24"/>
        </w:rPr>
        <w:t>Информационно-методические условия реализации основной образовательной программы</w:t>
      </w:r>
      <w:bookmarkEnd w:id="10"/>
      <w:bookmarkEnd w:id="11"/>
    </w:p>
    <w:p w:rsidR="00D807F5" w:rsidRDefault="00D807F5" w:rsidP="00D807F5">
      <w:pPr>
        <w:pStyle w:val="a9"/>
        <w:spacing w:line="276" w:lineRule="auto"/>
        <w:jc w:val="both"/>
        <w:rPr>
          <w:b/>
          <w:sz w:val="24"/>
          <w:szCs w:val="24"/>
        </w:rPr>
      </w:pPr>
    </w:p>
    <w:p w:rsidR="00E154C2" w:rsidRPr="00AE0654" w:rsidRDefault="00E154C2" w:rsidP="00E154C2">
      <w:pPr>
        <w:jc w:val="both"/>
        <w:rPr>
          <w:rFonts w:ascii="Times New Roman" w:hAnsi="Times New Roman" w:cs="Times New Roman"/>
          <w:sz w:val="24"/>
          <w:szCs w:val="24"/>
        </w:rPr>
      </w:pPr>
      <w:r w:rsidRPr="00AE0654">
        <w:rPr>
          <w:rStyle w:val="32"/>
          <w:rFonts w:eastAsiaTheme="minorEastAsia"/>
          <w:sz w:val="24"/>
          <w:szCs w:val="24"/>
        </w:rPr>
        <w:t xml:space="preserve">В соответствии с требованиями </w:t>
      </w:r>
      <w:r>
        <w:rPr>
          <w:rStyle w:val="32"/>
          <w:rFonts w:eastAsiaTheme="minorEastAsia"/>
          <w:sz w:val="24"/>
          <w:szCs w:val="24"/>
        </w:rPr>
        <w:t>ФГОС СОО</w:t>
      </w:r>
      <w:r w:rsidRPr="00AE0654">
        <w:rPr>
          <w:rStyle w:val="32"/>
          <w:rFonts w:eastAsiaTheme="minorEastAsia"/>
          <w:sz w:val="24"/>
          <w:szCs w:val="24"/>
        </w:rPr>
        <w:t xml:space="preserve"> информационно-методические условия реализации основной образовательной программы </w:t>
      </w:r>
      <w:r>
        <w:rPr>
          <w:rStyle w:val="32"/>
          <w:rFonts w:eastAsiaTheme="minorEastAsia"/>
          <w:sz w:val="24"/>
          <w:szCs w:val="24"/>
        </w:rPr>
        <w:t xml:space="preserve">среднего общего образования </w:t>
      </w:r>
      <w:r w:rsidRPr="00AE0654">
        <w:rPr>
          <w:rStyle w:val="32"/>
          <w:rFonts w:eastAsiaTheme="minorEastAsia"/>
          <w:sz w:val="24"/>
          <w:szCs w:val="24"/>
        </w:rPr>
        <w:t>обеспечиваются современной информационно-образовательной средой.</w:t>
      </w:r>
    </w:p>
    <w:p w:rsidR="00E154C2" w:rsidRPr="00AE0654" w:rsidRDefault="00E154C2" w:rsidP="00E154C2">
      <w:pPr>
        <w:jc w:val="both"/>
        <w:rPr>
          <w:rFonts w:ascii="Times New Roman" w:hAnsi="Times New Roman" w:cs="Times New Roman"/>
          <w:sz w:val="24"/>
          <w:szCs w:val="24"/>
        </w:rPr>
      </w:pPr>
      <w:r w:rsidRPr="00AE0654">
        <w:rPr>
          <w:rStyle w:val="32"/>
          <w:rFonts w:eastAsiaTheme="minorEastAsia"/>
          <w:sz w:val="24"/>
          <w:szCs w:val="24"/>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w:t>
      </w:r>
      <w:r w:rsidRPr="00AE0654">
        <w:rPr>
          <w:rStyle w:val="32"/>
          <w:rFonts w:eastAsiaTheme="minorEastAsia"/>
          <w:sz w:val="24"/>
          <w:szCs w:val="24"/>
        </w:rPr>
        <w:lastRenderedPageBreak/>
        <w:t>современных информационно</w:t>
      </w:r>
      <w:r w:rsidRPr="00AE0654">
        <w:rPr>
          <w:rStyle w:val="32"/>
          <w:rFonts w:eastAsiaTheme="minorEastAsia"/>
          <w:sz w:val="24"/>
          <w:szCs w:val="24"/>
        </w:rPr>
        <w:softHyphen/>
      </w:r>
      <w:r>
        <w:rPr>
          <w:rStyle w:val="32"/>
          <w:rFonts w:eastAsiaTheme="minorEastAsia"/>
          <w:sz w:val="24"/>
          <w:szCs w:val="24"/>
        </w:rPr>
        <w:t>-</w:t>
      </w:r>
      <w:r w:rsidRPr="00AE0654">
        <w:rPr>
          <w:rStyle w:val="32"/>
          <w:rFonts w:eastAsiaTheme="minorEastAsia"/>
          <w:sz w:val="24"/>
          <w:szCs w:val="24"/>
        </w:rPr>
        <w:t>телекоммуникационных средств и педагогических технологий, направленных на формирование творческой, социально активной личности, а также компетент</w:t>
      </w:r>
      <w:r>
        <w:rPr>
          <w:rStyle w:val="32"/>
          <w:rFonts w:eastAsiaTheme="minorEastAsia"/>
          <w:sz w:val="24"/>
          <w:szCs w:val="24"/>
        </w:rPr>
        <w:t>ность участников образовательных отношений</w:t>
      </w:r>
      <w:r w:rsidRPr="00AE0654">
        <w:rPr>
          <w:rStyle w:val="32"/>
          <w:rFonts w:eastAsiaTheme="minorEastAsia"/>
          <w:sz w:val="24"/>
          <w:szCs w:val="24"/>
        </w:rPr>
        <w:t xml:space="preserve"> в решении учебно</w:t>
      </w:r>
      <w:r w:rsidRPr="00AE0654">
        <w:rPr>
          <w:rStyle w:val="32"/>
          <w:rFonts w:eastAsiaTheme="minorEastAsia"/>
          <w:sz w:val="24"/>
          <w:szCs w:val="24"/>
        </w:rPr>
        <w:softHyphen/>
      </w:r>
      <w:r>
        <w:rPr>
          <w:rStyle w:val="32"/>
          <w:rFonts w:eastAsiaTheme="minorEastAsia"/>
          <w:sz w:val="24"/>
          <w:szCs w:val="24"/>
        </w:rPr>
        <w:t>-</w:t>
      </w:r>
      <w:r w:rsidRPr="00AE0654">
        <w:rPr>
          <w:rStyle w:val="32"/>
          <w:rFonts w:eastAsiaTheme="minorEastAsia"/>
          <w:sz w:val="24"/>
          <w:szCs w:val="24"/>
        </w:rPr>
        <w:t>познавательных и профессиональных задач с применением информационно</w:t>
      </w:r>
      <w:r w:rsidRPr="00AE0654">
        <w:rPr>
          <w:rStyle w:val="32"/>
          <w:rFonts w:eastAsiaTheme="minorEastAsia"/>
          <w:sz w:val="24"/>
          <w:szCs w:val="24"/>
        </w:rPr>
        <w:softHyphen/>
      </w:r>
      <w:r>
        <w:rPr>
          <w:rStyle w:val="32"/>
          <w:rFonts w:eastAsiaTheme="minorEastAsia"/>
          <w:sz w:val="24"/>
          <w:szCs w:val="24"/>
        </w:rPr>
        <w:t>-</w:t>
      </w:r>
      <w:r w:rsidRPr="00AE0654">
        <w:rPr>
          <w:rStyle w:val="32"/>
          <w:rFonts w:eastAsiaTheme="minorEastAsia"/>
          <w:sz w:val="24"/>
          <w:szCs w:val="24"/>
        </w:rPr>
        <w:t>коммуникационных технологий (ИКТ-компетентность), наличие служб поддержки применения ИКТ.</w:t>
      </w:r>
    </w:p>
    <w:p w:rsidR="00E154C2" w:rsidRPr="00AE0654" w:rsidRDefault="00E154C2" w:rsidP="00E154C2">
      <w:pPr>
        <w:jc w:val="both"/>
        <w:rPr>
          <w:rFonts w:ascii="Times New Roman" w:hAnsi="Times New Roman" w:cs="Times New Roman"/>
          <w:sz w:val="24"/>
          <w:szCs w:val="24"/>
        </w:rPr>
      </w:pPr>
      <w:r w:rsidRPr="00AE0654">
        <w:rPr>
          <w:rFonts w:ascii="Times New Roman" w:hAnsi="Times New Roman" w:cs="Times New Roman"/>
          <w:sz w:val="24"/>
          <w:szCs w:val="24"/>
        </w:rPr>
        <w:t>Основными элементами ИОС являются:</w:t>
      </w:r>
    </w:p>
    <w:p w:rsidR="00E154C2" w:rsidRPr="00AE0654" w:rsidRDefault="00E154C2" w:rsidP="00EF460A">
      <w:pPr>
        <w:pStyle w:val="aa"/>
        <w:numPr>
          <w:ilvl w:val="0"/>
          <w:numId w:val="34"/>
        </w:numPr>
        <w:jc w:val="both"/>
        <w:rPr>
          <w:rFonts w:ascii="Times New Roman" w:hAnsi="Times New Roman" w:cs="Times New Roman"/>
          <w:sz w:val="24"/>
          <w:szCs w:val="24"/>
        </w:rPr>
      </w:pPr>
      <w:r w:rsidRPr="00AE0654">
        <w:rPr>
          <w:rStyle w:val="32"/>
          <w:rFonts w:eastAsiaTheme="minorEastAsia"/>
          <w:sz w:val="24"/>
          <w:szCs w:val="24"/>
        </w:rPr>
        <w:t>информационно-образовательные ресурсы в виде печатной проду</w:t>
      </w:r>
      <w:r w:rsidRPr="00B50A6E">
        <w:rPr>
          <w:rStyle w:val="42"/>
          <w:rFonts w:eastAsiaTheme="minorEastAsia"/>
          <w:sz w:val="24"/>
          <w:szCs w:val="24"/>
        </w:rPr>
        <w:t>кци</w:t>
      </w:r>
      <w:r w:rsidRPr="00AE0654">
        <w:rPr>
          <w:rStyle w:val="32"/>
          <w:rFonts w:eastAsiaTheme="minorEastAsia"/>
          <w:sz w:val="24"/>
          <w:szCs w:val="24"/>
        </w:rPr>
        <w:t>и;</w:t>
      </w:r>
    </w:p>
    <w:p w:rsidR="00E154C2" w:rsidRPr="00AE0654" w:rsidRDefault="00E154C2" w:rsidP="00EF460A">
      <w:pPr>
        <w:pStyle w:val="aa"/>
        <w:numPr>
          <w:ilvl w:val="0"/>
          <w:numId w:val="34"/>
        </w:numPr>
        <w:jc w:val="both"/>
        <w:rPr>
          <w:rFonts w:ascii="Times New Roman" w:hAnsi="Times New Roman" w:cs="Times New Roman"/>
          <w:sz w:val="24"/>
          <w:szCs w:val="24"/>
        </w:rPr>
      </w:pPr>
      <w:r w:rsidRPr="00AE0654">
        <w:rPr>
          <w:rStyle w:val="32"/>
          <w:rFonts w:eastAsiaTheme="minorEastAsia"/>
          <w:sz w:val="24"/>
          <w:szCs w:val="24"/>
        </w:rPr>
        <w:t>информационно-образовательные ресурсы на сменных оптических носителях;</w:t>
      </w:r>
    </w:p>
    <w:p w:rsidR="00E154C2" w:rsidRPr="00AE0654" w:rsidRDefault="00E154C2" w:rsidP="00EF460A">
      <w:pPr>
        <w:pStyle w:val="aa"/>
        <w:numPr>
          <w:ilvl w:val="0"/>
          <w:numId w:val="34"/>
        </w:numPr>
        <w:jc w:val="both"/>
        <w:rPr>
          <w:rStyle w:val="32"/>
          <w:rFonts w:eastAsiaTheme="minorEastAsia"/>
          <w:sz w:val="24"/>
          <w:szCs w:val="24"/>
        </w:rPr>
      </w:pPr>
      <w:r w:rsidRPr="00AE0654">
        <w:rPr>
          <w:rStyle w:val="32"/>
          <w:rFonts w:eastAsiaTheme="minorEastAsia"/>
          <w:sz w:val="24"/>
          <w:szCs w:val="24"/>
        </w:rPr>
        <w:t>информационно-образовательные ресурсы Интернета;</w:t>
      </w:r>
    </w:p>
    <w:p w:rsidR="00E154C2" w:rsidRPr="00AE0654" w:rsidRDefault="00E154C2" w:rsidP="00EF460A">
      <w:pPr>
        <w:pStyle w:val="aa"/>
        <w:numPr>
          <w:ilvl w:val="0"/>
          <w:numId w:val="34"/>
        </w:numPr>
        <w:jc w:val="both"/>
        <w:rPr>
          <w:rStyle w:val="32"/>
          <w:rFonts w:eastAsiaTheme="minorEastAsia"/>
          <w:sz w:val="24"/>
          <w:szCs w:val="24"/>
        </w:rPr>
      </w:pPr>
      <w:r w:rsidRPr="00AE0654">
        <w:rPr>
          <w:rStyle w:val="32"/>
          <w:rFonts w:eastAsiaTheme="minorEastAsia"/>
          <w:sz w:val="24"/>
          <w:szCs w:val="24"/>
        </w:rPr>
        <w:t>вычи</w:t>
      </w:r>
      <w:r>
        <w:rPr>
          <w:rStyle w:val="32"/>
          <w:rFonts w:eastAsiaTheme="minorEastAsia"/>
          <w:sz w:val="24"/>
          <w:szCs w:val="24"/>
        </w:rPr>
        <w:t>слительная</w:t>
      </w:r>
      <w:r>
        <w:rPr>
          <w:rStyle w:val="32"/>
          <w:rFonts w:eastAsiaTheme="minorEastAsia"/>
          <w:sz w:val="24"/>
          <w:szCs w:val="24"/>
        </w:rPr>
        <w:tab/>
        <w:t xml:space="preserve">и </w:t>
      </w:r>
      <w:r w:rsidRPr="00AE0654">
        <w:rPr>
          <w:rStyle w:val="32"/>
          <w:rFonts w:eastAsiaTheme="minorEastAsia"/>
          <w:sz w:val="24"/>
          <w:szCs w:val="24"/>
        </w:rPr>
        <w:t>информационно-телекоммуникационная инфраструктура;</w:t>
      </w:r>
    </w:p>
    <w:p w:rsidR="00E154C2" w:rsidRPr="00AE0654" w:rsidRDefault="00E154C2" w:rsidP="00EF460A">
      <w:pPr>
        <w:pStyle w:val="aa"/>
        <w:numPr>
          <w:ilvl w:val="0"/>
          <w:numId w:val="34"/>
        </w:numPr>
        <w:jc w:val="both"/>
        <w:rPr>
          <w:rFonts w:ascii="Times New Roman" w:hAnsi="Times New Roman" w:cs="Times New Roman"/>
          <w:sz w:val="24"/>
          <w:szCs w:val="24"/>
        </w:rPr>
      </w:pPr>
      <w:r w:rsidRPr="00AE0654">
        <w:rPr>
          <w:rStyle w:val="32"/>
          <w:rFonts w:eastAsiaTheme="minorEastAsia"/>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w:t>
      </w:r>
    </w:p>
    <w:p w:rsidR="00E154C2" w:rsidRPr="00AE0654" w:rsidRDefault="00E154C2" w:rsidP="00E154C2">
      <w:pPr>
        <w:jc w:val="both"/>
        <w:rPr>
          <w:sz w:val="24"/>
          <w:szCs w:val="24"/>
        </w:rPr>
      </w:pPr>
      <w:r w:rsidRPr="00AE0654">
        <w:rPr>
          <w:rStyle w:val="32"/>
          <w:rFonts w:eastAsiaTheme="minorEastAsia"/>
          <w:sz w:val="24"/>
          <w:szCs w:val="24"/>
        </w:rPr>
        <w:t>Необходимое для использования</w:t>
      </w:r>
      <w:r>
        <w:rPr>
          <w:rStyle w:val="32"/>
          <w:rFonts w:eastAsiaTheme="minorEastAsia"/>
          <w:sz w:val="24"/>
          <w:szCs w:val="24"/>
        </w:rPr>
        <w:t xml:space="preserve"> ИКТ оборудование в </w:t>
      </w:r>
      <w:r w:rsidR="004F6883">
        <w:rPr>
          <w:rStyle w:val="32"/>
          <w:rFonts w:eastAsiaTheme="minorEastAsia"/>
          <w:sz w:val="24"/>
          <w:szCs w:val="24"/>
        </w:rPr>
        <w:t>школе</w:t>
      </w:r>
      <w:r w:rsidRPr="00AE0654">
        <w:rPr>
          <w:rStyle w:val="32"/>
          <w:rFonts w:eastAsiaTheme="minorEastAsia"/>
          <w:sz w:val="24"/>
          <w:szCs w:val="24"/>
        </w:rPr>
        <w:t xml:space="preserve"> отвечает современным требованиям и обеспечивает использование ИКТ:</w:t>
      </w:r>
    </w:p>
    <w:p w:rsidR="00E154C2" w:rsidRPr="00AE0654" w:rsidRDefault="00E154C2" w:rsidP="00EF460A">
      <w:pPr>
        <w:pStyle w:val="aa"/>
        <w:numPr>
          <w:ilvl w:val="0"/>
          <w:numId w:val="35"/>
        </w:numPr>
        <w:jc w:val="both"/>
        <w:rPr>
          <w:sz w:val="24"/>
          <w:szCs w:val="24"/>
        </w:rPr>
      </w:pPr>
      <w:r w:rsidRPr="00AE0654">
        <w:rPr>
          <w:rStyle w:val="32"/>
          <w:rFonts w:eastAsiaTheme="minorEastAsia"/>
          <w:sz w:val="24"/>
          <w:szCs w:val="24"/>
        </w:rPr>
        <w:t>в учебной деятельности;</w:t>
      </w:r>
    </w:p>
    <w:p w:rsidR="00E154C2" w:rsidRPr="00AE0654" w:rsidRDefault="00E154C2" w:rsidP="00EF460A">
      <w:pPr>
        <w:pStyle w:val="aa"/>
        <w:numPr>
          <w:ilvl w:val="0"/>
          <w:numId w:val="35"/>
        </w:numPr>
        <w:jc w:val="both"/>
        <w:rPr>
          <w:sz w:val="24"/>
          <w:szCs w:val="24"/>
        </w:rPr>
      </w:pPr>
      <w:r w:rsidRPr="00AE0654">
        <w:rPr>
          <w:rStyle w:val="32"/>
          <w:rFonts w:eastAsiaTheme="minorEastAsia"/>
          <w:sz w:val="24"/>
          <w:szCs w:val="24"/>
        </w:rPr>
        <w:t>во внеу</w:t>
      </w:r>
      <w:r>
        <w:rPr>
          <w:rStyle w:val="32"/>
          <w:rFonts w:eastAsiaTheme="minorEastAsia"/>
          <w:sz w:val="24"/>
          <w:szCs w:val="24"/>
        </w:rPr>
        <w:t>чебной</w:t>
      </w:r>
      <w:r w:rsidRPr="00AE0654">
        <w:rPr>
          <w:rStyle w:val="32"/>
          <w:rFonts w:eastAsiaTheme="minorEastAsia"/>
          <w:sz w:val="24"/>
          <w:szCs w:val="24"/>
        </w:rPr>
        <w:t xml:space="preserve"> деятельности;</w:t>
      </w:r>
    </w:p>
    <w:p w:rsidR="00E154C2" w:rsidRPr="00AE0654" w:rsidRDefault="00E154C2" w:rsidP="00EF460A">
      <w:pPr>
        <w:pStyle w:val="aa"/>
        <w:numPr>
          <w:ilvl w:val="0"/>
          <w:numId w:val="35"/>
        </w:numPr>
        <w:jc w:val="both"/>
        <w:rPr>
          <w:sz w:val="24"/>
          <w:szCs w:val="24"/>
        </w:rPr>
      </w:pPr>
      <w:r>
        <w:rPr>
          <w:rStyle w:val="32"/>
          <w:rFonts w:eastAsiaTheme="minorEastAsia"/>
          <w:sz w:val="24"/>
          <w:szCs w:val="24"/>
        </w:rPr>
        <w:t>в естественно</w:t>
      </w:r>
      <w:r w:rsidRPr="00AE0654">
        <w:rPr>
          <w:rStyle w:val="32"/>
          <w:rFonts w:eastAsiaTheme="minorEastAsia"/>
          <w:sz w:val="24"/>
          <w:szCs w:val="24"/>
        </w:rPr>
        <w:t>научной деятельности;</w:t>
      </w:r>
    </w:p>
    <w:p w:rsidR="00E154C2" w:rsidRPr="00AE0654" w:rsidRDefault="00E154C2" w:rsidP="00EF460A">
      <w:pPr>
        <w:pStyle w:val="aa"/>
        <w:numPr>
          <w:ilvl w:val="0"/>
          <w:numId w:val="35"/>
        </w:numPr>
        <w:jc w:val="both"/>
        <w:rPr>
          <w:sz w:val="24"/>
          <w:szCs w:val="24"/>
        </w:rPr>
      </w:pPr>
      <w:r w:rsidRPr="00AE0654">
        <w:rPr>
          <w:rStyle w:val="32"/>
          <w:rFonts w:eastAsiaTheme="minorEastAsia"/>
          <w:sz w:val="24"/>
          <w:szCs w:val="24"/>
        </w:rPr>
        <w:t>при измерении, контроле и оценке результатов образования;</w:t>
      </w:r>
    </w:p>
    <w:p w:rsidR="00E154C2" w:rsidRPr="00AE0654" w:rsidRDefault="00E154C2" w:rsidP="00EF460A">
      <w:pPr>
        <w:pStyle w:val="aa"/>
        <w:numPr>
          <w:ilvl w:val="0"/>
          <w:numId w:val="35"/>
        </w:numPr>
        <w:jc w:val="both"/>
        <w:rPr>
          <w:sz w:val="24"/>
          <w:szCs w:val="24"/>
        </w:rPr>
      </w:pPr>
      <w:r w:rsidRPr="00AE0654">
        <w:rPr>
          <w:rStyle w:val="32"/>
          <w:rFonts w:eastAsiaTheme="minorEastAsia"/>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w:t>
      </w:r>
      <w:r>
        <w:rPr>
          <w:rStyle w:val="32"/>
          <w:rFonts w:eastAsiaTheme="minorEastAsia"/>
          <w:sz w:val="24"/>
          <w:szCs w:val="24"/>
        </w:rPr>
        <w:t xml:space="preserve"> взаимодействие образовательной организации </w:t>
      </w:r>
      <w:r w:rsidRPr="00AE0654">
        <w:rPr>
          <w:rStyle w:val="32"/>
          <w:rFonts w:eastAsiaTheme="minorEastAsia"/>
          <w:sz w:val="24"/>
          <w:szCs w:val="24"/>
        </w:rPr>
        <w:t>с другими организациями социальной сферы и органами управления.</w:t>
      </w:r>
    </w:p>
    <w:p w:rsidR="00E154C2" w:rsidRPr="00765950" w:rsidRDefault="00E154C2" w:rsidP="00E154C2">
      <w:pPr>
        <w:jc w:val="both"/>
        <w:rPr>
          <w:sz w:val="24"/>
          <w:szCs w:val="24"/>
        </w:rPr>
      </w:pPr>
      <w:r w:rsidRPr="00765950">
        <w:rPr>
          <w:rStyle w:val="32"/>
          <w:rFonts w:eastAsiaTheme="minorEastAsia"/>
          <w:sz w:val="24"/>
          <w:szCs w:val="24"/>
        </w:rPr>
        <w:t>Учебно-методическое и информационное оснащение образоват</w:t>
      </w:r>
      <w:r>
        <w:rPr>
          <w:rStyle w:val="32"/>
          <w:rFonts w:eastAsiaTheme="minorEastAsia"/>
          <w:sz w:val="24"/>
          <w:szCs w:val="24"/>
        </w:rPr>
        <w:t xml:space="preserve">ельной деятельности в </w:t>
      </w:r>
      <w:r w:rsidR="004F6883">
        <w:rPr>
          <w:rStyle w:val="32"/>
          <w:rFonts w:eastAsiaTheme="minorEastAsia"/>
          <w:sz w:val="24"/>
          <w:szCs w:val="24"/>
        </w:rPr>
        <w:t>школе</w:t>
      </w:r>
      <w:r w:rsidRPr="00765950">
        <w:rPr>
          <w:rStyle w:val="32"/>
          <w:rFonts w:eastAsiaTheme="minorEastAsia"/>
          <w:sz w:val="24"/>
          <w:szCs w:val="24"/>
        </w:rPr>
        <w:t xml:space="preserve"> обеспечивает возможность:</w:t>
      </w:r>
    </w:p>
    <w:p w:rsidR="00E154C2" w:rsidRPr="00765950" w:rsidRDefault="00E154C2" w:rsidP="00EF460A">
      <w:pPr>
        <w:pStyle w:val="aa"/>
        <w:numPr>
          <w:ilvl w:val="0"/>
          <w:numId w:val="36"/>
        </w:numPr>
        <w:jc w:val="both"/>
        <w:rPr>
          <w:sz w:val="24"/>
          <w:szCs w:val="24"/>
        </w:rPr>
      </w:pPr>
      <w:r w:rsidRPr="00765950">
        <w:rPr>
          <w:rStyle w:val="32"/>
          <w:rFonts w:eastAsiaTheme="minorEastAsia"/>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E154C2" w:rsidRPr="00765950" w:rsidRDefault="00E154C2" w:rsidP="00EF460A">
      <w:pPr>
        <w:pStyle w:val="aa"/>
        <w:numPr>
          <w:ilvl w:val="0"/>
          <w:numId w:val="36"/>
        </w:numPr>
        <w:jc w:val="both"/>
        <w:rPr>
          <w:sz w:val="24"/>
          <w:szCs w:val="24"/>
        </w:rPr>
      </w:pPr>
      <w:r w:rsidRPr="00765950">
        <w:rPr>
          <w:rStyle w:val="32"/>
          <w:rFonts w:eastAsiaTheme="minorEastAsia"/>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154C2" w:rsidRDefault="00E154C2" w:rsidP="00EF460A">
      <w:pPr>
        <w:pStyle w:val="aa"/>
        <w:numPr>
          <w:ilvl w:val="0"/>
          <w:numId w:val="36"/>
        </w:numPr>
        <w:jc w:val="both"/>
        <w:rPr>
          <w:rStyle w:val="32"/>
          <w:rFonts w:eastAsiaTheme="minorEastAsia"/>
          <w:sz w:val="24"/>
          <w:szCs w:val="24"/>
        </w:rPr>
      </w:pPr>
      <w:r w:rsidRPr="00765950">
        <w:rPr>
          <w:rStyle w:val="32"/>
          <w:rFonts w:eastAsiaTheme="minorEastAsia"/>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E154C2" w:rsidRPr="00B50A6E" w:rsidRDefault="00E154C2" w:rsidP="00EF460A">
      <w:pPr>
        <w:pStyle w:val="aa"/>
        <w:numPr>
          <w:ilvl w:val="0"/>
          <w:numId w:val="36"/>
        </w:numPr>
        <w:jc w:val="both"/>
        <w:rPr>
          <w:rStyle w:val="32"/>
          <w:rFonts w:eastAsiaTheme="minorEastAsia"/>
          <w:sz w:val="24"/>
          <w:szCs w:val="24"/>
        </w:rPr>
      </w:pPr>
      <w:r w:rsidRPr="00B50A6E">
        <w:rPr>
          <w:rStyle w:val="32"/>
          <w:rFonts w:eastAsiaTheme="minorEastAsia"/>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154C2" w:rsidRDefault="00E154C2" w:rsidP="00EF460A">
      <w:pPr>
        <w:pStyle w:val="aa"/>
        <w:numPr>
          <w:ilvl w:val="0"/>
          <w:numId w:val="37"/>
        </w:numPr>
        <w:jc w:val="both"/>
        <w:rPr>
          <w:rStyle w:val="32"/>
          <w:rFonts w:eastAsiaTheme="minorEastAsia"/>
          <w:sz w:val="24"/>
          <w:szCs w:val="24"/>
        </w:rPr>
      </w:pPr>
      <w:r w:rsidRPr="00765950">
        <w:rPr>
          <w:rStyle w:val="32"/>
          <w:rFonts w:eastAsiaTheme="minorEastAsia"/>
          <w:sz w:val="24"/>
          <w:szCs w:val="24"/>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154C2" w:rsidRDefault="00E154C2" w:rsidP="00EF460A">
      <w:pPr>
        <w:pStyle w:val="aa"/>
        <w:numPr>
          <w:ilvl w:val="0"/>
          <w:numId w:val="37"/>
        </w:numPr>
        <w:jc w:val="both"/>
        <w:rPr>
          <w:rStyle w:val="32"/>
          <w:rFonts w:eastAsiaTheme="minorEastAsia"/>
          <w:sz w:val="24"/>
          <w:szCs w:val="24"/>
        </w:rPr>
      </w:pPr>
      <w:r w:rsidRPr="00765950">
        <w:rPr>
          <w:rStyle w:val="32"/>
          <w:rFonts w:eastAsiaTheme="minorEastAsia"/>
          <w:sz w:val="24"/>
          <w:szCs w:val="24"/>
        </w:rPr>
        <w:t>выступления с аудио-, видео- и графическим экранным сопровождением;</w:t>
      </w:r>
    </w:p>
    <w:p w:rsidR="00E154C2" w:rsidRDefault="00E154C2" w:rsidP="00EF460A">
      <w:pPr>
        <w:pStyle w:val="aa"/>
        <w:numPr>
          <w:ilvl w:val="0"/>
          <w:numId w:val="37"/>
        </w:numPr>
        <w:jc w:val="both"/>
        <w:rPr>
          <w:rStyle w:val="32"/>
          <w:rFonts w:eastAsiaTheme="minorEastAsia"/>
          <w:sz w:val="24"/>
          <w:szCs w:val="24"/>
        </w:rPr>
      </w:pPr>
      <w:r w:rsidRPr="00765950">
        <w:rPr>
          <w:rStyle w:val="32"/>
          <w:rFonts w:eastAsiaTheme="minorEastAsia"/>
          <w:sz w:val="24"/>
          <w:szCs w:val="24"/>
        </w:rPr>
        <w:t>вывода информации на бумагу и т. п. и в трёхмерную материальную среду (печать);</w:t>
      </w:r>
    </w:p>
    <w:p w:rsidR="00E154C2" w:rsidRDefault="00E154C2" w:rsidP="00EF460A">
      <w:pPr>
        <w:pStyle w:val="aa"/>
        <w:numPr>
          <w:ilvl w:val="0"/>
          <w:numId w:val="37"/>
        </w:numPr>
        <w:jc w:val="both"/>
        <w:rPr>
          <w:rStyle w:val="32"/>
          <w:rFonts w:eastAsiaTheme="minorEastAsia"/>
          <w:sz w:val="24"/>
          <w:szCs w:val="24"/>
        </w:rPr>
      </w:pPr>
      <w:r w:rsidRPr="00765950">
        <w:rPr>
          <w:rStyle w:val="32"/>
          <w:rFonts w:eastAsiaTheme="minorEastAsia"/>
          <w:sz w:val="24"/>
          <w:szCs w:val="24"/>
        </w:rPr>
        <w:t xml:space="preserve">информационного подключения к локальной сети и глобальной сети Интернет, входа в информационную среду </w:t>
      </w:r>
      <w:r>
        <w:rPr>
          <w:rStyle w:val="32"/>
          <w:rFonts w:eastAsiaTheme="minorEastAsia"/>
          <w:sz w:val="24"/>
          <w:szCs w:val="24"/>
        </w:rPr>
        <w:t>образовательной организации</w:t>
      </w:r>
      <w:r w:rsidRPr="00765950">
        <w:rPr>
          <w:rStyle w:val="32"/>
          <w:rFonts w:eastAsiaTheme="minorEastAsia"/>
          <w:sz w:val="24"/>
          <w:szCs w:val="24"/>
        </w:rPr>
        <w:t>, в том числе через Интернет, размещения гипермедиасообщений в инфор</w:t>
      </w:r>
      <w:r>
        <w:rPr>
          <w:rStyle w:val="32"/>
          <w:rFonts w:eastAsiaTheme="minorEastAsia"/>
          <w:sz w:val="24"/>
          <w:szCs w:val="24"/>
        </w:rPr>
        <w:t>мационной среде образовательнойорганизации</w:t>
      </w:r>
      <w:r w:rsidRPr="00765950">
        <w:rPr>
          <w:rStyle w:val="32"/>
          <w:rFonts w:eastAsiaTheme="minorEastAsia"/>
          <w:sz w:val="24"/>
          <w:szCs w:val="24"/>
        </w:rPr>
        <w:t>;</w:t>
      </w:r>
    </w:p>
    <w:p w:rsidR="00E154C2" w:rsidRDefault="00E154C2" w:rsidP="00EF460A">
      <w:pPr>
        <w:pStyle w:val="aa"/>
        <w:numPr>
          <w:ilvl w:val="0"/>
          <w:numId w:val="37"/>
        </w:numPr>
        <w:jc w:val="both"/>
        <w:rPr>
          <w:rStyle w:val="32"/>
          <w:rFonts w:eastAsiaTheme="minorEastAsia"/>
          <w:sz w:val="24"/>
          <w:szCs w:val="24"/>
        </w:rPr>
      </w:pPr>
      <w:r w:rsidRPr="00765950">
        <w:rPr>
          <w:rStyle w:val="32"/>
          <w:rFonts w:eastAsiaTheme="minorEastAsia"/>
          <w:sz w:val="24"/>
          <w:szCs w:val="24"/>
        </w:rPr>
        <w:t>поиска и получения информации;</w:t>
      </w:r>
    </w:p>
    <w:p w:rsidR="00E154C2" w:rsidRDefault="00E154C2" w:rsidP="00EF460A">
      <w:pPr>
        <w:pStyle w:val="aa"/>
        <w:numPr>
          <w:ilvl w:val="0"/>
          <w:numId w:val="37"/>
        </w:numPr>
        <w:jc w:val="both"/>
        <w:rPr>
          <w:rStyle w:val="32"/>
          <w:rFonts w:eastAsiaTheme="minorEastAsia"/>
          <w:sz w:val="24"/>
          <w:szCs w:val="24"/>
        </w:rPr>
      </w:pPr>
      <w:r w:rsidRPr="00765950">
        <w:rPr>
          <w:rStyle w:val="32"/>
          <w:rFonts w:eastAsiaTheme="minorEastAsia"/>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E154C2" w:rsidRDefault="00E154C2" w:rsidP="00EF460A">
      <w:pPr>
        <w:pStyle w:val="aa"/>
        <w:numPr>
          <w:ilvl w:val="0"/>
          <w:numId w:val="37"/>
        </w:numPr>
        <w:jc w:val="both"/>
        <w:rPr>
          <w:rStyle w:val="32"/>
          <w:rFonts w:eastAsiaTheme="minorEastAsia"/>
          <w:sz w:val="24"/>
          <w:szCs w:val="24"/>
        </w:rPr>
      </w:pPr>
      <w:r w:rsidRPr="00765950">
        <w:rPr>
          <w:rStyle w:val="32"/>
          <w:rFonts w:eastAsiaTheme="minorEastAsia"/>
          <w:sz w:val="24"/>
          <w:szCs w:val="24"/>
        </w:rPr>
        <w:t>вещания (подкастинга), использования аудио</w:t>
      </w:r>
      <w:r>
        <w:rPr>
          <w:rStyle w:val="32"/>
          <w:rFonts w:eastAsiaTheme="minorEastAsia"/>
          <w:sz w:val="24"/>
          <w:szCs w:val="24"/>
        </w:rPr>
        <w:t xml:space="preserve">-, </w:t>
      </w:r>
      <w:r w:rsidRPr="00765950">
        <w:rPr>
          <w:rStyle w:val="32"/>
          <w:rFonts w:eastAsiaTheme="minorEastAsia"/>
          <w:sz w:val="24"/>
          <w:szCs w:val="24"/>
        </w:rPr>
        <w:t>видео- устройств для учебной деятельности на уроке и вне урока;</w:t>
      </w:r>
    </w:p>
    <w:p w:rsidR="00E154C2" w:rsidRDefault="00E154C2" w:rsidP="00EF460A">
      <w:pPr>
        <w:pStyle w:val="aa"/>
        <w:numPr>
          <w:ilvl w:val="0"/>
          <w:numId w:val="37"/>
        </w:numPr>
        <w:jc w:val="both"/>
        <w:rPr>
          <w:rStyle w:val="32"/>
          <w:rFonts w:eastAsiaTheme="minorEastAsia"/>
          <w:sz w:val="24"/>
          <w:szCs w:val="24"/>
        </w:rPr>
      </w:pPr>
      <w:r w:rsidRPr="00765950">
        <w:rPr>
          <w:rStyle w:val="32"/>
          <w:rFonts w:eastAsiaTheme="minorEastAsia"/>
          <w:sz w:val="24"/>
          <w:szCs w:val="24"/>
        </w:rPr>
        <w:t>общения в Интернете, взаимодействия в социальных группах и сетях, участия в форумах, групповой работы над сообщениями (вики);</w:t>
      </w:r>
    </w:p>
    <w:p w:rsidR="00E154C2" w:rsidRDefault="00E154C2" w:rsidP="00EF460A">
      <w:pPr>
        <w:pStyle w:val="aa"/>
        <w:numPr>
          <w:ilvl w:val="0"/>
          <w:numId w:val="37"/>
        </w:numPr>
        <w:jc w:val="both"/>
        <w:rPr>
          <w:rStyle w:val="32"/>
          <w:rFonts w:eastAsiaTheme="minorEastAsia"/>
          <w:sz w:val="24"/>
          <w:szCs w:val="24"/>
        </w:rPr>
      </w:pPr>
      <w:r w:rsidRPr="00765950">
        <w:rPr>
          <w:rStyle w:val="32"/>
          <w:rFonts w:eastAsiaTheme="minorEastAsia"/>
          <w:sz w:val="24"/>
          <w:szCs w:val="24"/>
        </w:rPr>
        <w:t>создания и заполнения баз данных, в том числе определителей; наглядного представления и анализа данных;</w:t>
      </w:r>
    </w:p>
    <w:p w:rsidR="00E154C2" w:rsidRDefault="00E154C2" w:rsidP="00EF460A">
      <w:pPr>
        <w:pStyle w:val="aa"/>
        <w:numPr>
          <w:ilvl w:val="0"/>
          <w:numId w:val="37"/>
        </w:numPr>
        <w:jc w:val="both"/>
        <w:rPr>
          <w:rStyle w:val="32"/>
          <w:rFonts w:eastAsiaTheme="minorEastAsia"/>
          <w:sz w:val="24"/>
          <w:szCs w:val="24"/>
        </w:rPr>
      </w:pPr>
      <w:r w:rsidRPr="00765950">
        <w:rPr>
          <w:rStyle w:val="32"/>
          <w:rFonts w:eastAsiaTheme="minorEastAsia"/>
          <w:sz w:val="24"/>
          <w:szCs w:val="24"/>
        </w:rPr>
        <w:t>вклю</w:t>
      </w:r>
      <w:r>
        <w:rPr>
          <w:rStyle w:val="32"/>
          <w:rFonts w:eastAsiaTheme="minorEastAsia"/>
          <w:sz w:val="24"/>
          <w:szCs w:val="24"/>
        </w:rPr>
        <w:t>чения обучающихся в естественно</w:t>
      </w:r>
      <w:r w:rsidRPr="00765950">
        <w:rPr>
          <w:rStyle w:val="32"/>
          <w:rFonts w:eastAsiaTheme="minorEastAsia"/>
          <w:sz w:val="24"/>
          <w:szCs w:val="24"/>
        </w:rPr>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w:t>
      </w:r>
      <w:r>
        <w:rPr>
          <w:rStyle w:val="32"/>
          <w:rFonts w:eastAsiaTheme="minorEastAsia"/>
          <w:sz w:val="24"/>
          <w:szCs w:val="24"/>
        </w:rPr>
        <w:t>ых математических и естественно</w:t>
      </w:r>
      <w:r w:rsidRPr="00765950">
        <w:rPr>
          <w:rStyle w:val="32"/>
          <w:rFonts w:eastAsiaTheme="minorEastAsia"/>
          <w:sz w:val="24"/>
          <w:szCs w:val="24"/>
        </w:rPr>
        <w:t>научных объектов и явлений;</w:t>
      </w:r>
    </w:p>
    <w:p w:rsidR="00E154C2" w:rsidRDefault="00E154C2" w:rsidP="00EF460A">
      <w:pPr>
        <w:pStyle w:val="aa"/>
        <w:numPr>
          <w:ilvl w:val="0"/>
          <w:numId w:val="37"/>
        </w:numPr>
        <w:jc w:val="both"/>
        <w:rPr>
          <w:rStyle w:val="32"/>
          <w:rFonts w:eastAsiaTheme="minorEastAsia"/>
          <w:sz w:val="24"/>
          <w:szCs w:val="24"/>
        </w:rPr>
      </w:pPr>
      <w:r w:rsidRPr="006E68DD">
        <w:rPr>
          <w:rStyle w:val="32"/>
          <w:rFonts w:eastAsiaTheme="minorEastAsia"/>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154C2" w:rsidRDefault="00E154C2" w:rsidP="00EF460A">
      <w:pPr>
        <w:pStyle w:val="aa"/>
        <w:numPr>
          <w:ilvl w:val="0"/>
          <w:numId w:val="37"/>
        </w:numPr>
        <w:jc w:val="both"/>
        <w:rPr>
          <w:rStyle w:val="32"/>
          <w:rFonts w:eastAsiaTheme="minorEastAsia"/>
          <w:sz w:val="24"/>
          <w:szCs w:val="24"/>
        </w:rPr>
      </w:pPr>
      <w:r w:rsidRPr="006E68DD">
        <w:rPr>
          <w:rStyle w:val="32"/>
          <w:rFonts w:eastAsiaTheme="minorEastAsia"/>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154C2" w:rsidRDefault="00E154C2" w:rsidP="00EF460A">
      <w:pPr>
        <w:pStyle w:val="aa"/>
        <w:numPr>
          <w:ilvl w:val="0"/>
          <w:numId w:val="37"/>
        </w:numPr>
        <w:jc w:val="both"/>
        <w:rPr>
          <w:rStyle w:val="32"/>
          <w:rFonts w:eastAsiaTheme="minorEastAsia"/>
          <w:sz w:val="24"/>
          <w:szCs w:val="24"/>
        </w:rPr>
      </w:pPr>
      <w:r w:rsidRPr="006E68DD">
        <w:rPr>
          <w:rStyle w:val="32"/>
          <w:rFonts w:eastAsiaTheme="minorEastAsia"/>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154C2" w:rsidRDefault="00E154C2" w:rsidP="00EF460A">
      <w:pPr>
        <w:pStyle w:val="aa"/>
        <w:numPr>
          <w:ilvl w:val="0"/>
          <w:numId w:val="37"/>
        </w:numPr>
        <w:jc w:val="both"/>
        <w:rPr>
          <w:rStyle w:val="32"/>
          <w:rFonts w:eastAsiaTheme="minorEastAsia"/>
          <w:sz w:val="24"/>
          <w:szCs w:val="24"/>
        </w:rPr>
      </w:pPr>
      <w:r w:rsidRPr="006E68DD">
        <w:rPr>
          <w:rStyle w:val="32"/>
          <w:rFonts w:eastAsiaTheme="minorEastAsia"/>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154C2" w:rsidRDefault="00E154C2" w:rsidP="00EF460A">
      <w:pPr>
        <w:pStyle w:val="aa"/>
        <w:numPr>
          <w:ilvl w:val="0"/>
          <w:numId w:val="37"/>
        </w:numPr>
        <w:jc w:val="both"/>
        <w:rPr>
          <w:rStyle w:val="32"/>
          <w:rFonts w:eastAsiaTheme="minorEastAsia"/>
          <w:sz w:val="24"/>
          <w:szCs w:val="24"/>
        </w:rPr>
      </w:pPr>
      <w:r w:rsidRPr="006E68DD">
        <w:rPr>
          <w:rStyle w:val="32"/>
          <w:rFonts w:eastAsiaTheme="minorEastAsia"/>
          <w:sz w:val="24"/>
          <w:szCs w:val="24"/>
        </w:rPr>
        <w:t>занятий по изучению правил дорожного движения с использованием игр, оборудования, а также компьютерных тренажёров;</w:t>
      </w:r>
    </w:p>
    <w:p w:rsidR="00E154C2" w:rsidRDefault="00E154C2" w:rsidP="00EF460A">
      <w:pPr>
        <w:pStyle w:val="aa"/>
        <w:numPr>
          <w:ilvl w:val="0"/>
          <w:numId w:val="37"/>
        </w:numPr>
        <w:jc w:val="both"/>
        <w:rPr>
          <w:rStyle w:val="32"/>
          <w:rFonts w:eastAsiaTheme="minorEastAsia"/>
          <w:sz w:val="24"/>
          <w:szCs w:val="24"/>
        </w:rPr>
      </w:pPr>
      <w:r w:rsidRPr="00653323">
        <w:rPr>
          <w:rStyle w:val="32"/>
          <w:rFonts w:eastAsiaTheme="minorEastAsia"/>
          <w:sz w:val="24"/>
          <w:szCs w:val="24"/>
        </w:rPr>
        <w:t>размещения продуктов познавательной, учебно-исследовательской деятельности обучающихся в информационно-образовательной с</w:t>
      </w:r>
      <w:r>
        <w:rPr>
          <w:rStyle w:val="32"/>
          <w:rFonts w:eastAsiaTheme="minorEastAsia"/>
          <w:sz w:val="24"/>
          <w:szCs w:val="24"/>
        </w:rPr>
        <w:t>реде образовательной организации</w:t>
      </w:r>
      <w:r w:rsidRPr="00653323">
        <w:rPr>
          <w:rStyle w:val="32"/>
          <w:rFonts w:eastAsiaTheme="minorEastAsia"/>
          <w:sz w:val="24"/>
          <w:szCs w:val="24"/>
        </w:rPr>
        <w:t>;</w:t>
      </w:r>
    </w:p>
    <w:p w:rsidR="00E154C2" w:rsidRDefault="00E154C2" w:rsidP="00EF460A">
      <w:pPr>
        <w:pStyle w:val="aa"/>
        <w:numPr>
          <w:ilvl w:val="0"/>
          <w:numId w:val="37"/>
        </w:numPr>
        <w:jc w:val="both"/>
        <w:rPr>
          <w:rStyle w:val="32"/>
          <w:rFonts w:eastAsiaTheme="minorEastAsia"/>
          <w:sz w:val="24"/>
          <w:szCs w:val="24"/>
        </w:rPr>
      </w:pPr>
      <w:r w:rsidRPr="00653323">
        <w:rPr>
          <w:rStyle w:val="32"/>
          <w:rFonts w:eastAsiaTheme="minorEastAsia"/>
          <w:sz w:val="24"/>
          <w:szCs w:val="24"/>
        </w:rPr>
        <w:lastRenderedPageBreak/>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154C2" w:rsidRDefault="00E154C2" w:rsidP="00EF460A">
      <w:pPr>
        <w:pStyle w:val="aa"/>
        <w:numPr>
          <w:ilvl w:val="0"/>
          <w:numId w:val="37"/>
        </w:numPr>
        <w:jc w:val="both"/>
        <w:rPr>
          <w:rStyle w:val="32"/>
          <w:rFonts w:eastAsiaTheme="minorEastAsia"/>
          <w:sz w:val="24"/>
          <w:szCs w:val="24"/>
        </w:rPr>
      </w:pPr>
      <w:r w:rsidRPr="00653323">
        <w:rPr>
          <w:rStyle w:val="32"/>
          <w:rFonts w:eastAsiaTheme="minorEastAsia"/>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154C2" w:rsidRDefault="00E154C2" w:rsidP="00EF460A">
      <w:pPr>
        <w:pStyle w:val="aa"/>
        <w:numPr>
          <w:ilvl w:val="0"/>
          <w:numId w:val="37"/>
        </w:numPr>
        <w:jc w:val="both"/>
        <w:rPr>
          <w:rStyle w:val="32"/>
          <w:rFonts w:eastAsiaTheme="minorEastAsia"/>
          <w:sz w:val="24"/>
          <w:szCs w:val="24"/>
        </w:rPr>
      </w:pPr>
      <w:r w:rsidRPr="00653323">
        <w:rPr>
          <w:rStyle w:val="32"/>
          <w:rFonts w:eastAsiaTheme="minorEastAsia"/>
          <w:sz w:val="24"/>
          <w:szCs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154C2" w:rsidRPr="00653323" w:rsidRDefault="00E154C2" w:rsidP="00EF460A">
      <w:pPr>
        <w:pStyle w:val="aa"/>
        <w:numPr>
          <w:ilvl w:val="0"/>
          <w:numId w:val="37"/>
        </w:numPr>
        <w:jc w:val="both"/>
        <w:rPr>
          <w:rFonts w:ascii="Times New Roman" w:hAnsi="Times New Roman" w:cs="Times New Roman"/>
          <w:color w:val="000000"/>
          <w:spacing w:val="1"/>
          <w:sz w:val="24"/>
          <w:szCs w:val="24"/>
          <w:shd w:val="clear" w:color="auto" w:fill="FFFFFF"/>
        </w:rPr>
      </w:pPr>
      <w:r w:rsidRPr="00653323">
        <w:rPr>
          <w:rStyle w:val="32"/>
          <w:rFonts w:eastAsiaTheme="minorEastAsia"/>
          <w:sz w:val="24"/>
          <w:szCs w:val="24"/>
        </w:rPr>
        <w:t>выпуска школьных печатных издан</w:t>
      </w:r>
      <w:r>
        <w:rPr>
          <w:rStyle w:val="32"/>
          <w:rFonts w:eastAsiaTheme="minorEastAsia"/>
          <w:sz w:val="24"/>
          <w:szCs w:val="24"/>
        </w:rPr>
        <w:t>ий</w:t>
      </w:r>
      <w:r w:rsidRPr="00653323">
        <w:rPr>
          <w:rStyle w:val="32"/>
          <w:rFonts w:eastAsiaTheme="minorEastAsia"/>
          <w:sz w:val="24"/>
          <w:szCs w:val="24"/>
        </w:rPr>
        <w:t>.</w:t>
      </w:r>
    </w:p>
    <w:p w:rsidR="00E154C2" w:rsidRDefault="00E154C2" w:rsidP="00E154C2">
      <w:pPr>
        <w:pStyle w:val="100"/>
        <w:shd w:val="clear" w:color="auto" w:fill="auto"/>
        <w:spacing w:line="250" w:lineRule="exact"/>
        <w:ind w:left="160" w:firstLine="0"/>
        <w:jc w:val="both"/>
        <w:rPr>
          <w:rStyle w:val="32"/>
          <w:rFonts w:eastAsiaTheme="minorHAnsi"/>
          <w:sz w:val="24"/>
          <w:szCs w:val="24"/>
        </w:rPr>
      </w:pPr>
      <w:r w:rsidRPr="00653323">
        <w:rPr>
          <w:rStyle w:val="32"/>
          <w:rFonts w:eastAsiaTheme="minorHAnsi"/>
          <w:sz w:val="24"/>
          <w:szCs w:val="24"/>
        </w:rPr>
        <w:t>Все указанные виды деятельности обеспечены расходными матер</w:t>
      </w:r>
      <w:r>
        <w:rPr>
          <w:rStyle w:val="32"/>
          <w:rFonts w:eastAsiaTheme="minorEastAsia"/>
          <w:sz w:val="24"/>
          <w:szCs w:val="24"/>
        </w:rPr>
        <w:t xml:space="preserve">иалами. </w:t>
      </w:r>
      <w:r w:rsidRPr="00653323">
        <w:rPr>
          <w:rStyle w:val="32"/>
          <w:rFonts w:eastAsiaTheme="minorEastAsia"/>
          <w:sz w:val="24"/>
          <w:szCs w:val="24"/>
        </w:rPr>
        <w:t xml:space="preserve">Создание в </w:t>
      </w:r>
      <w:r w:rsidR="004F6883">
        <w:rPr>
          <w:rStyle w:val="32"/>
          <w:rFonts w:eastAsiaTheme="minorEastAsia"/>
          <w:sz w:val="24"/>
          <w:szCs w:val="24"/>
        </w:rPr>
        <w:t>МАОУ «</w:t>
      </w:r>
      <w:r w:rsidR="00065691">
        <w:rPr>
          <w:rStyle w:val="32"/>
          <w:rFonts w:eastAsiaTheme="minorEastAsia"/>
          <w:sz w:val="24"/>
          <w:szCs w:val="24"/>
        </w:rPr>
        <w:t>Сажин</w:t>
      </w:r>
      <w:r w:rsidR="004F6883">
        <w:rPr>
          <w:rStyle w:val="32"/>
          <w:rFonts w:eastAsiaTheme="minorEastAsia"/>
          <w:sz w:val="24"/>
          <w:szCs w:val="24"/>
        </w:rPr>
        <w:t>ская СОШ</w:t>
      </w:r>
      <w:r w:rsidR="008D0471">
        <w:rPr>
          <w:rStyle w:val="32"/>
          <w:rFonts w:eastAsiaTheme="minorEastAsia"/>
          <w:sz w:val="24"/>
          <w:szCs w:val="24"/>
        </w:rPr>
        <w:t xml:space="preserve"> </w:t>
      </w:r>
      <w:r w:rsidR="008D0471">
        <w:rPr>
          <w:rFonts w:eastAsiaTheme="minorHAnsi"/>
          <w:sz w:val="24"/>
          <w:szCs w:val="24"/>
          <w:lang w:eastAsia="en-US"/>
        </w:rPr>
        <w:t>им. Героя Советского Союза Чухарева В.Ф.</w:t>
      </w:r>
      <w:r w:rsidR="004F6883">
        <w:rPr>
          <w:rStyle w:val="32"/>
          <w:rFonts w:eastAsiaTheme="minorEastAsia"/>
          <w:sz w:val="24"/>
          <w:szCs w:val="24"/>
        </w:rPr>
        <w:t>»</w:t>
      </w:r>
      <w:r w:rsidRPr="00653323">
        <w:rPr>
          <w:rStyle w:val="32"/>
          <w:rFonts w:eastAsiaTheme="minorHAnsi"/>
          <w:sz w:val="24"/>
          <w:szCs w:val="24"/>
        </w:rPr>
        <w:t xml:space="preserve"> информационно-образовательной среды,</w:t>
      </w:r>
      <w:r w:rsidR="00065691">
        <w:rPr>
          <w:rStyle w:val="32"/>
          <w:rFonts w:eastAsiaTheme="minorHAnsi"/>
          <w:sz w:val="24"/>
          <w:szCs w:val="24"/>
        </w:rPr>
        <w:t xml:space="preserve"> </w:t>
      </w:r>
      <w:r w:rsidRPr="00653323">
        <w:rPr>
          <w:rStyle w:val="32"/>
          <w:rFonts w:eastAsiaTheme="minorHAnsi"/>
          <w:sz w:val="24"/>
          <w:szCs w:val="24"/>
        </w:rPr>
        <w:t>соответствующей требованиям Стандарта</w:t>
      </w:r>
      <w:r>
        <w:rPr>
          <w:rStyle w:val="32"/>
          <w:rFonts w:eastAsiaTheme="minorHAnsi"/>
          <w:sz w:val="24"/>
          <w:szCs w:val="24"/>
        </w:rPr>
        <w:t>.</w:t>
      </w:r>
    </w:p>
    <w:p w:rsidR="00E154C2" w:rsidRPr="00653323" w:rsidRDefault="00E154C2" w:rsidP="00E154C2">
      <w:pPr>
        <w:pStyle w:val="100"/>
        <w:shd w:val="clear" w:color="auto" w:fill="auto"/>
        <w:spacing w:line="250" w:lineRule="exact"/>
        <w:ind w:left="160" w:firstLine="0"/>
        <w:jc w:val="both"/>
        <w:rPr>
          <w:sz w:val="24"/>
          <w:szCs w:val="24"/>
        </w:rPr>
      </w:pPr>
    </w:p>
    <w:tbl>
      <w:tblPr>
        <w:tblStyle w:val="ac"/>
        <w:tblW w:w="0" w:type="auto"/>
        <w:tblLook w:val="04A0"/>
      </w:tblPr>
      <w:tblGrid>
        <w:gridCol w:w="1242"/>
        <w:gridCol w:w="2977"/>
        <w:gridCol w:w="5352"/>
      </w:tblGrid>
      <w:tr w:rsidR="00E154C2" w:rsidTr="0074528E">
        <w:tc>
          <w:tcPr>
            <w:tcW w:w="1242" w:type="dxa"/>
          </w:tcPr>
          <w:p w:rsidR="00E154C2" w:rsidRPr="00A459BE" w:rsidRDefault="00E154C2" w:rsidP="0074528E">
            <w:pPr>
              <w:pStyle w:val="100"/>
              <w:shd w:val="clear" w:color="auto" w:fill="auto"/>
              <w:spacing w:line="210" w:lineRule="exact"/>
              <w:ind w:left="120" w:firstLine="0"/>
              <w:rPr>
                <w:b/>
                <w:sz w:val="24"/>
                <w:szCs w:val="24"/>
              </w:rPr>
            </w:pPr>
            <w:r w:rsidRPr="00A459BE">
              <w:rPr>
                <w:rStyle w:val="105pt0pt"/>
                <w:sz w:val="24"/>
                <w:szCs w:val="24"/>
              </w:rPr>
              <w:t>№ п/п</w:t>
            </w:r>
          </w:p>
        </w:tc>
        <w:tc>
          <w:tcPr>
            <w:tcW w:w="2977" w:type="dxa"/>
          </w:tcPr>
          <w:p w:rsidR="00E154C2" w:rsidRPr="00A459BE" w:rsidRDefault="00E154C2" w:rsidP="0074528E">
            <w:pPr>
              <w:pStyle w:val="100"/>
              <w:shd w:val="clear" w:color="auto" w:fill="auto"/>
              <w:spacing w:line="210" w:lineRule="exact"/>
              <w:ind w:left="140" w:firstLine="0"/>
              <w:rPr>
                <w:b/>
                <w:sz w:val="24"/>
                <w:szCs w:val="24"/>
              </w:rPr>
            </w:pPr>
            <w:r w:rsidRPr="00A459BE">
              <w:rPr>
                <w:rStyle w:val="105pt0pt"/>
                <w:sz w:val="24"/>
                <w:szCs w:val="24"/>
              </w:rPr>
              <w:t>Необходимые средства</w:t>
            </w:r>
          </w:p>
        </w:tc>
        <w:tc>
          <w:tcPr>
            <w:tcW w:w="5352" w:type="dxa"/>
          </w:tcPr>
          <w:p w:rsidR="00E154C2" w:rsidRPr="00A459BE" w:rsidRDefault="00E154C2" w:rsidP="0074528E">
            <w:pPr>
              <w:pStyle w:val="100"/>
              <w:shd w:val="clear" w:color="auto" w:fill="auto"/>
              <w:spacing w:line="210" w:lineRule="exact"/>
              <w:ind w:firstLine="0"/>
              <w:rPr>
                <w:rStyle w:val="105pt0pt"/>
                <w:sz w:val="24"/>
                <w:szCs w:val="24"/>
              </w:rPr>
            </w:pPr>
            <w:r w:rsidRPr="00A459BE">
              <w:rPr>
                <w:rStyle w:val="105pt0pt"/>
                <w:sz w:val="24"/>
                <w:szCs w:val="24"/>
              </w:rPr>
              <w:t>Средства, имеющееся в наличии</w:t>
            </w:r>
          </w:p>
          <w:p w:rsidR="00E154C2" w:rsidRPr="00A459BE" w:rsidRDefault="00E154C2" w:rsidP="0074528E">
            <w:pPr>
              <w:pStyle w:val="100"/>
              <w:shd w:val="clear" w:color="auto" w:fill="auto"/>
              <w:spacing w:line="210" w:lineRule="exact"/>
              <w:ind w:firstLine="0"/>
              <w:rPr>
                <w:b/>
                <w:sz w:val="24"/>
                <w:szCs w:val="24"/>
              </w:rPr>
            </w:pPr>
          </w:p>
        </w:tc>
      </w:tr>
      <w:tr w:rsidR="00E154C2" w:rsidTr="0074528E">
        <w:tc>
          <w:tcPr>
            <w:tcW w:w="1242" w:type="dxa"/>
          </w:tcPr>
          <w:p w:rsidR="00E154C2" w:rsidRPr="00F10FD4" w:rsidRDefault="00E154C2" w:rsidP="0074528E">
            <w:pPr>
              <w:pStyle w:val="100"/>
              <w:shd w:val="clear" w:color="auto" w:fill="auto"/>
              <w:spacing w:line="210" w:lineRule="exact"/>
              <w:ind w:left="120" w:firstLine="0"/>
              <w:jc w:val="left"/>
              <w:rPr>
                <w:sz w:val="24"/>
                <w:szCs w:val="24"/>
              </w:rPr>
            </w:pPr>
            <w:r w:rsidRPr="00F10FD4">
              <w:rPr>
                <w:rStyle w:val="105pt0pt"/>
                <w:sz w:val="24"/>
                <w:szCs w:val="24"/>
              </w:rPr>
              <w:t>I</w:t>
            </w:r>
          </w:p>
        </w:tc>
        <w:tc>
          <w:tcPr>
            <w:tcW w:w="2977" w:type="dxa"/>
          </w:tcPr>
          <w:p w:rsidR="00E154C2" w:rsidRPr="00F10FD4" w:rsidRDefault="00E154C2" w:rsidP="0074528E">
            <w:pPr>
              <w:pStyle w:val="100"/>
              <w:shd w:val="clear" w:color="auto" w:fill="auto"/>
              <w:spacing w:line="210" w:lineRule="exact"/>
              <w:ind w:left="140" w:firstLine="0"/>
              <w:jc w:val="left"/>
              <w:rPr>
                <w:sz w:val="24"/>
                <w:szCs w:val="24"/>
              </w:rPr>
            </w:pPr>
            <w:r w:rsidRPr="00F10FD4">
              <w:rPr>
                <w:rStyle w:val="105pt0pt0"/>
                <w:rFonts w:eastAsia="Arial Unicode MS"/>
                <w:sz w:val="24"/>
                <w:szCs w:val="24"/>
              </w:rPr>
              <w:t>Технические средства</w:t>
            </w:r>
          </w:p>
        </w:tc>
        <w:tc>
          <w:tcPr>
            <w:tcW w:w="5352" w:type="dxa"/>
          </w:tcPr>
          <w:p w:rsidR="00E154C2" w:rsidRPr="00F10FD4" w:rsidRDefault="00E154C2" w:rsidP="004F6883">
            <w:pPr>
              <w:pStyle w:val="100"/>
              <w:shd w:val="clear" w:color="auto" w:fill="auto"/>
              <w:spacing w:line="274" w:lineRule="exact"/>
              <w:ind w:firstLine="0"/>
              <w:jc w:val="both"/>
              <w:rPr>
                <w:sz w:val="24"/>
                <w:szCs w:val="24"/>
              </w:rPr>
            </w:pPr>
            <w:r>
              <w:rPr>
                <w:rStyle w:val="105pt0pt0"/>
                <w:rFonts w:eastAsia="Arial Unicode MS"/>
                <w:sz w:val="24"/>
                <w:szCs w:val="24"/>
              </w:rPr>
              <w:t>Мультимедийные</w:t>
            </w:r>
            <w:r w:rsidRPr="00F10FD4">
              <w:rPr>
                <w:rStyle w:val="105pt0pt0"/>
                <w:rFonts w:eastAsia="Arial Unicode MS"/>
                <w:sz w:val="24"/>
                <w:szCs w:val="24"/>
              </w:rPr>
              <w:t xml:space="preserve"> проектор</w:t>
            </w:r>
            <w:r>
              <w:rPr>
                <w:rStyle w:val="105pt0pt0"/>
                <w:rFonts w:eastAsia="Arial Unicode MS"/>
                <w:sz w:val="24"/>
                <w:szCs w:val="24"/>
              </w:rPr>
              <w:t>ы</w:t>
            </w:r>
            <w:r w:rsidRPr="00F10FD4">
              <w:rPr>
                <w:rStyle w:val="105pt0pt0"/>
                <w:rFonts w:eastAsia="Arial Unicode MS"/>
                <w:sz w:val="24"/>
                <w:szCs w:val="24"/>
              </w:rPr>
              <w:t>; принтер</w:t>
            </w:r>
            <w:r>
              <w:rPr>
                <w:rStyle w:val="105pt0pt0"/>
                <w:rFonts w:eastAsia="Arial Unicode MS"/>
                <w:sz w:val="24"/>
                <w:szCs w:val="24"/>
              </w:rPr>
              <w:t>ы; цифровые</w:t>
            </w:r>
            <w:r w:rsidRPr="00F10FD4">
              <w:rPr>
                <w:rStyle w:val="105pt0pt0"/>
                <w:rFonts w:eastAsia="Arial Unicode MS"/>
                <w:sz w:val="24"/>
                <w:szCs w:val="24"/>
              </w:rPr>
              <w:t xml:space="preserve"> фотоаппарат</w:t>
            </w:r>
            <w:r>
              <w:rPr>
                <w:rStyle w:val="105pt0pt0"/>
                <w:rFonts w:eastAsia="Arial Unicode MS"/>
                <w:sz w:val="24"/>
                <w:szCs w:val="24"/>
              </w:rPr>
              <w:t>ы</w:t>
            </w:r>
            <w:r w:rsidRPr="00F10FD4">
              <w:rPr>
                <w:rStyle w:val="105pt0pt0"/>
                <w:rFonts w:eastAsia="Arial Unicode MS"/>
                <w:sz w:val="24"/>
                <w:szCs w:val="24"/>
              </w:rPr>
              <w:t>; скане</w:t>
            </w:r>
            <w:r w:rsidR="004F6883">
              <w:rPr>
                <w:rStyle w:val="105pt0pt0"/>
                <w:rFonts w:eastAsia="Arial Unicode MS"/>
                <w:sz w:val="24"/>
                <w:szCs w:val="24"/>
              </w:rPr>
              <w:t>р</w:t>
            </w:r>
            <w:r>
              <w:rPr>
                <w:rStyle w:val="105pt0pt0"/>
                <w:rFonts w:eastAsia="Arial Unicode MS"/>
                <w:sz w:val="24"/>
                <w:szCs w:val="24"/>
              </w:rPr>
              <w:t>ы</w:t>
            </w:r>
            <w:r w:rsidRPr="00F10FD4">
              <w:rPr>
                <w:rStyle w:val="105pt0pt0"/>
                <w:rFonts w:eastAsia="Arial Unicode MS"/>
                <w:sz w:val="24"/>
                <w:szCs w:val="24"/>
              </w:rPr>
              <w:t>; микрофон</w:t>
            </w:r>
            <w:r>
              <w:rPr>
                <w:rStyle w:val="105pt0pt0"/>
                <w:rFonts w:eastAsia="Arial Unicode MS"/>
                <w:sz w:val="24"/>
                <w:szCs w:val="24"/>
              </w:rPr>
              <w:t>ы</w:t>
            </w:r>
            <w:r w:rsidRPr="00F10FD4">
              <w:rPr>
                <w:rStyle w:val="105pt0pt0"/>
                <w:rFonts w:eastAsia="Arial Unicode MS"/>
                <w:sz w:val="24"/>
                <w:szCs w:val="24"/>
              </w:rPr>
              <w:t>; оборудование компьютер</w:t>
            </w:r>
            <w:r>
              <w:rPr>
                <w:rStyle w:val="105pt0pt0"/>
                <w:rFonts w:eastAsia="Arial Unicode MS"/>
                <w:sz w:val="24"/>
                <w:szCs w:val="24"/>
              </w:rPr>
              <w:t>ной сети; интерактивная доска (5</w:t>
            </w:r>
            <w:r w:rsidRPr="00F10FD4">
              <w:rPr>
                <w:rStyle w:val="105pt0pt0"/>
                <w:rFonts w:eastAsia="Arial Unicode MS"/>
                <w:sz w:val="24"/>
                <w:szCs w:val="24"/>
              </w:rPr>
              <w:t xml:space="preserve"> шт.)</w:t>
            </w:r>
            <w:r>
              <w:rPr>
                <w:rStyle w:val="105pt0pt0"/>
                <w:rFonts w:eastAsia="Arial Unicode MS"/>
                <w:sz w:val="24"/>
                <w:szCs w:val="24"/>
              </w:rPr>
              <w:t>, экраны, телевизоры, музыкальные центры.</w:t>
            </w:r>
          </w:p>
        </w:tc>
      </w:tr>
      <w:tr w:rsidR="00E154C2" w:rsidTr="0074528E">
        <w:tc>
          <w:tcPr>
            <w:tcW w:w="1242" w:type="dxa"/>
          </w:tcPr>
          <w:p w:rsidR="00E154C2" w:rsidRPr="00941C88" w:rsidRDefault="00E154C2" w:rsidP="0074528E">
            <w:pPr>
              <w:pStyle w:val="100"/>
              <w:shd w:val="clear" w:color="auto" w:fill="auto"/>
              <w:spacing w:line="210" w:lineRule="exact"/>
              <w:ind w:left="120" w:firstLine="0"/>
              <w:jc w:val="left"/>
              <w:rPr>
                <w:sz w:val="24"/>
                <w:szCs w:val="24"/>
              </w:rPr>
            </w:pPr>
            <w:r w:rsidRPr="00941C88">
              <w:rPr>
                <w:rStyle w:val="105pt0pt"/>
                <w:sz w:val="24"/>
                <w:szCs w:val="24"/>
              </w:rPr>
              <w:t>II</w:t>
            </w:r>
          </w:p>
        </w:tc>
        <w:tc>
          <w:tcPr>
            <w:tcW w:w="2977" w:type="dxa"/>
          </w:tcPr>
          <w:p w:rsidR="00E154C2" w:rsidRPr="00941C88" w:rsidRDefault="00E154C2" w:rsidP="0074528E">
            <w:pPr>
              <w:pStyle w:val="100"/>
              <w:shd w:val="clear" w:color="auto" w:fill="auto"/>
              <w:spacing w:line="210" w:lineRule="exact"/>
              <w:ind w:left="140" w:firstLine="0"/>
              <w:jc w:val="left"/>
              <w:rPr>
                <w:sz w:val="24"/>
                <w:szCs w:val="24"/>
              </w:rPr>
            </w:pPr>
            <w:r w:rsidRPr="00941C88">
              <w:rPr>
                <w:rStyle w:val="105pt0pt0"/>
                <w:rFonts w:eastAsia="Arial Unicode MS"/>
                <w:sz w:val="24"/>
                <w:szCs w:val="24"/>
              </w:rPr>
              <w:t>Программные инструменты</w:t>
            </w:r>
          </w:p>
        </w:tc>
        <w:tc>
          <w:tcPr>
            <w:tcW w:w="5352" w:type="dxa"/>
          </w:tcPr>
          <w:p w:rsidR="00E154C2" w:rsidRPr="00941C88" w:rsidRDefault="00E154C2" w:rsidP="0074528E">
            <w:pPr>
              <w:pStyle w:val="100"/>
              <w:shd w:val="clear" w:color="auto" w:fill="auto"/>
              <w:spacing w:line="274" w:lineRule="exact"/>
              <w:ind w:firstLine="0"/>
              <w:jc w:val="both"/>
              <w:rPr>
                <w:sz w:val="24"/>
                <w:szCs w:val="24"/>
              </w:rPr>
            </w:pPr>
            <w:r w:rsidRPr="00941C88">
              <w:rPr>
                <w:rStyle w:val="105pt0pt0"/>
                <w:rFonts w:eastAsia="Arial Unicode MS"/>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редактор интернет-сайтов; редактор для совместного удалённого редактирования сообщений.</w:t>
            </w:r>
          </w:p>
        </w:tc>
      </w:tr>
      <w:tr w:rsidR="00E154C2" w:rsidTr="0074528E">
        <w:tc>
          <w:tcPr>
            <w:tcW w:w="1242" w:type="dxa"/>
          </w:tcPr>
          <w:p w:rsidR="00E154C2" w:rsidRPr="00941C88" w:rsidRDefault="00E154C2" w:rsidP="0074528E">
            <w:pPr>
              <w:pStyle w:val="100"/>
              <w:shd w:val="clear" w:color="auto" w:fill="auto"/>
              <w:spacing w:line="210" w:lineRule="exact"/>
              <w:ind w:left="120" w:firstLine="0"/>
              <w:jc w:val="left"/>
              <w:rPr>
                <w:sz w:val="24"/>
                <w:szCs w:val="24"/>
              </w:rPr>
            </w:pPr>
            <w:r w:rsidRPr="00941C88">
              <w:rPr>
                <w:rStyle w:val="105pt0pt"/>
                <w:sz w:val="24"/>
                <w:szCs w:val="24"/>
              </w:rPr>
              <w:t>III</w:t>
            </w:r>
          </w:p>
        </w:tc>
        <w:tc>
          <w:tcPr>
            <w:tcW w:w="2977" w:type="dxa"/>
          </w:tcPr>
          <w:p w:rsidR="00E154C2" w:rsidRPr="00941C88" w:rsidRDefault="00E154C2" w:rsidP="0074528E">
            <w:pPr>
              <w:pStyle w:val="100"/>
              <w:shd w:val="clear" w:color="auto" w:fill="auto"/>
              <w:spacing w:line="274" w:lineRule="exact"/>
              <w:ind w:left="140" w:firstLine="0"/>
              <w:jc w:val="left"/>
              <w:rPr>
                <w:sz w:val="24"/>
                <w:szCs w:val="24"/>
              </w:rPr>
            </w:pPr>
            <w:r w:rsidRPr="00941C88">
              <w:rPr>
                <w:rStyle w:val="105pt0pt0"/>
                <w:rFonts w:eastAsia="Arial Unicode MS"/>
                <w:sz w:val="24"/>
                <w:szCs w:val="24"/>
              </w:rPr>
              <w:t>Обеспечение технической, методической и организационной поддержки</w:t>
            </w:r>
          </w:p>
        </w:tc>
        <w:tc>
          <w:tcPr>
            <w:tcW w:w="5352" w:type="dxa"/>
          </w:tcPr>
          <w:p w:rsidR="00E154C2" w:rsidRPr="00941C88" w:rsidRDefault="00E154C2" w:rsidP="0074528E">
            <w:pPr>
              <w:pStyle w:val="100"/>
              <w:shd w:val="clear" w:color="auto" w:fill="auto"/>
              <w:spacing w:line="274" w:lineRule="exact"/>
              <w:ind w:firstLine="0"/>
              <w:jc w:val="both"/>
              <w:rPr>
                <w:sz w:val="24"/>
                <w:szCs w:val="24"/>
              </w:rPr>
            </w:pPr>
            <w:r w:rsidRPr="00941C88">
              <w:rPr>
                <w:rStyle w:val="105pt0pt0"/>
                <w:rFonts w:eastAsia="Arial Unicode MS"/>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w:t>
            </w:r>
            <w:r w:rsidRPr="00941C88">
              <w:rPr>
                <w:rStyle w:val="105pt0pt0"/>
                <w:rFonts w:eastAsia="Arial Unicode MS"/>
                <w:sz w:val="24"/>
                <w:szCs w:val="24"/>
              </w:rPr>
              <w:lastRenderedPageBreak/>
              <w:t>работников ОУ (индивидуальных программ для каждого работника).</w:t>
            </w:r>
          </w:p>
        </w:tc>
      </w:tr>
      <w:tr w:rsidR="00E154C2" w:rsidTr="0074528E">
        <w:tc>
          <w:tcPr>
            <w:tcW w:w="1242" w:type="dxa"/>
          </w:tcPr>
          <w:p w:rsidR="00E154C2" w:rsidRPr="00941C88" w:rsidRDefault="00E154C2" w:rsidP="0074528E">
            <w:pPr>
              <w:pStyle w:val="100"/>
              <w:shd w:val="clear" w:color="auto" w:fill="auto"/>
              <w:spacing w:line="210" w:lineRule="exact"/>
              <w:ind w:left="120" w:firstLine="0"/>
              <w:jc w:val="left"/>
              <w:rPr>
                <w:sz w:val="24"/>
                <w:szCs w:val="24"/>
              </w:rPr>
            </w:pPr>
            <w:r w:rsidRPr="00941C88">
              <w:rPr>
                <w:rStyle w:val="105pt0pt"/>
                <w:sz w:val="24"/>
                <w:szCs w:val="24"/>
              </w:rPr>
              <w:lastRenderedPageBreak/>
              <w:t>IV</w:t>
            </w:r>
          </w:p>
        </w:tc>
        <w:tc>
          <w:tcPr>
            <w:tcW w:w="2977" w:type="dxa"/>
          </w:tcPr>
          <w:p w:rsidR="00E154C2" w:rsidRPr="00941C88" w:rsidRDefault="00E154C2" w:rsidP="0074528E">
            <w:pPr>
              <w:pStyle w:val="100"/>
              <w:shd w:val="clear" w:color="auto" w:fill="auto"/>
              <w:spacing w:line="274" w:lineRule="exact"/>
              <w:ind w:left="140" w:firstLine="0"/>
              <w:jc w:val="left"/>
              <w:rPr>
                <w:sz w:val="24"/>
                <w:szCs w:val="24"/>
              </w:rPr>
            </w:pPr>
            <w:r w:rsidRPr="00941C88">
              <w:rPr>
                <w:rStyle w:val="105pt0pt0"/>
                <w:rFonts w:eastAsia="Arial Unicode MS"/>
                <w:sz w:val="24"/>
                <w:szCs w:val="24"/>
              </w:rPr>
              <w:t>Отображение</w:t>
            </w:r>
          </w:p>
          <w:p w:rsidR="00E154C2" w:rsidRPr="00941C88" w:rsidRDefault="00E154C2" w:rsidP="0074528E">
            <w:pPr>
              <w:pStyle w:val="100"/>
              <w:shd w:val="clear" w:color="auto" w:fill="auto"/>
              <w:spacing w:line="274" w:lineRule="exact"/>
              <w:ind w:left="140" w:firstLine="0"/>
              <w:jc w:val="left"/>
              <w:rPr>
                <w:sz w:val="24"/>
                <w:szCs w:val="24"/>
              </w:rPr>
            </w:pPr>
            <w:r>
              <w:rPr>
                <w:rStyle w:val="105pt0pt0"/>
                <w:rFonts w:eastAsia="Arial Unicode MS"/>
                <w:sz w:val="24"/>
                <w:szCs w:val="24"/>
              </w:rPr>
              <w:t>Образовательной деятельности</w:t>
            </w:r>
            <w:r w:rsidRPr="00941C88">
              <w:rPr>
                <w:rStyle w:val="105pt0pt0"/>
                <w:rFonts w:eastAsia="Arial Unicode MS"/>
                <w:sz w:val="24"/>
                <w:szCs w:val="24"/>
              </w:rPr>
              <w:t xml:space="preserve"> в информационной среде</w:t>
            </w:r>
          </w:p>
        </w:tc>
        <w:tc>
          <w:tcPr>
            <w:tcW w:w="5352" w:type="dxa"/>
          </w:tcPr>
          <w:p w:rsidR="00E154C2" w:rsidRPr="00941C88" w:rsidRDefault="00E154C2" w:rsidP="0074528E">
            <w:pPr>
              <w:pStyle w:val="100"/>
              <w:shd w:val="clear" w:color="auto" w:fill="auto"/>
              <w:spacing w:line="274" w:lineRule="exact"/>
              <w:ind w:firstLine="0"/>
              <w:jc w:val="both"/>
              <w:rPr>
                <w:sz w:val="24"/>
                <w:szCs w:val="24"/>
              </w:rPr>
            </w:pPr>
            <w:r w:rsidRPr="00941C88">
              <w:rPr>
                <w:rStyle w:val="105pt0pt0"/>
                <w:rFonts w:eastAsia="Arial Unicode MS"/>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r w:rsidR="00E154C2" w:rsidTr="0074528E">
        <w:tc>
          <w:tcPr>
            <w:tcW w:w="1242" w:type="dxa"/>
          </w:tcPr>
          <w:p w:rsidR="00E154C2" w:rsidRPr="00941C88" w:rsidRDefault="00E154C2" w:rsidP="0074528E">
            <w:pPr>
              <w:pStyle w:val="100"/>
              <w:shd w:val="clear" w:color="auto" w:fill="auto"/>
              <w:spacing w:line="210" w:lineRule="exact"/>
              <w:ind w:left="120" w:firstLine="0"/>
              <w:jc w:val="left"/>
              <w:rPr>
                <w:sz w:val="24"/>
                <w:szCs w:val="24"/>
              </w:rPr>
            </w:pPr>
            <w:r w:rsidRPr="00941C88">
              <w:rPr>
                <w:rStyle w:val="105pt0pt"/>
                <w:sz w:val="24"/>
                <w:szCs w:val="24"/>
              </w:rPr>
              <w:t>V</w:t>
            </w:r>
          </w:p>
        </w:tc>
        <w:tc>
          <w:tcPr>
            <w:tcW w:w="2977" w:type="dxa"/>
          </w:tcPr>
          <w:p w:rsidR="00E154C2" w:rsidRPr="00941C88" w:rsidRDefault="00E154C2" w:rsidP="0074528E">
            <w:pPr>
              <w:pStyle w:val="100"/>
              <w:shd w:val="clear" w:color="auto" w:fill="auto"/>
              <w:spacing w:line="278" w:lineRule="exact"/>
              <w:ind w:left="140" w:firstLine="0"/>
              <w:jc w:val="left"/>
              <w:rPr>
                <w:sz w:val="24"/>
                <w:szCs w:val="24"/>
              </w:rPr>
            </w:pPr>
            <w:r w:rsidRPr="00941C88">
              <w:rPr>
                <w:rStyle w:val="105pt0pt0"/>
                <w:rFonts w:eastAsia="Arial Unicode MS"/>
                <w:sz w:val="24"/>
                <w:szCs w:val="24"/>
              </w:rPr>
              <w:t>Компоненты на бумажных носителях</w:t>
            </w:r>
          </w:p>
        </w:tc>
        <w:tc>
          <w:tcPr>
            <w:tcW w:w="5352" w:type="dxa"/>
          </w:tcPr>
          <w:p w:rsidR="00E154C2" w:rsidRPr="00941C88" w:rsidRDefault="00E154C2" w:rsidP="0074528E">
            <w:pPr>
              <w:pStyle w:val="100"/>
              <w:shd w:val="clear" w:color="auto" w:fill="auto"/>
              <w:spacing w:line="210" w:lineRule="exact"/>
              <w:ind w:firstLine="0"/>
              <w:jc w:val="both"/>
              <w:rPr>
                <w:sz w:val="24"/>
                <w:szCs w:val="24"/>
              </w:rPr>
            </w:pPr>
            <w:r w:rsidRPr="00941C88">
              <w:rPr>
                <w:rStyle w:val="105pt0pt0"/>
                <w:rFonts w:eastAsia="Arial Unicode MS"/>
                <w:sz w:val="24"/>
                <w:szCs w:val="24"/>
              </w:rPr>
              <w:t>Учебники; рабочие тетради (тетради-тренажёры).</w:t>
            </w:r>
          </w:p>
        </w:tc>
      </w:tr>
      <w:tr w:rsidR="00E154C2" w:rsidTr="0074528E">
        <w:tc>
          <w:tcPr>
            <w:tcW w:w="1242" w:type="dxa"/>
          </w:tcPr>
          <w:p w:rsidR="00E154C2" w:rsidRPr="00941C88" w:rsidRDefault="00E154C2" w:rsidP="0074528E">
            <w:pPr>
              <w:pStyle w:val="100"/>
              <w:shd w:val="clear" w:color="auto" w:fill="auto"/>
              <w:spacing w:line="210" w:lineRule="exact"/>
              <w:ind w:left="120" w:firstLine="0"/>
              <w:jc w:val="left"/>
              <w:rPr>
                <w:sz w:val="24"/>
                <w:szCs w:val="24"/>
              </w:rPr>
            </w:pPr>
            <w:r w:rsidRPr="00941C88">
              <w:rPr>
                <w:rStyle w:val="105pt0pt"/>
                <w:sz w:val="24"/>
                <w:szCs w:val="24"/>
              </w:rPr>
              <w:t>VI</w:t>
            </w:r>
          </w:p>
        </w:tc>
        <w:tc>
          <w:tcPr>
            <w:tcW w:w="2977" w:type="dxa"/>
          </w:tcPr>
          <w:p w:rsidR="00E154C2" w:rsidRPr="00941C88" w:rsidRDefault="00E154C2" w:rsidP="0074528E">
            <w:pPr>
              <w:pStyle w:val="100"/>
              <w:shd w:val="clear" w:color="auto" w:fill="auto"/>
              <w:spacing w:line="210" w:lineRule="exact"/>
              <w:ind w:left="140" w:firstLine="0"/>
              <w:jc w:val="left"/>
              <w:rPr>
                <w:sz w:val="24"/>
                <w:szCs w:val="24"/>
              </w:rPr>
            </w:pPr>
            <w:r w:rsidRPr="00941C88">
              <w:rPr>
                <w:rStyle w:val="105pt0pt0"/>
                <w:rFonts w:eastAsia="Arial Unicode MS"/>
                <w:sz w:val="24"/>
                <w:szCs w:val="24"/>
              </w:rPr>
              <w:t xml:space="preserve">Компоненты на </w:t>
            </w:r>
            <w:r w:rsidRPr="00941C88">
              <w:rPr>
                <w:rStyle w:val="105pt0pt0"/>
                <w:rFonts w:eastAsia="Arial Unicode MS"/>
                <w:sz w:val="24"/>
                <w:szCs w:val="24"/>
                <w:lang w:val="en-US"/>
              </w:rPr>
              <w:t>CD</w:t>
            </w:r>
            <w:r w:rsidRPr="00941C88">
              <w:rPr>
                <w:rStyle w:val="105pt0pt0"/>
                <w:rFonts w:eastAsia="Arial Unicode MS"/>
                <w:sz w:val="24"/>
                <w:szCs w:val="24"/>
              </w:rPr>
              <w:t xml:space="preserve"> и </w:t>
            </w:r>
            <w:r w:rsidRPr="00941C88">
              <w:rPr>
                <w:rStyle w:val="105pt0pt0"/>
                <w:rFonts w:eastAsia="Arial Unicode MS"/>
                <w:sz w:val="24"/>
                <w:szCs w:val="24"/>
                <w:lang w:val="en-US"/>
              </w:rPr>
              <w:t>DVD</w:t>
            </w:r>
          </w:p>
        </w:tc>
        <w:tc>
          <w:tcPr>
            <w:tcW w:w="5352" w:type="dxa"/>
          </w:tcPr>
          <w:p w:rsidR="00E154C2" w:rsidRPr="00941C88" w:rsidRDefault="00E154C2" w:rsidP="0074528E">
            <w:pPr>
              <w:pStyle w:val="100"/>
              <w:shd w:val="clear" w:color="auto" w:fill="auto"/>
              <w:spacing w:line="274" w:lineRule="exact"/>
              <w:ind w:firstLine="0"/>
              <w:jc w:val="both"/>
              <w:rPr>
                <w:sz w:val="24"/>
                <w:szCs w:val="24"/>
              </w:rPr>
            </w:pPr>
            <w:r w:rsidRPr="00941C88">
              <w:rPr>
                <w:rStyle w:val="105pt0pt0"/>
                <w:rFonts w:eastAsia="Arial Unicode MS"/>
                <w:sz w:val="24"/>
                <w:szCs w:val="24"/>
              </w:rPr>
              <w:t>Электронные приложения к учебникам; электронные наглядные пособия; электронные тренажёры; электронные практикумы.</w:t>
            </w:r>
          </w:p>
        </w:tc>
      </w:tr>
    </w:tbl>
    <w:p w:rsidR="00E154C2" w:rsidRDefault="00E154C2" w:rsidP="00E154C2">
      <w:pPr>
        <w:jc w:val="both"/>
        <w:rPr>
          <w:rFonts w:ascii="Times New Roman" w:hAnsi="Times New Roman" w:cs="Times New Roman"/>
          <w:color w:val="000000"/>
          <w:spacing w:val="1"/>
          <w:sz w:val="24"/>
          <w:szCs w:val="24"/>
          <w:shd w:val="clear" w:color="auto" w:fill="FFFFFF"/>
        </w:rPr>
      </w:pPr>
    </w:p>
    <w:p w:rsidR="00E154C2" w:rsidRPr="00CF4F8B" w:rsidRDefault="00E154C2" w:rsidP="00E154C2">
      <w:pPr>
        <w:jc w:val="center"/>
        <w:rPr>
          <w:rStyle w:val="32"/>
          <w:rFonts w:eastAsiaTheme="minorEastAsia"/>
          <w:sz w:val="24"/>
          <w:szCs w:val="24"/>
          <w:u w:val="single"/>
        </w:rPr>
      </w:pPr>
      <w:r w:rsidRPr="00CF4F8B">
        <w:rPr>
          <w:rStyle w:val="32"/>
          <w:rFonts w:eastAsiaTheme="minorEastAsia"/>
          <w:sz w:val="24"/>
          <w:szCs w:val="24"/>
          <w:u w:val="single"/>
        </w:rPr>
        <w:t>Цифровые образовательные ресурсы, обеспечивающие реализацию ООП</w:t>
      </w:r>
    </w:p>
    <w:p w:rsidR="00E154C2" w:rsidRPr="00A459BE" w:rsidRDefault="00E154C2" w:rsidP="00E154C2">
      <w:pPr>
        <w:jc w:val="both"/>
        <w:rPr>
          <w:rStyle w:val="32"/>
          <w:rFonts w:eastAsiaTheme="minorEastAsia"/>
          <w:sz w:val="24"/>
          <w:szCs w:val="24"/>
        </w:rPr>
      </w:pPr>
      <w:r w:rsidRPr="00A459BE">
        <w:rPr>
          <w:rStyle w:val="32"/>
          <w:rFonts w:eastAsiaTheme="minorEastAsia"/>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E154C2" w:rsidRDefault="00E154C2" w:rsidP="00E154C2">
      <w:pPr>
        <w:jc w:val="both"/>
        <w:rPr>
          <w:rStyle w:val="32"/>
          <w:rFonts w:eastAsiaTheme="minorEastAsia"/>
          <w:sz w:val="24"/>
          <w:szCs w:val="24"/>
        </w:rPr>
      </w:pPr>
      <w:r w:rsidRPr="00A459BE">
        <w:rPr>
          <w:rStyle w:val="32"/>
          <w:rFonts w:eastAsiaTheme="minorEastAsia"/>
          <w:sz w:val="24"/>
          <w:szCs w:val="24"/>
        </w:rPr>
        <w:t>Перечень доступных и используемых Электронных образовательных ресурсов,размещенных в федеральных и региональных базах данных</w:t>
      </w:r>
      <w:r>
        <w:rPr>
          <w:rStyle w:val="32"/>
          <w:rFonts w:eastAsiaTheme="minorEastAsia"/>
          <w:sz w:val="24"/>
          <w:szCs w:val="24"/>
        </w:rPr>
        <w:t>.</w:t>
      </w:r>
    </w:p>
    <w:p w:rsidR="00E154C2" w:rsidRPr="00330700" w:rsidRDefault="00E154C2" w:rsidP="00E154C2">
      <w:pPr>
        <w:jc w:val="center"/>
        <w:rPr>
          <w:rFonts w:ascii="Times New Roman" w:hAnsi="Times New Roman" w:cs="Times New Roman"/>
          <w:b/>
          <w:sz w:val="24"/>
          <w:szCs w:val="24"/>
        </w:rPr>
      </w:pPr>
      <w:r w:rsidRPr="00330700">
        <w:rPr>
          <w:rStyle w:val="Arial0pt"/>
          <w:rFonts w:ascii="Times New Roman" w:hAnsi="Times New Roman" w:cs="Times New Roman"/>
          <w:b/>
          <w:sz w:val="24"/>
          <w:szCs w:val="24"/>
        </w:rPr>
        <w:t>Федеральные образовательные порталы:</w:t>
      </w:r>
    </w:p>
    <w:p w:rsidR="00D34AE0" w:rsidRPr="00D34AE0" w:rsidRDefault="00D34AE0" w:rsidP="00E154C2">
      <w:pPr>
        <w:jc w:val="both"/>
        <w:rPr>
          <w:rStyle w:val="32"/>
          <w:rFonts w:eastAsiaTheme="minorEastAsia"/>
          <w:sz w:val="24"/>
          <w:szCs w:val="24"/>
        </w:rPr>
      </w:pPr>
      <w:r>
        <w:rPr>
          <w:rStyle w:val="32"/>
          <w:rFonts w:eastAsiaTheme="minorEastAsia"/>
          <w:sz w:val="24"/>
          <w:szCs w:val="24"/>
        </w:rPr>
        <w:t xml:space="preserve">ЦОС «Моя школа» </w:t>
      </w:r>
      <w:hyperlink r:id="rId11" w:history="1">
        <w:r w:rsidRPr="005A474E">
          <w:rPr>
            <w:rStyle w:val="af"/>
            <w:rFonts w:ascii="Times New Roman" w:hAnsi="Times New Roman" w:cs="Times New Roman"/>
            <w:spacing w:val="2"/>
            <w:sz w:val="24"/>
            <w:szCs w:val="24"/>
            <w:shd w:val="clear" w:color="auto" w:fill="FFFFFF"/>
          </w:rPr>
          <w:t>http://</w:t>
        </w:r>
        <w:r w:rsidRPr="005A474E">
          <w:rPr>
            <w:rStyle w:val="af"/>
            <w:rFonts w:ascii="Times New Roman" w:hAnsi="Times New Roman" w:cs="Times New Roman"/>
            <w:spacing w:val="2"/>
            <w:sz w:val="24"/>
            <w:szCs w:val="24"/>
            <w:shd w:val="clear" w:color="auto" w:fill="FFFFFF"/>
            <w:lang w:val="en-US"/>
          </w:rPr>
          <w:t>myschool</w:t>
        </w:r>
        <w:r w:rsidRPr="00D34AE0">
          <w:rPr>
            <w:rStyle w:val="af"/>
            <w:rFonts w:ascii="Times New Roman" w:hAnsi="Times New Roman" w:cs="Times New Roman"/>
            <w:spacing w:val="2"/>
            <w:sz w:val="24"/>
            <w:szCs w:val="24"/>
            <w:shd w:val="clear" w:color="auto" w:fill="FFFFFF"/>
          </w:rPr>
          <w:t>.</w:t>
        </w:r>
        <w:r w:rsidRPr="005A474E">
          <w:rPr>
            <w:rStyle w:val="af"/>
            <w:rFonts w:ascii="Times New Roman" w:hAnsi="Times New Roman" w:cs="Times New Roman"/>
            <w:spacing w:val="2"/>
            <w:sz w:val="24"/>
            <w:szCs w:val="24"/>
            <w:shd w:val="clear" w:color="auto" w:fill="FFFFFF"/>
            <w:lang w:val="en-US"/>
          </w:rPr>
          <w:t>edu</w:t>
        </w:r>
        <w:r w:rsidRPr="00D34AE0">
          <w:rPr>
            <w:rStyle w:val="af"/>
            <w:rFonts w:ascii="Times New Roman" w:hAnsi="Times New Roman" w:cs="Times New Roman"/>
            <w:spacing w:val="2"/>
            <w:sz w:val="24"/>
            <w:szCs w:val="24"/>
            <w:shd w:val="clear" w:color="auto" w:fill="FFFFFF"/>
          </w:rPr>
          <w:t>.</w:t>
        </w:r>
        <w:r w:rsidRPr="005A474E">
          <w:rPr>
            <w:rStyle w:val="af"/>
            <w:rFonts w:ascii="Times New Roman" w:hAnsi="Times New Roman" w:cs="Times New Roman"/>
            <w:spacing w:val="2"/>
            <w:sz w:val="24"/>
            <w:szCs w:val="24"/>
            <w:shd w:val="clear" w:color="auto" w:fill="FFFFFF"/>
            <w:lang w:val="en-US"/>
          </w:rPr>
          <w:t>ru</w:t>
        </w:r>
      </w:hyperlink>
      <w:r w:rsidRPr="00D34AE0">
        <w:rPr>
          <w:rStyle w:val="32"/>
          <w:rFonts w:eastAsiaTheme="minorEastAsia"/>
          <w:sz w:val="24"/>
          <w:szCs w:val="24"/>
        </w:rPr>
        <w:t xml:space="preserve">  </w:t>
      </w:r>
    </w:p>
    <w:p w:rsidR="00E154C2" w:rsidRPr="00A459BE" w:rsidRDefault="00E154C2" w:rsidP="00E154C2">
      <w:pPr>
        <w:jc w:val="both"/>
        <w:rPr>
          <w:sz w:val="24"/>
          <w:szCs w:val="24"/>
        </w:rPr>
      </w:pPr>
      <w:r w:rsidRPr="00A459BE">
        <w:rPr>
          <w:rStyle w:val="32"/>
          <w:rFonts w:eastAsiaTheme="minorEastAsia"/>
          <w:sz w:val="24"/>
          <w:szCs w:val="24"/>
        </w:rPr>
        <w:t xml:space="preserve">Российское образование. Федеральный портал </w:t>
      </w:r>
      <w:hyperlink r:id="rId12"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Российский общеобразовательный портал </w:t>
      </w:r>
      <w:hyperlink r:id="rId13" w:history="1">
        <w:r w:rsidRPr="00A459BE">
          <w:rPr>
            <w:rStyle w:val="af"/>
            <w:sz w:val="24"/>
            <w:szCs w:val="24"/>
            <w:lang w:val="en-US"/>
          </w:rPr>
          <w:t>http</w:t>
        </w:r>
        <w:r w:rsidRPr="00A459BE">
          <w:rPr>
            <w:rStyle w:val="af"/>
            <w:sz w:val="24"/>
            <w:szCs w:val="24"/>
          </w:rPr>
          <w:t>://</w:t>
        </w:r>
        <w:r w:rsidRPr="00A459BE">
          <w:rPr>
            <w:rStyle w:val="af"/>
            <w:sz w:val="24"/>
            <w:szCs w:val="24"/>
            <w:lang w:val="en-US"/>
          </w:rPr>
          <w:t>school</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CF4F8B" w:rsidRDefault="00E154C2" w:rsidP="00E154C2">
      <w:pPr>
        <w:jc w:val="both"/>
        <w:rPr>
          <w:color w:val="4F81BD" w:themeColor="accent1"/>
          <w:sz w:val="24"/>
          <w:szCs w:val="24"/>
        </w:rPr>
      </w:pPr>
      <w:r w:rsidRPr="00A459BE">
        <w:rPr>
          <w:rStyle w:val="32"/>
          <w:rFonts w:eastAsiaTheme="minorEastAsia"/>
          <w:sz w:val="24"/>
          <w:szCs w:val="24"/>
        </w:rPr>
        <w:t xml:space="preserve">Федеральный государственный образовательный стандарт </w:t>
      </w:r>
      <w:r w:rsidRPr="00CF4F8B">
        <w:rPr>
          <w:rStyle w:val="32"/>
          <w:rFonts w:eastAsiaTheme="minorEastAsia"/>
          <w:color w:val="4F81BD" w:themeColor="accent1"/>
          <w:sz w:val="24"/>
          <w:szCs w:val="24"/>
          <w:lang w:val="en-US"/>
        </w:rPr>
        <w:t>http</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www</w:t>
      </w:r>
      <w:r w:rsidRPr="00CF4F8B">
        <w:rPr>
          <w:rStyle w:val="32"/>
          <w:rFonts w:eastAsiaTheme="minorEastAsia"/>
          <w:color w:val="4F81BD" w:themeColor="accent1"/>
          <w:sz w:val="24"/>
          <w:szCs w:val="24"/>
        </w:rPr>
        <w:t xml:space="preserve">. </w:t>
      </w:r>
      <w:r w:rsidRPr="00CF4F8B">
        <w:rPr>
          <w:rStyle w:val="32"/>
          <w:rFonts w:eastAsiaTheme="minorEastAsia"/>
          <w:color w:val="4F81BD" w:themeColor="accent1"/>
          <w:sz w:val="24"/>
          <w:szCs w:val="24"/>
          <w:lang w:val="en-US"/>
        </w:rPr>
        <w:t>standart</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edu</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ru</w:t>
      </w:r>
      <w:r w:rsidRPr="00CF4F8B">
        <w:rPr>
          <w:rStyle w:val="32"/>
          <w:rFonts w:eastAsiaTheme="minorEastAsia"/>
          <w:color w:val="4F81BD" w:themeColor="accent1"/>
          <w:sz w:val="24"/>
          <w:szCs w:val="24"/>
        </w:rPr>
        <w:t>/</w:t>
      </w:r>
    </w:p>
    <w:p w:rsidR="00E154C2" w:rsidRPr="00A459BE" w:rsidRDefault="00E154C2" w:rsidP="00E154C2">
      <w:pPr>
        <w:jc w:val="both"/>
        <w:rPr>
          <w:sz w:val="24"/>
          <w:szCs w:val="24"/>
        </w:rPr>
      </w:pPr>
      <w:r w:rsidRPr="00A459BE">
        <w:rPr>
          <w:rStyle w:val="32"/>
          <w:rFonts w:eastAsiaTheme="minorEastAsia"/>
          <w:sz w:val="24"/>
          <w:szCs w:val="24"/>
        </w:rPr>
        <w:t xml:space="preserve">Сайт Информика </w:t>
      </w:r>
      <w:hyperlink r:id="rId14" w:history="1">
        <w:r w:rsidRPr="00A459BE">
          <w:rPr>
            <w:rStyle w:val="af"/>
            <w:sz w:val="24"/>
            <w:szCs w:val="24"/>
            <w:lang w:val="en-US"/>
          </w:rPr>
          <w:t>www</w:t>
        </w:r>
        <w:r w:rsidRPr="00A459BE">
          <w:rPr>
            <w:rStyle w:val="af"/>
            <w:sz w:val="24"/>
            <w:szCs w:val="24"/>
          </w:rPr>
          <w:t>.</w:t>
        </w:r>
        <w:r w:rsidRPr="00A459BE">
          <w:rPr>
            <w:rStyle w:val="af"/>
            <w:sz w:val="24"/>
            <w:szCs w:val="24"/>
            <w:lang w:val="en-US"/>
          </w:rPr>
          <w:t>informika</w:t>
        </w:r>
        <w:r w:rsidRPr="00A459BE">
          <w:rPr>
            <w:rStyle w:val="af"/>
            <w:sz w:val="24"/>
            <w:szCs w:val="24"/>
          </w:rPr>
          <w:t>.</w:t>
        </w:r>
        <w:r w:rsidRPr="00A459BE">
          <w:rPr>
            <w:rStyle w:val="af"/>
            <w:sz w:val="24"/>
            <w:szCs w:val="24"/>
            <w:lang w:val="en-US"/>
          </w:rPr>
          <w:t>ru</w:t>
        </w:r>
      </w:hyperlink>
    </w:p>
    <w:p w:rsidR="00E154C2" w:rsidRPr="00E154C2" w:rsidRDefault="00E154C2" w:rsidP="00E154C2">
      <w:pPr>
        <w:jc w:val="both"/>
        <w:rPr>
          <w:rStyle w:val="91"/>
          <w:rFonts w:eastAsiaTheme="minorEastAsia"/>
          <w:sz w:val="24"/>
          <w:szCs w:val="24"/>
          <w:lang w:val="ru-RU"/>
        </w:rPr>
      </w:pPr>
      <w:r w:rsidRPr="00A459BE">
        <w:rPr>
          <w:rStyle w:val="32"/>
          <w:rFonts w:eastAsiaTheme="minorEastAsia"/>
          <w:sz w:val="24"/>
          <w:szCs w:val="24"/>
        </w:rPr>
        <w:t xml:space="preserve">Естественно-научный образовательный портал </w:t>
      </w:r>
      <w:hyperlink r:id="rId15" w:history="1">
        <w:r w:rsidRPr="00A459BE">
          <w:rPr>
            <w:rStyle w:val="af"/>
            <w:sz w:val="24"/>
            <w:szCs w:val="24"/>
          </w:rPr>
          <w:t>http://www.en.edu.ru/</w:t>
        </w:r>
      </w:hyperlink>
    </w:p>
    <w:p w:rsidR="00E154C2" w:rsidRPr="00A459BE" w:rsidRDefault="00E154C2" w:rsidP="00E154C2">
      <w:pPr>
        <w:jc w:val="both"/>
        <w:rPr>
          <w:sz w:val="24"/>
          <w:szCs w:val="24"/>
        </w:rPr>
      </w:pPr>
      <w:r w:rsidRPr="00A459BE">
        <w:rPr>
          <w:rStyle w:val="32"/>
          <w:rFonts w:eastAsiaTheme="minorEastAsia"/>
          <w:sz w:val="24"/>
          <w:szCs w:val="24"/>
        </w:rPr>
        <w:t xml:space="preserve">Информационно-коммуникационные технологии в образовании </w:t>
      </w:r>
      <w:hyperlink r:id="rId16"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ict</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Образовательный портал "Русский язык" </w:t>
      </w:r>
      <w:hyperlink r:id="rId17" w:history="1">
        <w:r w:rsidRPr="00A459BE">
          <w:rPr>
            <w:rStyle w:val="af"/>
            <w:sz w:val="24"/>
            <w:szCs w:val="24"/>
            <w:lang w:val="en-US"/>
          </w:rPr>
          <w:t>http</w:t>
        </w:r>
        <w:r w:rsidRPr="00A459BE">
          <w:rPr>
            <w:rStyle w:val="af"/>
            <w:sz w:val="24"/>
            <w:szCs w:val="24"/>
          </w:rPr>
          <w:t>://</w:t>
        </w:r>
        <w:r w:rsidRPr="00A459BE">
          <w:rPr>
            <w:rStyle w:val="af"/>
            <w:sz w:val="24"/>
            <w:szCs w:val="24"/>
            <w:lang w:val="en-US"/>
          </w:rPr>
          <w:t>ruslang</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Default="00E154C2" w:rsidP="00E154C2">
      <w:pPr>
        <w:jc w:val="both"/>
        <w:rPr>
          <w:rStyle w:val="32"/>
          <w:rFonts w:eastAsiaTheme="minorEastAsia"/>
          <w:sz w:val="24"/>
          <w:szCs w:val="24"/>
        </w:rPr>
      </w:pPr>
      <w:r w:rsidRPr="00A459BE">
        <w:rPr>
          <w:rStyle w:val="32"/>
          <w:rFonts w:eastAsiaTheme="minorEastAsia"/>
          <w:sz w:val="24"/>
          <w:szCs w:val="24"/>
        </w:rPr>
        <w:t xml:space="preserve">Российский портал открытого образования </w:t>
      </w:r>
      <w:hyperlink r:id="rId18"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openet</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Федеральный портал "Дополнительное образование детей" </w:t>
      </w:r>
      <w:hyperlink r:id="rId19"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vidod</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lastRenderedPageBreak/>
        <w:t xml:space="preserve">Федеральный образовательный портал "Непрерывная подготовка преподавателей" </w:t>
      </w:r>
      <w:hyperlink r:id="rId20"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neo</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Default="00E154C2" w:rsidP="00E154C2">
      <w:pPr>
        <w:jc w:val="both"/>
        <w:rPr>
          <w:rStyle w:val="32"/>
          <w:rFonts w:eastAsiaTheme="minorEastAsia"/>
          <w:sz w:val="24"/>
          <w:szCs w:val="24"/>
        </w:rPr>
      </w:pPr>
      <w:r w:rsidRPr="00A459BE">
        <w:rPr>
          <w:rStyle w:val="32"/>
          <w:rFonts w:eastAsiaTheme="minorEastAsia"/>
          <w:sz w:val="24"/>
          <w:szCs w:val="24"/>
        </w:rPr>
        <w:t xml:space="preserve">Федеральный портал "Здоровье и образование" </w:t>
      </w:r>
      <w:hyperlink r:id="rId21"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valeo</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CF4F8B" w:rsidRDefault="00E154C2" w:rsidP="00E154C2">
      <w:pPr>
        <w:jc w:val="both"/>
        <w:rPr>
          <w:color w:val="1F497D" w:themeColor="text2"/>
          <w:sz w:val="24"/>
          <w:szCs w:val="24"/>
        </w:rPr>
      </w:pPr>
      <w:r w:rsidRPr="00A459BE">
        <w:rPr>
          <w:rStyle w:val="32"/>
          <w:rFonts w:eastAsiaTheme="minorEastAsia"/>
          <w:sz w:val="24"/>
          <w:szCs w:val="24"/>
        </w:rPr>
        <w:t xml:space="preserve">Федеральный портал по научной и инновационной деятельности </w:t>
      </w:r>
      <w:r w:rsidRPr="00CF4F8B">
        <w:rPr>
          <w:rStyle w:val="32"/>
          <w:rFonts w:eastAsiaTheme="minorEastAsia"/>
          <w:color w:val="1F497D" w:themeColor="text2"/>
          <w:sz w:val="24"/>
          <w:szCs w:val="24"/>
          <w:lang w:val="en-US"/>
        </w:rPr>
        <w:t>http</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sci</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innov</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ru</w:t>
      </w:r>
      <w:r w:rsidRPr="00CF4F8B">
        <w:rPr>
          <w:rStyle w:val="32"/>
          <w:rFonts w:eastAsiaTheme="minorEastAsia"/>
          <w:color w:val="1F497D" w:themeColor="text2"/>
          <w:sz w:val="24"/>
          <w:szCs w:val="24"/>
        </w:rPr>
        <w:t>/</w:t>
      </w:r>
    </w:p>
    <w:p w:rsidR="00E154C2" w:rsidRPr="00A459BE" w:rsidRDefault="00E154C2" w:rsidP="00E154C2">
      <w:pPr>
        <w:jc w:val="both"/>
        <w:rPr>
          <w:sz w:val="24"/>
          <w:szCs w:val="24"/>
        </w:rPr>
      </w:pPr>
      <w:r w:rsidRPr="00A459BE">
        <w:rPr>
          <w:rStyle w:val="32"/>
          <w:rFonts w:eastAsiaTheme="minorEastAsia"/>
          <w:sz w:val="24"/>
          <w:szCs w:val="24"/>
        </w:rPr>
        <w:t xml:space="preserve">Электронная библиотека учебников и методических материалов </w:t>
      </w:r>
      <w:hyperlink r:id="rId22" w:history="1">
        <w:r w:rsidRPr="00A459BE">
          <w:rPr>
            <w:rStyle w:val="af"/>
            <w:sz w:val="24"/>
            <w:szCs w:val="24"/>
            <w:lang w:val="en-US"/>
          </w:rPr>
          <w:t>http</w:t>
        </w:r>
        <w:r w:rsidRPr="00A459BE">
          <w:rPr>
            <w:rStyle w:val="af"/>
            <w:sz w:val="24"/>
            <w:szCs w:val="24"/>
          </w:rPr>
          <w:t>://</w:t>
        </w:r>
        <w:r w:rsidRPr="00A459BE">
          <w:rPr>
            <w:rStyle w:val="af"/>
            <w:sz w:val="24"/>
            <w:szCs w:val="24"/>
            <w:lang w:val="en-US"/>
          </w:rPr>
          <w:t>window</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Издательство «Просвещение» </w:t>
      </w:r>
      <w:hyperlink r:id="rId23"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prosv</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24" w:history="1">
        <w:r w:rsidRPr="00A459BE">
          <w:rPr>
            <w:rStyle w:val="af"/>
            <w:sz w:val="24"/>
            <w:szCs w:val="24"/>
          </w:rPr>
          <w:t>http://www.ndce.edu.ru</w:t>
        </w:r>
      </w:hyperlink>
    </w:p>
    <w:p w:rsidR="00E154C2" w:rsidRPr="00A459BE" w:rsidRDefault="00E154C2" w:rsidP="00E154C2">
      <w:pPr>
        <w:jc w:val="both"/>
        <w:rPr>
          <w:sz w:val="24"/>
          <w:szCs w:val="24"/>
        </w:rPr>
      </w:pPr>
      <w:r w:rsidRPr="00A459BE">
        <w:rPr>
          <w:rStyle w:val="32"/>
          <w:rFonts w:eastAsiaTheme="minorEastAsia"/>
          <w:sz w:val="24"/>
          <w:szCs w:val="24"/>
        </w:rPr>
        <w:t xml:space="preserve">Федеральный портал «Информационно-коммуникационные технологии в образовании» </w:t>
      </w:r>
      <w:hyperlink r:id="rId25" w:history="1">
        <w:r w:rsidRPr="00A459BE">
          <w:rPr>
            <w:rStyle w:val="af"/>
            <w:sz w:val="24"/>
            <w:szCs w:val="24"/>
          </w:rPr>
          <w:t>http://www.ict.edu.ru</w:t>
        </w:r>
      </w:hyperlink>
    </w:p>
    <w:p w:rsidR="00E154C2" w:rsidRPr="00A459BE" w:rsidRDefault="00E154C2" w:rsidP="00E154C2">
      <w:pPr>
        <w:jc w:val="both"/>
        <w:rPr>
          <w:sz w:val="24"/>
          <w:szCs w:val="24"/>
        </w:rPr>
      </w:pPr>
      <w:r w:rsidRPr="00A459BE">
        <w:rPr>
          <w:rStyle w:val="32"/>
          <w:rFonts w:eastAsiaTheme="minorEastAsia"/>
          <w:sz w:val="24"/>
          <w:szCs w:val="24"/>
        </w:rPr>
        <w:t xml:space="preserve">Портал </w:t>
      </w:r>
      <w:r w:rsidRPr="00A459BE">
        <w:rPr>
          <w:rStyle w:val="32"/>
          <w:rFonts w:eastAsiaTheme="minorEastAsia"/>
          <w:sz w:val="24"/>
          <w:szCs w:val="24"/>
          <w:lang w:val="en-US"/>
        </w:rPr>
        <w:t>Math</w:t>
      </w:r>
      <w:r w:rsidRPr="00A459BE">
        <w:rPr>
          <w:rStyle w:val="32"/>
          <w:rFonts w:eastAsiaTheme="minorEastAsia"/>
          <w:sz w:val="24"/>
          <w:szCs w:val="24"/>
        </w:rPr>
        <w:t>.</w:t>
      </w:r>
      <w:r w:rsidRPr="00A459BE">
        <w:rPr>
          <w:rStyle w:val="32"/>
          <w:rFonts w:eastAsiaTheme="minorEastAsia"/>
          <w:sz w:val="24"/>
          <w:szCs w:val="24"/>
          <w:lang w:val="en-US"/>
        </w:rPr>
        <w:t>ru</w:t>
      </w:r>
      <w:r w:rsidRPr="00A459BE">
        <w:rPr>
          <w:rStyle w:val="32"/>
          <w:rFonts w:eastAsiaTheme="minorEastAsia"/>
          <w:sz w:val="24"/>
          <w:szCs w:val="24"/>
        </w:rPr>
        <w:t xml:space="preserve">: библиотека, медиатека, олимпиады, задачи,научные школы, история математики </w:t>
      </w:r>
      <w:hyperlink r:id="rId26" w:history="1">
        <w:r w:rsidRPr="00A459BE">
          <w:rPr>
            <w:rStyle w:val="af"/>
            <w:sz w:val="24"/>
            <w:szCs w:val="24"/>
          </w:rPr>
          <w:t>http://www.math.ru</w:t>
        </w:r>
      </w:hyperlink>
    </w:p>
    <w:p w:rsidR="00E154C2" w:rsidRPr="00A459BE" w:rsidRDefault="00E154C2" w:rsidP="00E154C2">
      <w:pPr>
        <w:jc w:val="both"/>
        <w:rPr>
          <w:sz w:val="24"/>
          <w:szCs w:val="24"/>
        </w:rPr>
      </w:pPr>
      <w:r w:rsidRPr="00A459BE">
        <w:rPr>
          <w:rStyle w:val="32"/>
          <w:rFonts w:eastAsiaTheme="minorEastAsia"/>
          <w:sz w:val="24"/>
          <w:szCs w:val="24"/>
        </w:rPr>
        <w:t xml:space="preserve">Коллекция «Мировая художественная культура» </w:t>
      </w:r>
      <w:hyperlink r:id="rId27" w:history="1">
        <w:r w:rsidRPr="00A459BE">
          <w:rPr>
            <w:rStyle w:val="af"/>
            <w:sz w:val="24"/>
            <w:szCs w:val="24"/>
          </w:rPr>
          <w:t>http://www.art.september.ru</w:t>
        </w:r>
      </w:hyperlink>
      <w:r w:rsidRPr="00A459BE">
        <w:rPr>
          <w:rStyle w:val="32"/>
          <w:rFonts w:eastAsiaTheme="minorEastAsia"/>
          <w:sz w:val="24"/>
          <w:szCs w:val="24"/>
        </w:rPr>
        <w:t xml:space="preserve">Музыкальная коллекция Российского общеобразовательного портала </w:t>
      </w:r>
      <w:hyperlink r:id="rId28" w:history="1">
        <w:r w:rsidRPr="00A459BE">
          <w:rPr>
            <w:rStyle w:val="af"/>
            <w:sz w:val="24"/>
            <w:szCs w:val="24"/>
          </w:rPr>
          <w:t>http://www.musik.edu.ru</w:t>
        </w:r>
      </w:hyperlink>
    </w:p>
    <w:p w:rsidR="00E154C2" w:rsidRPr="00E154C2" w:rsidRDefault="00E154C2" w:rsidP="00E154C2">
      <w:pPr>
        <w:jc w:val="both"/>
        <w:rPr>
          <w:rStyle w:val="91"/>
          <w:rFonts w:eastAsiaTheme="minorEastAsia"/>
          <w:sz w:val="24"/>
          <w:szCs w:val="24"/>
          <w:lang w:val="ru-RU"/>
        </w:rPr>
      </w:pPr>
      <w:r w:rsidRPr="00A459BE">
        <w:rPr>
          <w:rStyle w:val="32"/>
          <w:rFonts w:eastAsiaTheme="minorEastAsia"/>
          <w:sz w:val="24"/>
          <w:szCs w:val="24"/>
        </w:rPr>
        <w:t xml:space="preserve">Портал «Музеи России» </w:t>
      </w:r>
      <w:hyperlink r:id="rId29" w:history="1">
        <w:r w:rsidRPr="00A459BE">
          <w:rPr>
            <w:rStyle w:val="af"/>
            <w:sz w:val="24"/>
            <w:szCs w:val="24"/>
          </w:rPr>
          <w:t>http://www.museum.ru</w:t>
        </w:r>
      </w:hyperlink>
    </w:p>
    <w:p w:rsidR="00E154C2" w:rsidRPr="00E154C2" w:rsidRDefault="00E154C2" w:rsidP="00E154C2">
      <w:pPr>
        <w:jc w:val="both"/>
        <w:rPr>
          <w:rStyle w:val="91"/>
          <w:rFonts w:eastAsiaTheme="minorEastAsia"/>
          <w:sz w:val="24"/>
          <w:szCs w:val="24"/>
          <w:lang w:val="ru-RU"/>
        </w:rPr>
      </w:pPr>
      <w:r w:rsidRPr="00A459BE">
        <w:rPr>
          <w:rStyle w:val="32"/>
          <w:rFonts w:eastAsiaTheme="minorEastAsia"/>
          <w:sz w:val="24"/>
          <w:szCs w:val="24"/>
        </w:rPr>
        <w:t xml:space="preserve">ИнтерГУ.т - Интернет-государство учителей </w:t>
      </w:r>
      <w:hyperlink r:id="rId30" w:history="1">
        <w:r w:rsidRPr="00A459BE">
          <w:rPr>
            <w:rStyle w:val="af"/>
            <w:sz w:val="24"/>
            <w:szCs w:val="24"/>
          </w:rPr>
          <w:t>www.intergu.ru</w:t>
        </w:r>
      </w:hyperlink>
    </w:p>
    <w:p w:rsidR="00E154C2" w:rsidRPr="00330700" w:rsidRDefault="00E154C2" w:rsidP="00E154C2">
      <w:pPr>
        <w:jc w:val="center"/>
        <w:rPr>
          <w:rFonts w:ascii="Times New Roman" w:hAnsi="Times New Roman" w:cs="Times New Roman"/>
          <w:b/>
          <w:sz w:val="24"/>
          <w:szCs w:val="24"/>
        </w:rPr>
      </w:pPr>
      <w:r w:rsidRPr="00330700">
        <w:rPr>
          <w:rStyle w:val="Arial0pt"/>
          <w:rFonts w:ascii="Times New Roman" w:hAnsi="Times New Roman" w:cs="Times New Roman"/>
          <w:b/>
          <w:sz w:val="24"/>
          <w:szCs w:val="24"/>
        </w:rPr>
        <w:t>Образовательные программы и проекты:</w:t>
      </w:r>
    </w:p>
    <w:p w:rsidR="00E154C2" w:rsidRPr="00A459BE" w:rsidRDefault="00E154C2" w:rsidP="00E154C2">
      <w:pPr>
        <w:jc w:val="both"/>
        <w:rPr>
          <w:sz w:val="24"/>
          <w:szCs w:val="24"/>
        </w:rPr>
      </w:pPr>
      <w:r w:rsidRPr="00A459BE">
        <w:rPr>
          <w:rStyle w:val="32"/>
          <w:rFonts w:eastAsiaTheme="minorEastAsia"/>
          <w:sz w:val="24"/>
          <w:szCs w:val="24"/>
        </w:rPr>
        <w:t xml:space="preserve">Сетевые образовательные сообщества Открытый класс </w:t>
      </w:r>
      <w:hyperlink r:id="rId31" w:history="1">
        <w:r w:rsidRPr="00A459BE">
          <w:rPr>
            <w:rStyle w:val="af"/>
            <w:sz w:val="24"/>
            <w:szCs w:val="24"/>
          </w:rPr>
          <w:t>http://www.openclass.ru</w:t>
        </w:r>
      </w:hyperlink>
      <w:r w:rsidRPr="00A459BE">
        <w:rPr>
          <w:rStyle w:val="32"/>
          <w:rFonts w:eastAsiaTheme="minorEastAsia"/>
          <w:sz w:val="24"/>
          <w:szCs w:val="24"/>
        </w:rPr>
        <w:t xml:space="preserve">Сеть творческих учителей </w:t>
      </w:r>
      <w:hyperlink r:id="rId32" w:history="1">
        <w:r w:rsidRPr="00A459BE">
          <w:rPr>
            <w:rStyle w:val="af"/>
            <w:sz w:val="24"/>
            <w:szCs w:val="24"/>
            <w:lang w:val="en-US"/>
          </w:rPr>
          <w:t>http</w:t>
        </w:r>
        <w:r w:rsidRPr="00A459BE">
          <w:rPr>
            <w:rStyle w:val="af"/>
            <w:sz w:val="24"/>
            <w:szCs w:val="24"/>
          </w:rPr>
          <w:t>://</w:t>
        </w:r>
        <w:r w:rsidRPr="00A459BE">
          <w:rPr>
            <w:rStyle w:val="af"/>
            <w:sz w:val="24"/>
            <w:szCs w:val="24"/>
            <w:lang w:val="en-US"/>
          </w:rPr>
          <w:t>it</w:t>
        </w:r>
        <w:r w:rsidRPr="00A459BE">
          <w:rPr>
            <w:rStyle w:val="af"/>
            <w:sz w:val="24"/>
            <w:szCs w:val="24"/>
          </w:rPr>
          <w:t>-</w:t>
        </w:r>
        <w:r w:rsidRPr="00A459BE">
          <w:rPr>
            <w:rStyle w:val="af"/>
            <w:sz w:val="24"/>
            <w:szCs w:val="24"/>
            <w:lang w:val="en-US"/>
          </w:rPr>
          <w:t>n</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Обучение для будущего Дистанционный курс </w:t>
      </w:r>
      <w:hyperlink r:id="rId33" w:history="1">
        <w:r w:rsidRPr="00A459BE">
          <w:rPr>
            <w:rStyle w:val="af"/>
            <w:sz w:val="24"/>
            <w:szCs w:val="24"/>
            <w:lang w:val="en-US"/>
          </w:rPr>
          <w:t>http</w:t>
        </w:r>
        <w:r w:rsidRPr="00A459BE">
          <w:rPr>
            <w:rStyle w:val="af"/>
            <w:sz w:val="24"/>
            <w:szCs w:val="24"/>
          </w:rPr>
          <w:t>://</w:t>
        </w:r>
        <w:r w:rsidRPr="00A459BE">
          <w:rPr>
            <w:rStyle w:val="af"/>
            <w:sz w:val="24"/>
            <w:szCs w:val="24"/>
            <w:lang w:val="en-US"/>
          </w:rPr>
          <w:t>teachonline</w:t>
        </w:r>
        <w:r w:rsidRPr="00A459BE">
          <w:rPr>
            <w:rStyle w:val="af"/>
            <w:sz w:val="24"/>
            <w:szCs w:val="24"/>
          </w:rPr>
          <w:t>.</w:t>
        </w:r>
        <w:r w:rsidRPr="00A459BE">
          <w:rPr>
            <w:rStyle w:val="af"/>
            <w:sz w:val="24"/>
            <w:szCs w:val="24"/>
            <w:lang w:val="en-US"/>
          </w:rPr>
          <w:t>intel</w:t>
        </w:r>
        <w:r w:rsidRPr="00A459BE">
          <w:rPr>
            <w:rStyle w:val="af"/>
            <w:sz w:val="24"/>
            <w:szCs w:val="24"/>
          </w:rPr>
          <w:t>.</w:t>
        </w:r>
        <w:r w:rsidRPr="00A459BE">
          <w:rPr>
            <w:rStyle w:val="af"/>
            <w:sz w:val="24"/>
            <w:szCs w:val="24"/>
            <w:lang w:val="en-US"/>
          </w:rPr>
          <w:t>com</w:t>
        </w:r>
        <w:r w:rsidRPr="00A459BE">
          <w:rPr>
            <w:rStyle w:val="af"/>
            <w:sz w:val="24"/>
            <w:szCs w:val="24"/>
          </w:rPr>
          <w:t>/</w:t>
        </w:r>
        <w:r w:rsidRPr="00A459BE">
          <w:rPr>
            <w:rStyle w:val="af"/>
            <w:sz w:val="24"/>
            <w:szCs w:val="24"/>
            <w:lang w:val="en-US"/>
          </w:rPr>
          <w:t>ru</w:t>
        </w:r>
      </w:hyperlink>
    </w:p>
    <w:p w:rsidR="00E154C2" w:rsidRPr="00A459BE" w:rsidRDefault="00E154C2" w:rsidP="00E154C2">
      <w:pPr>
        <w:jc w:val="both"/>
        <w:rPr>
          <w:sz w:val="24"/>
          <w:szCs w:val="24"/>
        </w:rPr>
      </w:pPr>
      <w:r w:rsidRPr="00A459BE">
        <w:rPr>
          <w:sz w:val="24"/>
          <w:szCs w:val="24"/>
        </w:rPr>
        <w:t xml:space="preserve">Обучение для будущего </w:t>
      </w:r>
      <w:hyperlink r:id="rId34" w:history="1">
        <w:r w:rsidRPr="00A459BE">
          <w:rPr>
            <w:rStyle w:val="af"/>
            <w:sz w:val="24"/>
            <w:szCs w:val="24"/>
          </w:rPr>
          <w:t>http://www.iteach.ru/</w:t>
        </w:r>
      </w:hyperlink>
      <w:r w:rsidRPr="00330700">
        <w:rPr>
          <w:rFonts w:ascii="Times New Roman" w:hAnsi="Times New Roman" w:cs="Times New Roman"/>
          <w:sz w:val="24"/>
          <w:szCs w:val="24"/>
        </w:rPr>
        <w:t>Российский детский Интернет Фестиваль</w:t>
      </w:r>
      <w:r w:rsidR="0023639E">
        <w:rPr>
          <w:rFonts w:ascii="Times New Roman" w:hAnsi="Times New Roman" w:cs="Times New Roman"/>
          <w:sz w:val="24"/>
          <w:szCs w:val="24"/>
        </w:rPr>
        <w:t xml:space="preserve"> </w:t>
      </w:r>
      <w:hyperlink r:id="rId35" w:history="1">
        <w:r w:rsidRPr="00A459BE">
          <w:rPr>
            <w:rStyle w:val="af"/>
            <w:sz w:val="24"/>
            <w:szCs w:val="24"/>
          </w:rPr>
          <w:t>http://www.childfest.ru/</w:t>
        </w:r>
      </w:hyperlink>
    </w:p>
    <w:p w:rsidR="00E154C2" w:rsidRPr="00446C32" w:rsidRDefault="00E154C2" w:rsidP="00FC2606">
      <w:pPr>
        <w:jc w:val="both"/>
        <w:rPr>
          <w:sz w:val="24"/>
          <w:szCs w:val="24"/>
        </w:rPr>
      </w:pPr>
      <w:r w:rsidRPr="00446C32">
        <w:rPr>
          <w:rStyle w:val="32"/>
          <w:rFonts w:eastAsiaTheme="minorEastAsia"/>
          <w:sz w:val="24"/>
          <w:szCs w:val="24"/>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r w:rsidR="00FC2606">
        <w:rPr>
          <w:rStyle w:val="32"/>
          <w:rFonts w:eastAsiaTheme="minorEastAsia"/>
          <w:sz w:val="24"/>
          <w:szCs w:val="24"/>
        </w:rPr>
        <w:t xml:space="preserve"> </w:t>
      </w:r>
      <w:r w:rsidRPr="00446C32">
        <w:rPr>
          <w:rStyle w:val="32"/>
          <w:rFonts w:eastAsiaTheme="minorEastAsia"/>
          <w:sz w:val="24"/>
          <w:szCs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E154C2" w:rsidRPr="00446C32" w:rsidRDefault="00E154C2" w:rsidP="00EF460A">
      <w:pPr>
        <w:pStyle w:val="aa"/>
        <w:numPr>
          <w:ilvl w:val="0"/>
          <w:numId w:val="38"/>
        </w:numPr>
        <w:jc w:val="both"/>
        <w:rPr>
          <w:sz w:val="24"/>
          <w:szCs w:val="24"/>
        </w:rPr>
      </w:pPr>
      <w:r w:rsidRPr="00446C32">
        <w:rPr>
          <w:rStyle w:val="32"/>
          <w:rFonts w:eastAsiaTheme="minorEastAsia"/>
          <w:sz w:val="24"/>
          <w:szCs w:val="24"/>
        </w:rPr>
        <w:t>формированию умений работы с различными видами информации и ее источниками;</w:t>
      </w:r>
    </w:p>
    <w:p w:rsidR="00E154C2" w:rsidRPr="00446C32" w:rsidRDefault="00E154C2" w:rsidP="00EF460A">
      <w:pPr>
        <w:pStyle w:val="aa"/>
        <w:numPr>
          <w:ilvl w:val="0"/>
          <w:numId w:val="38"/>
        </w:numPr>
        <w:jc w:val="both"/>
        <w:rPr>
          <w:sz w:val="24"/>
          <w:szCs w:val="24"/>
        </w:rPr>
      </w:pPr>
      <w:r w:rsidRPr="00446C32">
        <w:rPr>
          <w:rStyle w:val="32"/>
          <w:rFonts w:eastAsiaTheme="minorEastAsia"/>
          <w:sz w:val="24"/>
          <w:szCs w:val="24"/>
        </w:rPr>
        <w:t xml:space="preserve">формированию коммуникативной культуры </w:t>
      </w:r>
      <w:r>
        <w:rPr>
          <w:rStyle w:val="32"/>
          <w:rFonts w:eastAsiaTheme="minorEastAsia"/>
          <w:sz w:val="24"/>
          <w:szCs w:val="24"/>
        </w:rPr>
        <w:t>об</w:t>
      </w:r>
      <w:r w:rsidRPr="00446C32">
        <w:rPr>
          <w:rStyle w:val="32"/>
          <w:rFonts w:eastAsiaTheme="minorEastAsia"/>
          <w:sz w:val="24"/>
          <w:szCs w:val="24"/>
        </w:rPr>
        <w:t>уча</w:t>
      </w:r>
      <w:r>
        <w:rPr>
          <w:rStyle w:val="32"/>
          <w:rFonts w:eastAsiaTheme="minorEastAsia"/>
          <w:sz w:val="24"/>
          <w:szCs w:val="24"/>
        </w:rPr>
        <w:t>ю</w:t>
      </w:r>
      <w:r w:rsidRPr="00446C32">
        <w:rPr>
          <w:rStyle w:val="32"/>
          <w:rFonts w:eastAsiaTheme="minorEastAsia"/>
          <w:sz w:val="24"/>
          <w:szCs w:val="24"/>
        </w:rPr>
        <w:t>щихся</w:t>
      </w:r>
      <w:r>
        <w:rPr>
          <w:rStyle w:val="32"/>
          <w:rFonts w:eastAsiaTheme="minorEastAsia"/>
          <w:sz w:val="24"/>
          <w:szCs w:val="24"/>
        </w:rPr>
        <w:t>.</w:t>
      </w:r>
    </w:p>
    <w:p w:rsidR="00E154C2" w:rsidRDefault="004F6883" w:rsidP="00E154C2">
      <w:pPr>
        <w:jc w:val="both"/>
        <w:rPr>
          <w:rStyle w:val="32"/>
          <w:rFonts w:eastAsiaTheme="minorEastAsia"/>
          <w:sz w:val="24"/>
          <w:szCs w:val="24"/>
        </w:rPr>
      </w:pPr>
      <w:r>
        <w:rPr>
          <w:rStyle w:val="32"/>
          <w:rFonts w:eastAsiaTheme="minorEastAsia"/>
          <w:sz w:val="24"/>
          <w:szCs w:val="24"/>
        </w:rPr>
        <w:t>МАОУ «</w:t>
      </w:r>
      <w:r w:rsidR="00065691">
        <w:rPr>
          <w:rStyle w:val="32"/>
          <w:rFonts w:eastAsiaTheme="minorEastAsia"/>
          <w:sz w:val="24"/>
          <w:szCs w:val="24"/>
        </w:rPr>
        <w:t>Сажин</w:t>
      </w:r>
      <w:r>
        <w:rPr>
          <w:rStyle w:val="32"/>
          <w:rFonts w:eastAsiaTheme="minorEastAsia"/>
          <w:sz w:val="24"/>
          <w:szCs w:val="24"/>
        </w:rPr>
        <w:t>ская СОШ</w:t>
      </w:r>
      <w:r w:rsidR="008D0471">
        <w:rPr>
          <w:rStyle w:val="32"/>
          <w:rFonts w:eastAsiaTheme="minorEastAsia"/>
          <w:sz w:val="24"/>
          <w:szCs w:val="24"/>
        </w:rPr>
        <w:t xml:space="preserve"> </w:t>
      </w:r>
      <w:r w:rsidR="008D0471">
        <w:rPr>
          <w:rFonts w:ascii="Times New Roman" w:eastAsiaTheme="minorHAnsi" w:hAnsi="Times New Roman" w:cs="Times New Roman"/>
          <w:sz w:val="24"/>
          <w:szCs w:val="24"/>
          <w:lang w:eastAsia="en-US"/>
        </w:rPr>
        <w:t>им. Героя Советского Союза Чухарева В.Ф.</w:t>
      </w:r>
      <w:r>
        <w:rPr>
          <w:rStyle w:val="32"/>
          <w:rFonts w:eastAsiaTheme="minorEastAsia"/>
          <w:sz w:val="24"/>
          <w:szCs w:val="24"/>
        </w:rPr>
        <w:t>»</w:t>
      </w:r>
      <w:r w:rsidR="00E154C2" w:rsidRPr="00446C32">
        <w:rPr>
          <w:rStyle w:val="32"/>
          <w:rFonts w:eastAsiaTheme="minorEastAsia"/>
          <w:sz w:val="24"/>
          <w:szCs w:val="24"/>
        </w:rPr>
        <w:t xml:space="preserve"> определяются необходимые меры и сроки по приведению информационно-методических условий реализации основной </w:t>
      </w:r>
      <w:r w:rsidR="00E154C2" w:rsidRPr="00446C32">
        <w:rPr>
          <w:rStyle w:val="32"/>
          <w:rFonts w:eastAsiaTheme="minorEastAsia"/>
          <w:sz w:val="24"/>
          <w:szCs w:val="24"/>
        </w:rPr>
        <w:lastRenderedPageBreak/>
        <w:t xml:space="preserve">образовательной программы </w:t>
      </w:r>
      <w:r w:rsidR="00E154C2">
        <w:rPr>
          <w:rStyle w:val="32"/>
          <w:rFonts w:eastAsiaTheme="minorEastAsia"/>
          <w:sz w:val="24"/>
          <w:szCs w:val="24"/>
        </w:rPr>
        <w:t>среднего общего образования в соответствии</w:t>
      </w:r>
      <w:r w:rsidR="00E154C2" w:rsidRPr="00446C32">
        <w:rPr>
          <w:rStyle w:val="32"/>
          <w:rFonts w:eastAsiaTheme="minorEastAsia"/>
          <w:sz w:val="24"/>
          <w:szCs w:val="24"/>
        </w:rPr>
        <w:t xml:space="preserve"> с требованиями Стандарта.</w:t>
      </w:r>
    </w:p>
    <w:p w:rsidR="001F3DCA" w:rsidRDefault="001F3DCA" w:rsidP="001F3DCA">
      <w:pPr>
        <w:pStyle w:val="a9"/>
        <w:spacing w:line="276" w:lineRule="auto"/>
        <w:jc w:val="both"/>
        <w:rPr>
          <w:b/>
          <w:sz w:val="24"/>
          <w:szCs w:val="24"/>
        </w:rPr>
      </w:pPr>
      <w:r w:rsidRPr="001F3DCA">
        <w:rPr>
          <w:b/>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p w:rsidR="001F3DCA" w:rsidRPr="001F3DCA" w:rsidRDefault="001F3DCA" w:rsidP="001F3DCA">
      <w:pPr>
        <w:pStyle w:val="a9"/>
        <w:spacing w:line="276" w:lineRule="auto"/>
        <w:jc w:val="both"/>
        <w:rPr>
          <w:b/>
          <w:sz w:val="24"/>
          <w:szCs w:val="24"/>
        </w:rPr>
      </w:pPr>
    </w:p>
    <w:p w:rsidR="001F3DCA" w:rsidRPr="001F3DCA" w:rsidRDefault="001F3DCA" w:rsidP="001F3DCA">
      <w:pPr>
        <w:pStyle w:val="a9"/>
        <w:spacing w:line="276" w:lineRule="auto"/>
        <w:jc w:val="both"/>
        <w:rPr>
          <w:sz w:val="24"/>
          <w:szCs w:val="24"/>
        </w:rPr>
      </w:pPr>
      <w:r w:rsidRPr="001F3DCA">
        <w:rPr>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1F3DCA" w:rsidRPr="001F3DCA" w:rsidRDefault="001F3DCA" w:rsidP="001F3DCA">
      <w:pPr>
        <w:pStyle w:val="a9"/>
        <w:spacing w:line="276" w:lineRule="auto"/>
        <w:jc w:val="both"/>
        <w:rPr>
          <w:sz w:val="24"/>
          <w:szCs w:val="24"/>
        </w:rPr>
      </w:pPr>
      <w:r w:rsidRPr="001F3DCA">
        <w:rPr>
          <w:sz w:val="24"/>
          <w:szCs w:val="24"/>
        </w:rPr>
        <w:t xml:space="preserve">Система условий реализации ООП </w:t>
      </w:r>
      <w:r w:rsidR="004F6883">
        <w:rPr>
          <w:sz w:val="24"/>
          <w:szCs w:val="24"/>
        </w:rPr>
        <w:t>МАОУ «</w:t>
      </w:r>
      <w:r w:rsidR="00065691">
        <w:rPr>
          <w:sz w:val="24"/>
          <w:szCs w:val="24"/>
        </w:rPr>
        <w:t>Сажин</w:t>
      </w:r>
      <w:r w:rsidR="004F6883">
        <w:rPr>
          <w:sz w:val="24"/>
          <w:szCs w:val="24"/>
        </w:rPr>
        <w:t>ская СОШ</w:t>
      </w:r>
      <w:r w:rsidR="008D0471">
        <w:rPr>
          <w:sz w:val="24"/>
          <w:szCs w:val="24"/>
        </w:rPr>
        <w:t xml:space="preserve"> </w:t>
      </w:r>
      <w:r w:rsidR="008D0471">
        <w:rPr>
          <w:rFonts w:eastAsiaTheme="minorHAnsi"/>
          <w:sz w:val="24"/>
          <w:szCs w:val="24"/>
          <w:lang w:eastAsia="en-US"/>
        </w:rPr>
        <w:t>им. Героя Советского Союза Чухарева В.Ф.</w:t>
      </w:r>
      <w:r w:rsidR="004F6883">
        <w:rPr>
          <w:sz w:val="24"/>
          <w:szCs w:val="24"/>
        </w:rPr>
        <w:t>»</w:t>
      </w:r>
      <w:r w:rsidRPr="001F3DCA">
        <w:rPr>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1F3DCA" w:rsidRPr="001F3DCA" w:rsidRDefault="001F3DCA" w:rsidP="00EF460A">
      <w:pPr>
        <w:pStyle w:val="a9"/>
        <w:numPr>
          <w:ilvl w:val="0"/>
          <w:numId w:val="39"/>
        </w:numPr>
        <w:spacing w:line="276" w:lineRule="auto"/>
        <w:jc w:val="both"/>
        <w:rPr>
          <w:sz w:val="24"/>
          <w:szCs w:val="24"/>
        </w:rPr>
      </w:pPr>
      <w:r w:rsidRPr="001F3DCA">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1F3DCA" w:rsidRPr="001F3DCA" w:rsidRDefault="001F3DCA" w:rsidP="00EF460A">
      <w:pPr>
        <w:pStyle w:val="a9"/>
        <w:numPr>
          <w:ilvl w:val="0"/>
          <w:numId w:val="39"/>
        </w:numPr>
        <w:spacing w:line="276" w:lineRule="auto"/>
        <w:jc w:val="both"/>
        <w:rPr>
          <w:sz w:val="24"/>
          <w:szCs w:val="24"/>
        </w:rPr>
      </w:pPr>
      <w:r w:rsidRPr="001F3DCA">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1F3DCA" w:rsidRPr="001F3DCA" w:rsidRDefault="001F3DCA" w:rsidP="00EF460A">
      <w:pPr>
        <w:pStyle w:val="a9"/>
        <w:numPr>
          <w:ilvl w:val="0"/>
          <w:numId w:val="39"/>
        </w:numPr>
        <w:spacing w:line="276" w:lineRule="auto"/>
        <w:jc w:val="both"/>
        <w:rPr>
          <w:spacing w:val="-8"/>
          <w:sz w:val="24"/>
          <w:szCs w:val="24"/>
        </w:rPr>
      </w:pPr>
      <w:r w:rsidRPr="001F3DCA">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1F3DCA" w:rsidRPr="001F3DCA" w:rsidRDefault="001F3DCA" w:rsidP="00EF460A">
      <w:pPr>
        <w:pStyle w:val="a9"/>
        <w:numPr>
          <w:ilvl w:val="0"/>
          <w:numId w:val="39"/>
        </w:numPr>
        <w:spacing w:line="276" w:lineRule="auto"/>
        <w:jc w:val="both"/>
        <w:rPr>
          <w:sz w:val="24"/>
          <w:szCs w:val="24"/>
        </w:rPr>
      </w:pPr>
      <w:r w:rsidRPr="001F3DCA">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1F3DCA" w:rsidRPr="001F3DCA" w:rsidRDefault="001F3DCA" w:rsidP="00EF460A">
      <w:pPr>
        <w:pStyle w:val="a9"/>
        <w:numPr>
          <w:ilvl w:val="0"/>
          <w:numId w:val="39"/>
        </w:numPr>
        <w:spacing w:line="276" w:lineRule="auto"/>
        <w:jc w:val="both"/>
        <w:rPr>
          <w:sz w:val="24"/>
          <w:szCs w:val="24"/>
        </w:rPr>
      </w:pPr>
      <w:r w:rsidRPr="001F3DCA">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1F3DCA" w:rsidRDefault="001F3DCA" w:rsidP="001F3DCA">
      <w:pPr>
        <w:pStyle w:val="a9"/>
        <w:spacing w:line="276" w:lineRule="auto"/>
        <w:jc w:val="both"/>
        <w:rPr>
          <w:sz w:val="24"/>
          <w:szCs w:val="24"/>
        </w:rPr>
      </w:pPr>
    </w:p>
    <w:p w:rsidR="001F3DCA" w:rsidRPr="001F3DCA" w:rsidRDefault="001F3DCA" w:rsidP="001F3DCA">
      <w:pPr>
        <w:pStyle w:val="2"/>
        <w:ind w:firstLine="0"/>
        <w:rPr>
          <w:sz w:val="24"/>
          <w:szCs w:val="24"/>
        </w:rPr>
      </w:pPr>
      <w:bookmarkStart w:id="12" w:name="_Toc453968224"/>
      <w:r w:rsidRPr="001F3DCA">
        <w:rPr>
          <w:sz w:val="24"/>
          <w:szCs w:val="24"/>
        </w:rPr>
        <w:t>Механизмы достижения целевых ориентиров в системе условий</w:t>
      </w:r>
      <w:bookmarkEnd w:id="12"/>
    </w:p>
    <w:p w:rsidR="001F3DCA" w:rsidRPr="00FB6F7C" w:rsidRDefault="001F3DCA" w:rsidP="001F3DCA">
      <w:pPr>
        <w:pStyle w:val="c12"/>
        <w:spacing w:before="0" w:beforeAutospacing="0" w:after="0" w:afterAutospacing="0" w:line="276" w:lineRule="auto"/>
        <w:jc w:val="both"/>
        <w:rPr>
          <w:rFonts w:ascii="Arial" w:hAnsi="Arial" w:cs="Arial"/>
          <w:color w:val="000000"/>
        </w:rPr>
      </w:pPr>
      <w:r w:rsidRPr="00FB6F7C">
        <w:rPr>
          <w:rStyle w:val="c3"/>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w:t>
      </w:r>
      <w:r>
        <w:rPr>
          <w:rStyle w:val="c3"/>
        </w:rPr>
        <w:t>словий образовательной деятельности</w:t>
      </w:r>
      <w:r w:rsidRPr="00FB6F7C">
        <w:rPr>
          <w:rStyle w:val="c3"/>
        </w:rPr>
        <w:t xml:space="preserve"> и повышение со</w:t>
      </w:r>
      <w:r>
        <w:rPr>
          <w:rStyle w:val="c3"/>
        </w:rPr>
        <w:t xml:space="preserve">держательности реализуемой </w:t>
      </w:r>
      <w:r w:rsidRPr="00BB1306">
        <w:t>образовательной программы среднего общего образования</w:t>
      </w:r>
      <w:r w:rsidRPr="00BB1306">
        <w:rPr>
          <w:rStyle w:val="c3"/>
        </w:rPr>
        <w:t>,</w:t>
      </w:r>
      <w:r w:rsidRPr="00FB6F7C">
        <w:rPr>
          <w:rStyle w:val="c3"/>
        </w:rPr>
        <w:t xml:space="preserve"> механизмы достижения целевых ориентиров направлены на решение следующих задач:</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совершенствование системы стимулирования работников </w:t>
      </w:r>
      <w:r>
        <w:rPr>
          <w:rStyle w:val="c3"/>
        </w:rPr>
        <w:t xml:space="preserve">образовательной организации </w:t>
      </w:r>
      <w:r w:rsidRPr="00FB6F7C">
        <w:rPr>
          <w:rStyle w:val="c3"/>
        </w:rPr>
        <w:t>и оценки качества их труда;</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совершенствование школьной инфраструктуры с целью создания комфортных и безопасных у</w:t>
      </w:r>
      <w:r>
        <w:rPr>
          <w:rStyle w:val="c3"/>
        </w:rPr>
        <w:t>словий образовательной деятельности</w:t>
      </w:r>
      <w:r w:rsidRPr="00FB6F7C">
        <w:rPr>
          <w:rStyle w:val="c3"/>
        </w:rPr>
        <w:t xml:space="preserve"> в соответствии с требованиями СанПиН;</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оснащение школ</w:t>
      </w:r>
      <w:r>
        <w:rPr>
          <w:rStyle w:val="c3"/>
        </w:rPr>
        <w:t>ы</w:t>
      </w:r>
      <w:r w:rsidRPr="00FB6F7C">
        <w:rPr>
          <w:rStyle w:val="c3"/>
        </w:rPr>
        <w:t xml:space="preserve"> современным обо</w:t>
      </w:r>
      <w:r>
        <w:rPr>
          <w:rStyle w:val="c3"/>
        </w:rPr>
        <w:t>рудованием, обеспечение школьной</w:t>
      </w:r>
      <w:r w:rsidRPr="00FB6F7C">
        <w:rPr>
          <w:rStyle w:val="c3"/>
        </w:rPr>
        <w:t xml:space="preserve"> библиотек</w:t>
      </w:r>
      <w:r>
        <w:rPr>
          <w:rStyle w:val="c3"/>
        </w:rPr>
        <w:t>и</w:t>
      </w:r>
      <w:r w:rsidRPr="00FB6F7C">
        <w:rPr>
          <w:rStyle w:val="c3"/>
        </w:rPr>
        <w:t xml:space="preserve"> учебниками (в том числе электронными) и художественной литературой для реализации ФГОС;</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информационной образовательной среды;</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повышение энергоэффективности при эксплуатации здания;</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системы оценки качества образования;</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lastRenderedPageBreak/>
        <w:t xml:space="preserve">- </w:t>
      </w:r>
      <w:r w:rsidRPr="00FB6F7C">
        <w:rPr>
          <w:rStyle w:val="c3"/>
        </w:rPr>
        <w:t xml:space="preserve">создание условий для достижения выпускниками </w:t>
      </w:r>
      <w:r>
        <w:rPr>
          <w:rStyle w:val="c3"/>
        </w:rPr>
        <w:t>средней</w:t>
      </w:r>
      <w:r w:rsidRPr="00FB6F7C">
        <w:rPr>
          <w:rStyle w:val="c3"/>
        </w:rPr>
        <w:t xml:space="preserve"> школы высокого уровня готовности к обучению в </w:t>
      </w:r>
      <w:r>
        <w:rPr>
          <w:rStyle w:val="c3"/>
        </w:rPr>
        <w:t>ВУЗах,ССУЗах</w:t>
      </w:r>
      <w:r w:rsidRPr="00FB6F7C">
        <w:rPr>
          <w:rStyle w:val="c3"/>
        </w:rPr>
        <w:t xml:space="preserve"> и их личностного развития через обновление программ воспитани</w:t>
      </w:r>
      <w:r w:rsidR="00D34AE0">
        <w:rPr>
          <w:rStyle w:val="c3"/>
        </w:rPr>
        <w:t>я и дополнительного образования.</w:t>
      </w:r>
    </w:p>
    <w:p w:rsidR="001F3DCA" w:rsidRPr="001F3DCA" w:rsidRDefault="001F3DCA" w:rsidP="001F3DCA">
      <w:pPr>
        <w:pStyle w:val="a9"/>
        <w:spacing w:line="276" w:lineRule="auto"/>
        <w:jc w:val="both"/>
        <w:rPr>
          <w:sz w:val="24"/>
          <w:szCs w:val="24"/>
        </w:rPr>
      </w:pPr>
    </w:p>
    <w:sectPr w:rsidR="001F3DCA" w:rsidRPr="001F3DCA" w:rsidSect="00203F5C">
      <w:footerReference w:type="default" r:id="rId36"/>
      <w:pgSz w:w="12240" w:h="15840"/>
      <w:pgMar w:top="1134" w:right="474" w:bottom="1134"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B33" w:rsidRDefault="00A91B33" w:rsidP="007449D2">
      <w:pPr>
        <w:spacing w:after="0" w:line="240" w:lineRule="auto"/>
      </w:pPr>
      <w:r>
        <w:separator/>
      </w:r>
    </w:p>
  </w:endnote>
  <w:endnote w:type="continuationSeparator" w:id="0">
    <w:p w:rsidR="00A91B33" w:rsidRDefault="00A91B33" w:rsidP="007449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mic Sans MS">
    <w:panose1 w:val="030F0702030302020204"/>
    <w:charset w:val="CC"/>
    <w:family w:val="script"/>
    <w:pitch w:val="variable"/>
    <w:sig w:usb0="00000287" w:usb1="00000013" w:usb2="00000000" w:usb3="00000000" w:csb0="0000009F" w:csb1="00000000"/>
  </w:font>
  <w:font w:name="FreeSet Book">
    <w:altName w:val="Times New Roman"/>
    <w:panose1 w:val="00000000000000000000"/>
    <w:charset w:val="00"/>
    <w:family w:val="auto"/>
    <w:notTrueType/>
    <w:pitch w:val="default"/>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Е;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463704"/>
      <w:docPartObj>
        <w:docPartGallery w:val="Page Numbers (Bottom of Page)"/>
        <w:docPartUnique/>
      </w:docPartObj>
    </w:sdtPr>
    <w:sdtContent>
      <w:p w:rsidR="00B412F5" w:rsidRDefault="00B3438E">
        <w:pPr>
          <w:pStyle w:val="aff0"/>
          <w:jc w:val="right"/>
        </w:pPr>
        <w:fldSimple w:instr=" PAGE   \* MERGEFORMAT ">
          <w:r w:rsidR="00FE5FDA">
            <w:rPr>
              <w:noProof/>
            </w:rPr>
            <w:t>4</w:t>
          </w:r>
        </w:fldSimple>
      </w:p>
    </w:sdtContent>
  </w:sdt>
  <w:p w:rsidR="00B412F5" w:rsidRDefault="00B412F5">
    <w:pPr>
      <w:pStyle w:val="ad"/>
      <w:spacing w:line="14" w:lineRule="auto"/>
      <w:jc w:val="left"/>
      <w:rPr>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8145"/>
      <w:docPartObj>
        <w:docPartGallery w:val="Page Numbers (Bottom of Page)"/>
        <w:docPartUnique/>
      </w:docPartObj>
    </w:sdtPr>
    <w:sdtContent>
      <w:p w:rsidR="00B412F5" w:rsidRDefault="00B3438E">
        <w:pPr>
          <w:pStyle w:val="aff0"/>
          <w:jc w:val="center"/>
        </w:pPr>
        <w:r>
          <w:rPr>
            <w:noProof/>
          </w:rPr>
          <w:fldChar w:fldCharType="begin"/>
        </w:r>
        <w:r w:rsidR="00B412F5">
          <w:rPr>
            <w:noProof/>
          </w:rPr>
          <w:instrText xml:space="preserve"> PAGE   \* MERGEFORMAT </w:instrText>
        </w:r>
        <w:r>
          <w:rPr>
            <w:noProof/>
          </w:rPr>
          <w:fldChar w:fldCharType="separate"/>
        </w:r>
        <w:r w:rsidR="00FE5FDA">
          <w:rPr>
            <w:noProof/>
          </w:rPr>
          <w:t>119</w:t>
        </w:r>
        <w:r>
          <w:rPr>
            <w:noProof/>
          </w:rPr>
          <w:fldChar w:fldCharType="end"/>
        </w:r>
      </w:p>
    </w:sdtContent>
  </w:sdt>
  <w:p w:rsidR="00B412F5" w:rsidRDefault="00B412F5">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B33" w:rsidRDefault="00A91B33" w:rsidP="007449D2">
      <w:pPr>
        <w:spacing w:after="0" w:line="240" w:lineRule="auto"/>
      </w:pPr>
      <w:r>
        <w:separator/>
      </w:r>
    </w:p>
  </w:footnote>
  <w:footnote w:type="continuationSeparator" w:id="0">
    <w:p w:rsidR="00A91B33" w:rsidRDefault="00A91B33" w:rsidP="007449D2">
      <w:pPr>
        <w:spacing w:after="0" w:line="240" w:lineRule="auto"/>
      </w:pPr>
      <w:r>
        <w:continuationSeparator/>
      </w:r>
    </w:p>
  </w:footnote>
  <w:footnote w:id="1">
    <w:p w:rsidR="00B412F5" w:rsidRDefault="00B412F5" w:rsidP="004F2246">
      <w:pPr>
        <w:pStyle w:val="af5"/>
      </w:pPr>
      <w:r>
        <w:rPr>
          <w:rStyle w:val="af4"/>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215"/>
        </w:tabs>
        <w:ind w:left="1215" w:hanging="360"/>
      </w:pPr>
      <w:rPr>
        <w:rFonts w:ascii="Times New Roman" w:hAnsi="Times New Roman"/>
        <w:b/>
        <w:sz w:val="28"/>
      </w:rPr>
    </w:lvl>
  </w:abstractNum>
  <w:abstractNum w:abstractNumId="1">
    <w:nsid w:val="00000003"/>
    <w:multiLevelType w:val="multilevel"/>
    <w:tmpl w:val="00000003"/>
    <w:name w:val="WW8Num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2">
    <w:nsid w:val="00000007"/>
    <w:multiLevelType w:val="multilevel"/>
    <w:tmpl w:val="00000007"/>
    <w:name w:val="RTF_Num 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none"/>
      <w:suff w:val="nothing"/>
      <w:lvlText w:val="0-"/>
      <w:lvlJc w:val="left"/>
      <w:pPr>
        <w:tabs>
          <w:tab w:val="num" w:pos="2160"/>
        </w:tabs>
        <w:ind w:left="2160" w:hanging="360"/>
      </w:pPr>
    </w:lvl>
    <w:lvl w:ilvl="3">
      <w:start w:val="1"/>
      <w:numFmt w:val="none"/>
      <w:suff w:val="nothing"/>
      <w:lvlText w:val="0-"/>
      <w:lvlJc w:val="left"/>
      <w:pPr>
        <w:tabs>
          <w:tab w:val="num" w:pos="2880"/>
        </w:tabs>
        <w:ind w:left="2880" w:hanging="360"/>
      </w:pPr>
    </w:lvl>
    <w:lvl w:ilvl="4">
      <w:start w:val="1"/>
      <w:numFmt w:val="none"/>
      <w:suff w:val="nothing"/>
      <w:lvlText w:val="0-"/>
      <w:lvlJc w:val="left"/>
      <w:pPr>
        <w:tabs>
          <w:tab w:val="num" w:pos="3600"/>
        </w:tabs>
        <w:ind w:left="3600" w:hanging="360"/>
      </w:pPr>
    </w:lvl>
    <w:lvl w:ilvl="5">
      <w:start w:val="1"/>
      <w:numFmt w:val="none"/>
      <w:suff w:val="nothing"/>
      <w:lvlText w:val="0\endash "/>
      <w:lvlJc w:val="left"/>
      <w:pPr>
        <w:tabs>
          <w:tab w:val="num" w:pos="4320"/>
        </w:tabs>
        <w:ind w:left="43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F5473E"/>
    <w:multiLevelType w:val="hybridMultilevel"/>
    <w:tmpl w:val="1A0EE192"/>
    <w:lvl w:ilvl="0" w:tplc="79006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54680C"/>
    <w:multiLevelType w:val="hybridMultilevel"/>
    <w:tmpl w:val="BF34E270"/>
    <w:lvl w:ilvl="0" w:tplc="A8EE5C7C">
      <w:start w:val="1"/>
      <w:numFmt w:val="decimal"/>
      <w:lvlText w:val="%1)"/>
      <w:lvlJc w:val="left"/>
      <w:pPr>
        <w:ind w:left="192" w:hanging="303"/>
      </w:pPr>
      <w:rPr>
        <w:rFonts w:ascii="Times New Roman" w:eastAsia="Times New Roman" w:hAnsi="Times New Roman" w:cs="Times New Roman" w:hint="default"/>
        <w:w w:val="100"/>
        <w:sz w:val="28"/>
        <w:szCs w:val="28"/>
        <w:lang w:val="ru-RU" w:eastAsia="en-US" w:bidi="ar-SA"/>
      </w:rPr>
    </w:lvl>
    <w:lvl w:ilvl="1" w:tplc="7B90B35A">
      <w:numFmt w:val="bullet"/>
      <w:lvlText w:val="•"/>
      <w:lvlJc w:val="left"/>
      <w:pPr>
        <w:ind w:left="1769" w:hanging="303"/>
      </w:pPr>
      <w:rPr>
        <w:rFonts w:hint="default"/>
        <w:lang w:val="ru-RU" w:eastAsia="en-US" w:bidi="ar-SA"/>
      </w:rPr>
    </w:lvl>
    <w:lvl w:ilvl="2" w:tplc="24B241B4">
      <w:numFmt w:val="bullet"/>
      <w:lvlText w:val="•"/>
      <w:lvlJc w:val="left"/>
      <w:pPr>
        <w:ind w:left="3339" w:hanging="303"/>
      </w:pPr>
      <w:rPr>
        <w:rFonts w:hint="default"/>
        <w:lang w:val="ru-RU" w:eastAsia="en-US" w:bidi="ar-SA"/>
      </w:rPr>
    </w:lvl>
    <w:lvl w:ilvl="3" w:tplc="F378EAEA">
      <w:numFmt w:val="bullet"/>
      <w:lvlText w:val="•"/>
      <w:lvlJc w:val="left"/>
      <w:pPr>
        <w:ind w:left="4909" w:hanging="303"/>
      </w:pPr>
      <w:rPr>
        <w:rFonts w:hint="default"/>
        <w:lang w:val="ru-RU" w:eastAsia="en-US" w:bidi="ar-SA"/>
      </w:rPr>
    </w:lvl>
    <w:lvl w:ilvl="4" w:tplc="A37657BC">
      <w:numFmt w:val="bullet"/>
      <w:lvlText w:val="•"/>
      <w:lvlJc w:val="left"/>
      <w:pPr>
        <w:ind w:left="6479" w:hanging="303"/>
      </w:pPr>
      <w:rPr>
        <w:rFonts w:hint="default"/>
        <w:lang w:val="ru-RU" w:eastAsia="en-US" w:bidi="ar-SA"/>
      </w:rPr>
    </w:lvl>
    <w:lvl w:ilvl="5" w:tplc="4120C32C">
      <w:numFmt w:val="bullet"/>
      <w:lvlText w:val="•"/>
      <w:lvlJc w:val="left"/>
      <w:pPr>
        <w:ind w:left="8049" w:hanging="303"/>
      </w:pPr>
      <w:rPr>
        <w:rFonts w:hint="default"/>
        <w:lang w:val="ru-RU" w:eastAsia="en-US" w:bidi="ar-SA"/>
      </w:rPr>
    </w:lvl>
    <w:lvl w:ilvl="6" w:tplc="F2EA8506">
      <w:numFmt w:val="bullet"/>
      <w:lvlText w:val="•"/>
      <w:lvlJc w:val="left"/>
      <w:pPr>
        <w:ind w:left="9619" w:hanging="303"/>
      </w:pPr>
      <w:rPr>
        <w:rFonts w:hint="default"/>
        <w:lang w:val="ru-RU" w:eastAsia="en-US" w:bidi="ar-SA"/>
      </w:rPr>
    </w:lvl>
    <w:lvl w:ilvl="7" w:tplc="B8D40C80">
      <w:numFmt w:val="bullet"/>
      <w:lvlText w:val="•"/>
      <w:lvlJc w:val="left"/>
      <w:pPr>
        <w:ind w:left="11188" w:hanging="303"/>
      </w:pPr>
      <w:rPr>
        <w:rFonts w:hint="default"/>
        <w:lang w:val="ru-RU" w:eastAsia="en-US" w:bidi="ar-SA"/>
      </w:rPr>
    </w:lvl>
    <w:lvl w:ilvl="8" w:tplc="CFBACC00">
      <w:numFmt w:val="bullet"/>
      <w:lvlText w:val="•"/>
      <w:lvlJc w:val="left"/>
      <w:pPr>
        <w:ind w:left="12758" w:hanging="303"/>
      </w:pPr>
      <w:rPr>
        <w:rFonts w:hint="default"/>
        <w:lang w:val="ru-RU" w:eastAsia="en-US" w:bidi="ar-SA"/>
      </w:rPr>
    </w:lvl>
  </w:abstractNum>
  <w:abstractNum w:abstractNumId="6">
    <w:nsid w:val="04085926"/>
    <w:multiLevelType w:val="hybridMultilevel"/>
    <w:tmpl w:val="BDC48BA0"/>
    <w:lvl w:ilvl="0" w:tplc="07581D90">
      <w:start w:val="1"/>
      <w:numFmt w:val="decimal"/>
      <w:lvlText w:val="%1)"/>
      <w:lvlJc w:val="left"/>
      <w:pPr>
        <w:ind w:left="192" w:hanging="291"/>
      </w:pPr>
      <w:rPr>
        <w:rFonts w:ascii="Times New Roman" w:eastAsia="Times New Roman" w:hAnsi="Times New Roman" w:cs="Times New Roman" w:hint="default"/>
        <w:w w:val="100"/>
        <w:sz w:val="28"/>
        <w:szCs w:val="28"/>
        <w:lang w:val="ru-RU" w:eastAsia="en-US" w:bidi="ar-SA"/>
      </w:rPr>
    </w:lvl>
    <w:lvl w:ilvl="1" w:tplc="6F163A82">
      <w:numFmt w:val="bullet"/>
      <w:lvlText w:val="•"/>
      <w:lvlJc w:val="left"/>
      <w:pPr>
        <w:ind w:left="1769" w:hanging="291"/>
      </w:pPr>
      <w:rPr>
        <w:rFonts w:hint="default"/>
        <w:lang w:val="ru-RU" w:eastAsia="en-US" w:bidi="ar-SA"/>
      </w:rPr>
    </w:lvl>
    <w:lvl w:ilvl="2" w:tplc="0500364E">
      <w:numFmt w:val="bullet"/>
      <w:lvlText w:val="•"/>
      <w:lvlJc w:val="left"/>
      <w:pPr>
        <w:ind w:left="3339" w:hanging="291"/>
      </w:pPr>
      <w:rPr>
        <w:rFonts w:hint="default"/>
        <w:lang w:val="ru-RU" w:eastAsia="en-US" w:bidi="ar-SA"/>
      </w:rPr>
    </w:lvl>
    <w:lvl w:ilvl="3" w:tplc="B142DB5C">
      <w:numFmt w:val="bullet"/>
      <w:lvlText w:val="•"/>
      <w:lvlJc w:val="left"/>
      <w:pPr>
        <w:ind w:left="4909" w:hanging="291"/>
      </w:pPr>
      <w:rPr>
        <w:rFonts w:hint="default"/>
        <w:lang w:val="ru-RU" w:eastAsia="en-US" w:bidi="ar-SA"/>
      </w:rPr>
    </w:lvl>
    <w:lvl w:ilvl="4" w:tplc="0590E5E0">
      <w:numFmt w:val="bullet"/>
      <w:lvlText w:val="•"/>
      <w:lvlJc w:val="left"/>
      <w:pPr>
        <w:ind w:left="6479" w:hanging="291"/>
      </w:pPr>
      <w:rPr>
        <w:rFonts w:hint="default"/>
        <w:lang w:val="ru-RU" w:eastAsia="en-US" w:bidi="ar-SA"/>
      </w:rPr>
    </w:lvl>
    <w:lvl w:ilvl="5" w:tplc="5DE8DFBE">
      <w:numFmt w:val="bullet"/>
      <w:lvlText w:val="•"/>
      <w:lvlJc w:val="left"/>
      <w:pPr>
        <w:ind w:left="8049" w:hanging="291"/>
      </w:pPr>
      <w:rPr>
        <w:rFonts w:hint="default"/>
        <w:lang w:val="ru-RU" w:eastAsia="en-US" w:bidi="ar-SA"/>
      </w:rPr>
    </w:lvl>
    <w:lvl w:ilvl="6" w:tplc="2C528F24">
      <w:numFmt w:val="bullet"/>
      <w:lvlText w:val="•"/>
      <w:lvlJc w:val="left"/>
      <w:pPr>
        <w:ind w:left="9619" w:hanging="291"/>
      </w:pPr>
      <w:rPr>
        <w:rFonts w:hint="default"/>
        <w:lang w:val="ru-RU" w:eastAsia="en-US" w:bidi="ar-SA"/>
      </w:rPr>
    </w:lvl>
    <w:lvl w:ilvl="7" w:tplc="EEFE0F6C">
      <w:numFmt w:val="bullet"/>
      <w:lvlText w:val="•"/>
      <w:lvlJc w:val="left"/>
      <w:pPr>
        <w:ind w:left="11188" w:hanging="291"/>
      </w:pPr>
      <w:rPr>
        <w:rFonts w:hint="default"/>
        <w:lang w:val="ru-RU" w:eastAsia="en-US" w:bidi="ar-SA"/>
      </w:rPr>
    </w:lvl>
    <w:lvl w:ilvl="8" w:tplc="F216B540">
      <w:numFmt w:val="bullet"/>
      <w:lvlText w:val="•"/>
      <w:lvlJc w:val="left"/>
      <w:pPr>
        <w:ind w:left="12758" w:hanging="291"/>
      </w:pPr>
      <w:rPr>
        <w:rFonts w:hint="default"/>
        <w:lang w:val="ru-RU" w:eastAsia="en-US" w:bidi="ar-SA"/>
      </w:rPr>
    </w:lvl>
  </w:abstractNum>
  <w:abstractNum w:abstractNumId="7">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04AF67DD"/>
    <w:multiLevelType w:val="hybridMultilevel"/>
    <w:tmpl w:val="C77EC0E0"/>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9">
    <w:nsid w:val="07E50CF5"/>
    <w:multiLevelType w:val="hybridMultilevel"/>
    <w:tmpl w:val="AFC248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4F018D"/>
    <w:multiLevelType w:val="hybridMultilevel"/>
    <w:tmpl w:val="6AD017E4"/>
    <w:lvl w:ilvl="0" w:tplc="04663FC6">
      <w:start w:val="1"/>
      <w:numFmt w:val="decimal"/>
      <w:lvlText w:val="%1)"/>
      <w:lvlJc w:val="left"/>
      <w:pPr>
        <w:ind w:left="192" w:hanging="360"/>
      </w:pPr>
      <w:rPr>
        <w:rFonts w:ascii="Times New Roman" w:eastAsia="Times New Roman" w:hAnsi="Times New Roman" w:cs="Times New Roman" w:hint="default"/>
        <w:w w:val="100"/>
        <w:sz w:val="28"/>
        <w:szCs w:val="28"/>
        <w:lang w:val="ru-RU" w:eastAsia="en-US" w:bidi="ar-SA"/>
      </w:rPr>
    </w:lvl>
    <w:lvl w:ilvl="1" w:tplc="DC8EE628">
      <w:numFmt w:val="bullet"/>
      <w:lvlText w:val="•"/>
      <w:lvlJc w:val="left"/>
      <w:pPr>
        <w:ind w:left="1769" w:hanging="360"/>
      </w:pPr>
      <w:rPr>
        <w:rFonts w:hint="default"/>
        <w:lang w:val="ru-RU" w:eastAsia="en-US" w:bidi="ar-SA"/>
      </w:rPr>
    </w:lvl>
    <w:lvl w:ilvl="2" w:tplc="306608FA">
      <w:numFmt w:val="bullet"/>
      <w:lvlText w:val="•"/>
      <w:lvlJc w:val="left"/>
      <w:pPr>
        <w:ind w:left="3339" w:hanging="360"/>
      </w:pPr>
      <w:rPr>
        <w:rFonts w:hint="default"/>
        <w:lang w:val="ru-RU" w:eastAsia="en-US" w:bidi="ar-SA"/>
      </w:rPr>
    </w:lvl>
    <w:lvl w:ilvl="3" w:tplc="989C1128">
      <w:numFmt w:val="bullet"/>
      <w:lvlText w:val="•"/>
      <w:lvlJc w:val="left"/>
      <w:pPr>
        <w:ind w:left="4909" w:hanging="360"/>
      </w:pPr>
      <w:rPr>
        <w:rFonts w:hint="default"/>
        <w:lang w:val="ru-RU" w:eastAsia="en-US" w:bidi="ar-SA"/>
      </w:rPr>
    </w:lvl>
    <w:lvl w:ilvl="4" w:tplc="A0E61344">
      <w:numFmt w:val="bullet"/>
      <w:lvlText w:val="•"/>
      <w:lvlJc w:val="left"/>
      <w:pPr>
        <w:ind w:left="6479" w:hanging="360"/>
      </w:pPr>
      <w:rPr>
        <w:rFonts w:hint="default"/>
        <w:lang w:val="ru-RU" w:eastAsia="en-US" w:bidi="ar-SA"/>
      </w:rPr>
    </w:lvl>
    <w:lvl w:ilvl="5" w:tplc="9F42496A">
      <w:numFmt w:val="bullet"/>
      <w:lvlText w:val="•"/>
      <w:lvlJc w:val="left"/>
      <w:pPr>
        <w:ind w:left="8049" w:hanging="360"/>
      </w:pPr>
      <w:rPr>
        <w:rFonts w:hint="default"/>
        <w:lang w:val="ru-RU" w:eastAsia="en-US" w:bidi="ar-SA"/>
      </w:rPr>
    </w:lvl>
    <w:lvl w:ilvl="6" w:tplc="DCC8A5F8">
      <w:numFmt w:val="bullet"/>
      <w:lvlText w:val="•"/>
      <w:lvlJc w:val="left"/>
      <w:pPr>
        <w:ind w:left="9619" w:hanging="360"/>
      </w:pPr>
      <w:rPr>
        <w:rFonts w:hint="default"/>
        <w:lang w:val="ru-RU" w:eastAsia="en-US" w:bidi="ar-SA"/>
      </w:rPr>
    </w:lvl>
    <w:lvl w:ilvl="7" w:tplc="8784396E">
      <w:numFmt w:val="bullet"/>
      <w:lvlText w:val="•"/>
      <w:lvlJc w:val="left"/>
      <w:pPr>
        <w:ind w:left="11188" w:hanging="360"/>
      </w:pPr>
      <w:rPr>
        <w:rFonts w:hint="default"/>
        <w:lang w:val="ru-RU" w:eastAsia="en-US" w:bidi="ar-SA"/>
      </w:rPr>
    </w:lvl>
    <w:lvl w:ilvl="8" w:tplc="AE56C40E">
      <w:numFmt w:val="bullet"/>
      <w:lvlText w:val="•"/>
      <w:lvlJc w:val="left"/>
      <w:pPr>
        <w:ind w:left="12758" w:hanging="360"/>
      </w:pPr>
      <w:rPr>
        <w:rFonts w:hint="default"/>
        <w:lang w:val="ru-RU" w:eastAsia="en-US" w:bidi="ar-SA"/>
      </w:rPr>
    </w:lvl>
  </w:abstractNum>
  <w:abstractNum w:abstractNumId="1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237873"/>
    <w:multiLevelType w:val="hybridMultilevel"/>
    <w:tmpl w:val="439C0E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853152"/>
    <w:multiLevelType w:val="hybridMultilevel"/>
    <w:tmpl w:val="82A6AFA8"/>
    <w:lvl w:ilvl="0" w:tplc="79006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613EAE"/>
    <w:multiLevelType w:val="hybridMultilevel"/>
    <w:tmpl w:val="96A84BA2"/>
    <w:lvl w:ilvl="0" w:tplc="79006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C64A87"/>
    <w:multiLevelType w:val="hybridMultilevel"/>
    <w:tmpl w:val="B922D2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205EB3"/>
    <w:multiLevelType w:val="multilevel"/>
    <w:tmpl w:val="6E2889C4"/>
    <w:lvl w:ilvl="0">
      <w:start w:val="1"/>
      <w:numFmt w:val="bullet"/>
      <w:lvlText w:val=""/>
      <w:lvlJc w:val="left"/>
      <w:pPr>
        <w:tabs>
          <w:tab w:val="num" w:pos="0"/>
        </w:tabs>
        <w:ind w:left="1429" w:hanging="360"/>
      </w:pPr>
      <w:rPr>
        <w:rFonts w:ascii="Symbol" w:hAnsi="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7">
    <w:nsid w:val="10E304E7"/>
    <w:multiLevelType w:val="multilevel"/>
    <w:tmpl w:val="A538F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nsid w:val="133B6305"/>
    <w:multiLevelType w:val="hybridMultilevel"/>
    <w:tmpl w:val="1EEE1806"/>
    <w:lvl w:ilvl="0" w:tplc="259C510C">
      <w:start w:val="1"/>
      <w:numFmt w:val="decimal"/>
      <w:lvlText w:val="%1)"/>
      <w:lvlJc w:val="left"/>
      <w:pPr>
        <w:ind w:left="192" w:hanging="314"/>
      </w:pPr>
      <w:rPr>
        <w:rFonts w:ascii="Times New Roman" w:eastAsia="Times New Roman" w:hAnsi="Times New Roman" w:cs="Times New Roman" w:hint="default"/>
        <w:w w:val="100"/>
        <w:sz w:val="28"/>
        <w:szCs w:val="28"/>
        <w:lang w:val="ru-RU" w:eastAsia="en-US" w:bidi="ar-SA"/>
      </w:rPr>
    </w:lvl>
    <w:lvl w:ilvl="1" w:tplc="9DBCD1F2">
      <w:numFmt w:val="bullet"/>
      <w:lvlText w:val=""/>
      <w:lvlJc w:val="left"/>
      <w:pPr>
        <w:ind w:left="1621" w:hanging="360"/>
      </w:pPr>
      <w:rPr>
        <w:rFonts w:ascii="Symbol" w:eastAsia="Symbol" w:hAnsi="Symbol" w:cs="Symbol" w:hint="default"/>
        <w:w w:val="100"/>
        <w:sz w:val="28"/>
        <w:szCs w:val="28"/>
        <w:lang w:val="ru-RU" w:eastAsia="en-US" w:bidi="ar-SA"/>
      </w:rPr>
    </w:lvl>
    <w:lvl w:ilvl="2" w:tplc="C5CE27A8">
      <w:numFmt w:val="bullet"/>
      <w:lvlText w:val="•"/>
      <w:lvlJc w:val="left"/>
      <w:pPr>
        <w:ind w:left="3206" w:hanging="360"/>
      </w:pPr>
      <w:rPr>
        <w:rFonts w:hint="default"/>
        <w:lang w:val="ru-RU" w:eastAsia="en-US" w:bidi="ar-SA"/>
      </w:rPr>
    </w:lvl>
    <w:lvl w:ilvl="3" w:tplc="D68403A8">
      <w:numFmt w:val="bullet"/>
      <w:lvlText w:val="•"/>
      <w:lvlJc w:val="left"/>
      <w:pPr>
        <w:ind w:left="4792" w:hanging="360"/>
      </w:pPr>
      <w:rPr>
        <w:rFonts w:hint="default"/>
        <w:lang w:val="ru-RU" w:eastAsia="en-US" w:bidi="ar-SA"/>
      </w:rPr>
    </w:lvl>
    <w:lvl w:ilvl="4" w:tplc="86108160">
      <w:numFmt w:val="bullet"/>
      <w:lvlText w:val="•"/>
      <w:lvlJc w:val="left"/>
      <w:pPr>
        <w:ind w:left="6379" w:hanging="360"/>
      </w:pPr>
      <w:rPr>
        <w:rFonts w:hint="default"/>
        <w:lang w:val="ru-RU" w:eastAsia="en-US" w:bidi="ar-SA"/>
      </w:rPr>
    </w:lvl>
    <w:lvl w:ilvl="5" w:tplc="B1128E72">
      <w:numFmt w:val="bullet"/>
      <w:lvlText w:val="•"/>
      <w:lvlJc w:val="left"/>
      <w:pPr>
        <w:ind w:left="7965" w:hanging="360"/>
      </w:pPr>
      <w:rPr>
        <w:rFonts w:hint="default"/>
        <w:lang w:val="ru-RU" w:eastAsia="en-US" w:bidi="ar-SA"/>
      </w:rPr>
    </w:lvl>
    <w:lvl w:ilvl="6" w:tplc="0C98933C">
      <w:numFmt w:val="bullet"/>
      <w:lvlText w:val="•"/>
      <w:lvlJc w:val="left"/>
      <w:pPr>
        <w:ind w:left="9552" w:hanging="360"/>
      </w:pPr>
      <w:rPr>
        <w:rFonts w:hint="default"/>
        <w:lang w:val="ru-RU" w:eastAsia="en-US" w:bidi="ar-SA"/>
      </w:rPr>
    </w:lvl>
    <w:lvl w:ilvl="7" w:tplc="FE606ABA">
      <w:numFmt w:val="bullet"/>
      <w:lvlText w:val="•"/>
      <w:lvlJc w:val="left"/>
      <w:pPr>
        <w:ind w:left="11138" w:hanging="360"/>
      </w:pPr>
      <w:rPr>
        <w:rFonts w:hint="default"/>
        <w:lang w:val="ru-RU" w:eastAsia="en-US" w:bidi="ar-SA"/>
      </w:rPr>
    </w:lvl>
    <w:lvl w:ilvl="8" w:tplc="F73A30D0">
      <w:numFmt w:val="bullet"/>
      <w:lvlText w:val="•"/>
      <w:lvlJc w:val="left"/>
      <w:pPr>
        <w:ind w:left="12725" w:hanging="360"/>
      </w:pPr>
      <w:rPr>
        <w:rFonts w:hint="default"/>
        <w:lang w:val="ru-RU" w:eastAsia="en-US" w:bidi="ar-SA"/>
      </w:rPr>
    </w:lvl>
  </w:abstractNum>
  <w:abstractNum w:abstractNumId="19">
    <w:nsid w:val="139C03EE"/>
    <w:multiLevelType w:val="hybridMultilevel"/>
    <w:tmpl w:val="CF405106"/>
    <w:lvl w:ilvl="0" w:tplc="67C67124">
      <w:start w:val="1"/>
      <w:numFmt w:val="bullet"/>
      <w:lvlText w:val=""/>
      <w:lvlJc w:val="left"/>
      <w:pPr>
        <w:ind w:left="720" w:hanging="360"/>
      </w:pPr>
      <w:rPr>
        <w:rFonts w:ascii="Wingdings" w:hAnsi="Wingdings" w:hint="default"/>
      </w:rPr>
    </w:lvl>
    <w:lvl w:ilvl="1" w:tplc="1396AC68" w:tentative="1">
      <w:start w:val="1"/>
      <w:numFmt w:val="bullet"/>
      <w:lvlText w:val="o"/>
      <w:lvlJc w:val="left"/>
      <w:pPr>
        <w:ind w:left="1440" w:hanging="360"/>
      </w:pPr>
      <w:rPr>
        <w:rFonts w:ascii="Courier New" w:hAnsi="Courier New" w:cs="Courier New" w:hint="default"/>
      </w:rPr>
    </w:lvl>
    <w:lvl w:ilvl="2" w:tplc="8DC436F6" w:tentative="1">
      <w:start w:val="1"/>
      <w:numFmt w:val="bullet"/>
      <w:lvlText w:val=""/>
      <w:lvlJc w:val="left"/>
      <w:pPr>
        <w:ind w:left="2160" w:hanging="360"/>
      </w:pPr>
      <w:rPr>
        <w:rFonts w:ascii="Wingdings" w:hAnsi="Wingdings" w:hint="default"/>
      </w:rPr>
    </w:lvl>
    <w:lvl w:ilvl="3" w:tplc="E98059B2" w:tentative="1">
      <w:start w:val="1"/>
      <w:numFmt w:val="bullet"/>
      <w:lvlText w:val=""/>
      <w:lvlJc w:val="left"/>
      <w:pPr>
        <w:ind w:left="2880" w:hanging="360"/>
      </w:pPr>
      <w:rPr>
        <w:rFonts w:ascii="Symbol" w:hAnsi="Symbol" w:hint="default"/>
      </w:rPr>
    </w:lvl>
    <w:lvl w:ilvl="4" w:tplc="958E0FC4" w:tentative="1">
      <w:start w:val="1"/>
      <w:numFmt w:val="bullet"/>
      <w:lvlText w:val="o"/>
      <w:lvlJc w:val="left"/>
      <w:pPr>
        <w:ind w:left="3600" w:hanging="360"/>
      </w:pPr>
      <w:rPr>
        <w:rFonts w:ascii="Courier New" w:hAnsi="Courier New" w:cs="Courier New" w:hint="default"/>
      </w:rPr>
    </w:lvl>
    <w:lvl w:ilvl="5" w:tplc="2E4EB580" w:tentative="1">
      <w:start w:val="1"/>
      <w:numFmt w:val="bullet"/>
      <w:lvlText w:val=""/>
      <w:lvlJc w:val="left"/>
      <w:pPr>
        <w:ind w:left="4320" w:hanging="360"/>
      </w:pPr>
      <w:rPr>
        <w:rFonts w:ascii="Wingdings" w:hAnsi="Wingdings" w:hint="default"/>
      </w:rPr>
    </w:lvl>
    <w:lvl w:ilvl="6" w:tplc="9D1A88C8" w:tentative="1">
      <w:start w:val="1"/>
      <w:numFmt w:val="bullet"/>
      <w:lvlText w:val=""/>
      <w:lvlJc w:val="left"/>
      <w:pPr>
        <w:ind w:left="5040" w:hanging="360"/>
      </w:pPr>
      <w:rPr>
        <w:rFonts w:ascii="Symbol" w:hAnsi="Symbol" w:hint="default"/>
      </w:rPr>
    </w:lvl>
    <w:lvl w:ilvl="7" w:tplc="E60CFE7C" w:tentative="1">
      <w:start w:val="1"/>
      <w:numFmt w:val="bullet"/>
      <w:lvlText w:val="o"/>
      <w:lvlJc w:val="left"/>
      <w:pPr>
        <w:ind w:left="5760" w:hanging="360"/>
      </w:pPr>
      <w:rPr>
        <w:rFonts w:ascii="Courier New" w:hAnsi="Courier New" w:cs="Courier New" w:hint="default"/>
      </w:rPr>
    </w:lvl>
    <w:lvl w:ilvl="8" w:tplc="71E85D3C" w:tentative="1">
      <w:start w:val="1"/>
      <w:numFmt w:val="bullet"/>
      <w:lvlText w:val=""/>
      <w:lvlJc w:val="left"/>
      <w:pPr>
        <w:ind w:left="6480" w:hanging="360"/>
      </w:pPr>
      <w:rPr>
        <w:rFonts w:ascii="Wingdings" w:hAnsi="Wingdings" w:hint="default"/>
      </w:rPr>
    </w:lvl>
  </w:abstractNum>
  <w:abstractNum w:abstractNumId="2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1">
    <w:nsid w:val="154B23E7"/>
    <w:multiLevelType w:val="hybridMultilevel"/>
    <w:tmpl w:val="31501188"/>
    <w:lvl w:ilvl="0" w:tplc="E6F4B826">
      <w:start w:val="1"/>
      <w:numFmt w:val="decimal"/>
      <w:lvlText w:val="%1)"/>
      <w:lvlJc w:val="left"/>
      <w:pPr>
        <w:ind w:left="192" w:hanging="293"/>
      </w:pPr>
      <w:rPr>
        <w:rFonts w:ascii="Times New Roman" w:eastAsia="Times New Roman" w:hAnsi="Times New Roman" w:cs="Times New Roman" w:hint="default"/>
        <w:w w:val="100"/>
        <w:sz w:val="28"/>
        <w:szCs w:val="28"/>
        <w:lang w:val="ru-RU" w:eastAsia="en-US" w:bidi="ar-SA"/>
      </w:rPr>
    </w:lvl>
    <w:lvl w:ilvl="1" w:tplc="36C82308">
      <w:numFmt w:val="bullet"/>
      <w:lvlText w:val="•"/>
      <w:lvlJc w:val="left"/>
      <w:pPr>
        <w:ind w:left="1769" w:hanging="293"/>
      </w:pPr>
      <w:rPr>
        <w:rFonts w:hint="default"/>
        <w:lang w:val="ru-RU" w:eastAsia="en-US" w:bidi="ar-SA"/>
      </w:rPr>
    </w:lvl>
    <w:lvl w:ilvl="2" w:tplc="2D9C3DAE">
      <w:numFmt w:val="bullet"/>
      <w:lvlText w:val="•"/>
      <w:lvlJc w:val="left"/>
      <w:pPr>
        <w:ind w:left="3339" w:hanging="293"/>
      </w:pPr>
      <w:rPr>
        <w:rFonts w:hint="default"/>
        <w:lang w:val="ru-RU" w:eastAsia="en-US" w:bidi="ar-SA"/>
      </w:rPr>
    </w:lvl>
    <w:lvl w:ilvl="3" w:tplc="B78AB02E">
      <w:numFmt w:val="bullet"/>
      <w:lvlText w:val="•"/>
      <w:lvlJc w:val="left"/>
      <w:pPr>
        <w:ind w:left="4909" w:hanging="293"/>
      </w:pPr>
      <w:rPr>
        <w:rFonts w:hint="default"/>
        <w:lang w:val="ru-RU" w:eastAsia="en-US" w:bidi="ar-SA"/>
      </w:rPr>
    </w:lvl>
    <w:lvl w:ilvl="4" w:tplc="7DAE1B22">
      <w:numFmt w:val="bullet"/>
      <w:lvlText w:val="•"/>
      <w:lvlJc w:val="left"/>
      <w:pPr>
        <w:ind w:left="6479" w:hanging="293"/>
      </w:pPr>
      <w:rPr>
        <w:rFonts w:hint="default"/>
        <w:lang w:val="ru-RU" w:eastAsia="en-US" w:bidi="ar-SA"/>
      </w:rPr>
    </w:lvl>
    <w:lvl w:ilvl="5" w:tplc="3FA60F9C">
      <w:numFmt w:val="bullet"/>
      <w:lvlText w:val="•"/>
      <w:lvlJc w:val="left"/>
      <w:pPr>
        <w:ind w:left="8049" w:hanging="293"/>
      </w:pPr>
      <w:rPr>
        <w:rFonts w:hint="default"/>
        <w:lang w:val="ru-RU" w:eastAsia="en-US" w:bidi="ar-SA"/>
      </w:rPr>
    </w:lvl>
    <w:lvl w:ilvl="6" w:tplc="3E140A94">
      <w:numFmt w:val="bullet"/>
      <w:lvlText w:val="•"/>
      <w:lvlJc w:val="left"/>
      <w:pPr>
        <w:ind w:left="9619" w:hanging="293"/>
      </w:pPr>
      <w:rPr>
        <w:rFonts w:hint="default"/>
        <w:lang w:val="ru-RU" w:eastAsia="en-US" w:bidi="ar-SA"/>
      </w:rPr>
    </w:lvl>
    <w:lvl w:ilvl="7" w:tplc="1C4ABB7C">
      <w:numFmt w:val="bullet"/>
      <w:lvlText w:val="•"/>
      <w:lvlJc w:val="left"/>
      <w:pPr>
        <w:ind w:left="11188" w:hanging="293"/>
      </w:pPr>
      <w:rPr>
        <w:rFonts w:hint="default"/>
        <w:lang w:val="ru-RU" w:eastAsia="en-US" w:bidi="ar-SA"/>
      </w:rPr>
    </w:lvl>
    <w:lvl w:ilvl="8" w:tplc="1AD6C4A2">
      <w:numFmt w:val="bullet"/>
      <w:lvlText w:val="•"/>
      <w:lvlJc w:val="left"/>
      <w:pPr>
        <w:ind w:left="12758" w:hanging="293"/>
      </w:pPr>
      <w:rPr>
        <w:rFonts w:hint="default"/>
        <w:lang w:val="ru-RU" w:eastAsia="en-US" w:bidi="ar-SA"/>
      </w:rPr>
    </w:lvl>
  </w:abstractNum>
  <w:abstractNum w:abstractNumId="22">
    <w:nsid w:val="169D43F0"/>
    <w:multiLevelType w:val="hybridMultilevel"/>
    <w:tmpl w:val="4156D7A2"/>
    <w:lvl w:ilvl="0" w:tplc="D81059C0">
      <w:start w:val="1"/>
      <w:numFmt w:val="decimal"/>
      <w:lvlText w:val="%1)"/>
      <w:lvlJc w:val="left"/>
      <w:pPr>
        <w:ind w:left="192" w:hanging="336"/>
      </w:pPr>
      <w:rPr>
        <w:rFonts w:ascii="Times New Roman" w:eastAsia="Times New Roman" w:hAnsi="Times New Roman" w:cs="Times New Roman" w:hint="default"/>
        <w:w w:val="100"/>
        <w:sz w:val="28"/>
        <w:szCs w:val="28"/>
        <w:lang w:val="ru-RU" w:eastAsia="en-US" w:bidi="ar-SA"/>
      </w:rPr>
    </w:lvl>
    <w:lvl w:ilvl="1" w:tplc="80D626AE">
      <w:numFmt w:val="bullet"/>
      <w:lvlText w:val="•"/>
      <w:lvlJc w:val="left"/>
      <w:pPr>
        <w:ind w:left="1769" w:hanging="336"/>
      </w:pPr>
      <w:rPr>
        <w:rFonts w:hint="default"/>
        <w:lang w:val="ru-RU" w:eastAsia="en-US" w:bidi="ar-SA"/>
      </w:rPr>
    </w:lvl>
    <w:lvl w:ilvl="2" w:tplc="5D982A06">
      <w:numFmt w:val="bullet"/>
      <w:lvlText w:val="•"/>
      <w:lvlJc w:val="left"/>
      <w:pPr>
        <w:ind w:left="3339" w:hanging="336"/>
      </w:pPr>
      <w:rPr>
        <w:rFonts w:hint="default"/>
        <w:lang w:val="ru-RU" w:eastAsia="en-US" w:bidi="ar-SA"/>
      </w:rPr>
    </w:lvl>
    <w:lvl w:ilvl="3" w:tplc="89B45CBA">
      <w:numFmt w:val="bullet"/>
      <w:lvlText w:val="•"/>
      <w:lvlJc w:val="left"/>
      <w:pPr>
        <w:ind w:left="4909" w:hanging="336"/>
      </w:pPr>
      <w:rPr>
        <w:rFonts w:hint="default"/>
        <w:lang w:val="ru-RU" w:eastAsia="en-US" w:bidi="ar-SA"/>
      </w:rPr>
    </w:lvl>
    <w:lvl w:ilvl="4" w:tplc="DCA898E6">
      <w:numFmt w:val="bullet"/>
      <w:lvlText w:val="•"/>
      <w:lvlJc w:val="left"/>
      <w:pPr>
        <w:ind w:left="6479" w:hanging="336"/>
      </w:pPr>
      <w:rPr>
        <w:rFonts w:hint="default"/>
        <w:lang w:val="ru-RU" w:eastAsia="en-US" w:bidi="ar-SA"/>
      </w:rPr>
    </w:lvl>
    <w:lvl w:ilvl="5" w:tplc="201C4792">
      <w:numFmt w:val="bullet"/>
      <w:lvlText w:val="•"/>
      <w:lvlJc w:val="left"/>
      <w:pPr>
        <w:ind w:left="8049" w:hanging="336"/>
      </w:pPr>
      <w:rPr>
        <w:rFonts w:hint="default"/>
        <w:lang w:val="ru-RU" w:eastAsia="en-US" w:bidi="ar-SA"/>
      </w:rPr>
    </w:lvl>
    <w:lvl w:ilvl="6" w:tplc="1EE6AF0A">
      <w:numFmt w:val="bullet"/>
      <w:lvlText w:val="•"/>
      <w:lvlJc w:val="left"/>
      <w:pPr>
        <w:ind w:left="9619" w:hanging="336"/>
      </w:pPr>
      <w:rPr>
        <w:rFonts w:hint="default"/>
        <w:lang w:val="ru-RU" w:eastAsia="en-US" w:bidi="ar-SA"/>
      </w:rPr>
    </w:lvl>
    <w:lvl w:ilvl="7" w:tplc="A35A29EA">
      <w:numFmt w:val="bullet"/>
      <w:lvlText w:val="•"/>
      <w:lvlJc w:val="left"/>
      <w:pPr>
        <w:ind w:left="11188" w:hanging="336"/>
      </w:pPr>
      <w:rPr>
        <w:rFonts w:hint="default"/>
        <w:lang w:val="ru-RU" w:eastAsia="en-US" w:bidi="ar-SA"/>
      </w:rPr>
    </w:lvl>
    <w:lvl w:ilvl="8" w:tplc="4706051C">
      <w:numFmt w:val="bullet"/>
      <w:lvlText w:val="•"/>
      <w:lvlJc w:val="left"/>
      <w:pPr>
        <w:ind w:left="12758" w:hanging="336"/>
      </w:pPr>
      <w:rPr>
        <w:rFonts w:hint="default"/>
        <w:lang w:val="ru-RU" w:eastAsia="en-US" w:bidi="ar-SA"/>
      </w:rPr>
    </w:lvl>
  </w:abstractNum>
  <w:abstractNum w:abstractNumId="23">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7777329"/>
    <w:multiLevelType w:val="hybridMultilevel"/>
    <w:tmpl w:val="841CC712"/>
    <w:lvl w:ilvl="0" w:tplc="6084156A">
      <w:start w:val="1"/>
      <w:numFmt w:val="decimal"/>
      <w:lvlText w:val="%1)"/>
      <w:lvlJc w:val="left"/>
      <w:pPr>
        <w:ind w:left="192" w:hanging="334"/>
      </w:pPr>
      <w:rPr>
        <w:rFonts w:ascii="Times New Roman" w:eastAsia="Times New Roman" w:hAnsi="Times New Roman" w:cs="Times New Roman" w:hint="default"/>
        <w:w w:val="100"/>
        <w:sz w:val="28"/>
        <w:szCs w:val="28"/>
        <w:lang w:val="ru-RU" w:eastAsia="en-US" w:bidi="ar-SA"/>
      </w:rPr>
    </w:lvl>
    <w:lvl w:ilvl="1" w:tplc="D31446C6">
      <w:numFmt w:val="bullet"/>
      <w:lvlText w:val="•"/>
      <w:lvlJc w:val="left"/>
      <w:pPr>
        <w:ind w:left="1769" w:hanging="334"/>
      </w:pPr>
      <w:rPr>
        <w:rFonts w:hint="default"/>
        <w:lang w:val="ru-RU" w:eastAsia="en-US" w:bidi="ar-SA"/>
      </w:rPr>
    </w:lvl>
    <w:lvl w:ilvl="2" w:tplc="91328E94">
      <w:numFmt w:val="bullet"/>
      <w:lvlText w:val="•"/>
      <w:lvlJc w:val="left"/>
      <w:pPr>
        <w:ind w:left="3339" w:hanging="334"/>
      </w:pPr>
      <w:rPr>
        <w:rFonts w:hint="default"/>
        <w:lang w:val="ru-RU" w:eastAsia="en-US" w:bidi="ar-SA"/>
      </w:rPr>
    </w:lvl>
    <w:lvl w:ilvl="3" w:tplc="5546E3D4">
      <w:numFmt w:val="bullet"/>
      <w:lvlText w:val="•"/>
      <w:lvlJc w:val="left"/>
      <w:pPr>
        <w:ind w:left="4909" w:hanging="334"/>
      </w:pPr>
      <w:rPr>
        <w:rFonts w:hint="default"/>
        <w:lang w:val="ru-RU" w:eastAsia="en-US" w:bidi="ar-SA"/>
      </w:rPr>
    </w:lvl>
    <w:lvl w:ilvl="4" w:tplc="E9B2D9E0">
      <w:numFmt w:val="bullet"/>
      <w:lvlText w:val="•"/>
      <w:lvlJc w:val="left"/>
      <w:pPr>
        <w:ind w:left="6479" w:hanging="334"/>
      </w:pPr>
      <w:rPr>
        <w:rFonts w:hint="default"/>
        <w:lang w:val="ru-RU" w:eastAsia="en-US" w:bidi="ar-SA"/>
      </w:rPr>
    </w:lvl>
    <w:lvl w:ilvl="5" w:tplc="00BEE0BE">
      <w:numFmt w:val="bullet"/>
      <w:lvlText w:val="•"/>
      <w:lvlJc w:val="left"/>
      <w:pPr>
        <w:ind w:left="8049" w:hanging="334"/>
      </w:pPr>
      <w:rPr>
        <w:rFonts w:hint="default"/>
        <w:lang w:val="ru-RU" w:eastAsia="en-US" w:bidi="ar-SA"/>
      </w:rPr>
    </w:lvl>
    <w:lvl w:ilvl="6" w:tplc="6172AC2A">
      <w:numFmt w:val="bullet"/>
      <w:lvlText w:val="•"/>
      <w:lvlJc w:val="left"/>
      <w:pPr>
        <w:ind w:left="9619" w:hanging="334"/>
      </w:pPr>
      <w:rPr>
        <w:rFonts w:hint="default"/>
        <w:lang w:val="ru-RU" w:eastAsia="en-US" w:bidi="ar-SA"/>
      </w:rPr>
    </w:lvl>
    <w:lvl w:ilvl="7" w:tplc="57D63810">
      <w:numFmt w:val="bullet"/>
      <w:lvlText w:val="•"/>
      <w:lvlJc w:val="left"/>
      <w:pPr>
        <w:ind w:left="11188" w:hanging="334"/>
      </w:pPr>
      <w:rPr>
        <w:rFonts w:hint="default"/>
        <w:lang w:val="ru-RU" w:eastAsia="en-US" w:bidi="ar-SA"/>
      </w:rPr>
    </w:lvl>
    <w:lvl w:ilvl="8" w:tplc="32BE291A">
      <w:numFmt w:val="bullet"/>
      <w:lvlText w:val="•"/>
      <w:lvlJc w:val="left"/>
      <w:pPr>
        <w:ind w:left="12758" w:hanging="334"/>
      </w:pPr>
      <w:rPr>
        <w:rFonts w:hint="default"/>
        <w:lang w:val="ru-RU" w:eastAsia="en-US" w:bidi="ar-SA"/>
      </w:rPr>
    </w:lvl>
  </w:abstractNum>
  <w:abstractNum w:abstractNumId="25">
    <w:nsid w:val="1A1671D0"/>
    <w:multiLevelType w:val="hybridMultilevel"/>
    <w:tmpl w:val="0944DB72"/>
    <w:lvl w:ilvl="0" w:tplc="B6043FF2">
      <w:start w:val="1"/>
      <w:numFmt w:val="bullet"/>
      <w:lvlText w:val=""/>
      <w:lvlJc w:val="left"/>
      <w:pPr>
        <w:ind w:left="720" w:hanging="360"/>
      </w:pPr>
      <w:rPr>
        <w:rFonts w:ascii="Wingdings" w:hAnsi="Wingdings" w:hint="default"/>
      </w:rPr>
    </w:lvl>
    <w:lvl w:ilvl="1" w:tplc="9498359E" w:tentative="1">
      <w:start w:val="1"/>
      <w:numFmt w:val="bullet"/>
      <w:lvlText w:val="o"/>
      <w:lvlJc w:val="left"/>
      <w:pPr>
        <w:ind w:left="1440" w:hanging="360"/>
      </w:pPr>
      <w:rPr>
        <w:rFonts w:ascii="Courier New" w:hAnsi="Courier New" w:cs="Courier New" w:hint="default"/>
      </w:rPr>
    </w:lvl>
    <w:lvl w:ilvl="2" w:tplc="427E6044" w:tentative="1">
      <w:start w:val="1"/>
      <w:numFmt w:val="bullet"/>
      <w:lvlText w:val=""/>
      <w:lvlJc w:val="left"/>
      <w:pPr>
        <w:ind w:left="2160" w:hanging="360"/>
      </w:pPr>
      <w:rPr>
        <w:rFonts w:ascii="Wingdings" w:hAnsi="Wingdings" w:hint="default"/>
      </w:rPr>
    </w:lvl>
    <w:lvl w:ilvl="3" w:tplc="77020238" w:tentative="1">
      <w:start w:val="1"/>
      <w:numFmt w:val="bullet"/>
      <w:lvlText w:val=""/>
      <w:lvlJc w:val="left"/>
      <w:pPr>
        <w:ind w:left="2880" w:hanging="360"/>
      </w:pPr>
      <w:rPr>
        <w:rFonts w:ascii="Symbol" w:hAnsi="Symbol" w:hint="default"/>
      </w:rPr>
    </w:lvl>
    <w:lvl w:ilvl="4" w:tplc="6C182EB6" w:tentative="1">
      <w:start w:val="1"/>
      <w:numFmt w:val="bullet"/>
      <w:lvlText w:val="o"/>
      <w:lvlJc w:val="left"/>
      <w:pPr>
        <w:ind w:left="3600" w:hanging="360"/>
      </w:pPr>
      <w:rPr>
        <w:rFonts w:ascii="Courier New" w:hAnsi="Courier New" w:cs="Courier New" w:hint="default"/>
      </w:rPr>
    </w:lvl>
    <w:lvl w:ilvl="5" w:tplc="5FAE1250" w:tentative="1">
      <w:start w:val="1"/>
      <w:numFmt w:val="bullet"/>
      <w:lvlText w:val=""/>
      <w:lvlJc w:val="left"/>
      <w:pPr>
        <w:ind w:left="4320" w:hanging="360"/>
      </w:pPr>
      <w:rPr>
        <w:rFonts w:ascii="Wingdings" w:hAnsi="Wingdings" w:hint="default"/>
      </w:rPr>
    </w:lvl>
    <w:lvl w:ilvl="6" w:tplc="E152B074" w:tentative="1">
      <w:start w:val="1"/>
      <w:numFmt w:val="bullet"/>
      <w:lvlText w:val=""/>
      <w:lvlJc w:val="left"/>
      <w:pPr>
        <w:ind w:left="5040" w:hanging="360"/>
      </w:pPr>
      <w:rPr>
        <w:rFonts w:ascii="Symbol" w:hAnsi="Symbol" w:hint="default"/>
      </w:rPr>
    </w:lvl>
    <w:lvl w:ilvl="7" w:tplc="C9F8DEE6" w:tentative="1">
      <w:start w:val="1"/>
      <w:numFmt w:val="bullet"/>
      <w:lvlText w:val="o"/>
      <w:lvlJc w:val="left"/>
      <w:pPr>
        <w:ind w:left="5760" w:hanging="360"/>
      </w:pPr>
      <w:rPr>
        <w:rFonts w:ascii="Courier New" w:hAnsi="Courier New" w:cs="Courier New" w:hint="default"/>
      </w:rPr>
    </w:lvl>
    <w:lvl w:ilvl="8" w:tplc="CC963CC8" w:tentative="1">
      <w:start w:val="1"/>
      <w:numFmt w:val="bullet"/>
      <w:lvlText w:val=""/>
      <w:lvlJc w:val="left"/>
      <w:pPr>
        <w:ind w:left="6480" w:hanging="360"/>
      </w:pPr>
      <w:rPr>
        <w:rFonts w:ascii="Wingdings" w:hAnsi="Wingdings" w:hint="default"/>
      </w:rPr>
    </w:lvl>
  </w:abstractNum>
  <w:abstractNum w:abstractNumId="26">
    <w:nsid w:val="1AB07634"/>
    <w:multiLevelType w:val="hybridMultilevel"/>
    <w:tmpl w:val="0F7683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C7749F3"/>
    <w:multiLevelType w:val="hybridMultilevel"/>
    <w:tmpl w:val="75085050"/>
    <w:lvl w:ilvl="0" w:tplc="9E52455A">
      <w:start w:val="1"/>
      <w:numFmt w:val="bullet"/>
      <w:lvlText w:val=""/>
      <w:lvlJc w:val="left"/>
      <w:pPr>
        <w:ind w:left="1429" w:hanging="360"/>
      </w:pPr>
      <w:rPr>
        <w:rFonts w:ascii="Symbol" w:hAnsi="Symbol" w:hint="default"/>
      </w:rPr>
    </w:lvl>
    <w:lvl w:ilvl="1" w:tplc="F4005434" w:tentative="1">
      <w:start w:val="1"/>
      <w:numFmt w:val="bullet"/>
      <w:lvlText w:val="o"/>
      <w:lvlJc w:val="left"/>
      <w:pPr>
        <w:ind w:left="2149" w:hanging="360"/>
      </w:pPr>
      <w:rPr>
        <w:rFonts w:ascii="Courier New" w:hAnsi="Courier New" w:cs="Courier New" w:hint="default"/>
      </w:rPr>
    </w:lvl>
    <w:lvl w:ilvl="2" w:tplc="D960B1CC" w:tentative="1">
      <w:start w:val="1"/>
      <w:numFmt w:val="bullet"/>
      <w:lvlText w:val=""/>
      <w:lvlJc w:val="left"/>
      <w:pPr>
        <w:ind w:left="2869" w:hanging="360"/>
      </w:pPr>
      <w:rPr>
        <w:rFonts w:ascii="Wingdings" w:hAnsi="Wingdings" w:hint="default"/>
      </w:rPr>
    </w:lvl>
    <w:lvl w:ilvl="3" w:tplc="57524BA0" w:tentative="1">
      <w:start w:val="1"/>
      <w:numFmt w:val="bullet"/>
      <w:lvlText w:val=""/>
      <w:lvlJc w:val="left"/>
      <w:pPr>
        <w:ind w:left="3589" w:hanging="360"/>
      </w:pPr>
      <w:rPr>
        <w:rFonts w:ascii="Symbol" w:hAnsi="Symbol" w:hint="default"/>
      </w:rPr>
    </w:lvl>
    <w:lvl w:ilvl="4" w:tplc="C6FEA7CE" w:tentative="1">
      <w:start w:val="1"/>
      <w:numFmt w:val="bullet"/>
      <w:lvlText w:val="o"/>
      <w:lvlJc w:val="left"/>
      <w:pPr>
        <w:ind w:left="4309" w:hanging="360"/>
      </w:pPr>
      <w:rPr>
        <w:rFonts w:ascii="Courier New" w:hAnsi="Courier New" w:cs="Courier New" w:hint="default"/>
      </w:rPr>
    </w:lvl>
    <w:lvl w:ilvl="5" w:tplc="07A6DE4C" w:tentative="1">
      <w:start w:val="1"/>
      <w:numFmt w:val="bullet"/>
      <w:lvlText w:val=""/>
      <w:lvlJc w:val="left"/>
      <w:pPr>
        <w:ind w:left="5029" w:hanging="360"/>
      </w:pPr>
      <w:rPr>
        <w:rFonts w:ascii="Wingdings" w:hAnsi="Wingdings" w:hint="default"/>
      </w:rPr>
    </w:lvl>
    <w:lvl w:ilvl="6" w:tplc="CC404304" w:tentative="1">
      <w:start w:val="1"/>
      <w:numFmt w:val="bullet"/>
      <w:lvlText w:val=""/>
      <w:lvlJc w:val="left"/>
      <w:pPr>
        <w:ind w:left="5749" w:hanging="360"/>
      </w:pPr>
      <w:rPr>
        <w:rFonts w:ascii="Symbol" w:hAnsi="Symbol" w:hint="default"/>
      </w:rPr>
    </w:lvl>
    <w:lvl w:ilvl="7" w:tplc="6CDA4634" w:tentative="1">
      <w:start w:val="1"/>
      <w:numFmt w:val="bullet"/>
      <w:lvlText w:val="o"/>
      <w:lvlJc w:val="left"/>
      <w:pPr>
        <w:ind w:left="6469" w:hanging="360"/>
      </w:pPr>
      <w:rPr>
        <w:rFonts w:ascii="Courier New" w:hAnsi="Courier New" w:cs="Courier New" w:hint="default"/>
      </w:rPr>
    </w:lvl>
    <w:lvl w:ilvl="8" w:tplc="9A16B3EA" w:tentative="1">
      <w:start w:val="1"/>
      <w:numFmt w:val="bullet"/>
      <w:lvlText w:val=""/>
      <w:lvlJc w:val="left"/>
      <w:pPr>
        <w:ind w:left="7189" w:hanging="360"/>
      </w:pPr>
      <w:rPr>
        <w:rFonts w:ascii="Wingdings" w:hAnsi="Wingdings" w:hint="default"/>
      </w:rPr>
    </w:lvl>
  </w:abstractNum>
  <w:abstractNum w:abstractNumId="28">
    <w:nsid w:val="1F425B07"/>
    <w:multiLevelType w:val="hybridMultilevel"/>
    <w:tmpl w:val="E27A1D16"/>
    <w:lvl w:ilvl="0" w:tplc="79006B98">
      <w:start w:val="1"/>
      <w:numFmt w:val="decimal"/>
      <w:lvlText w:val="%1)"/>
      <w:lvlJc w:val="left"/>
      <w:pPr>
        <w:ind w:left="192" w:hanging="341"/>
      </w:pPr>
      <w:rPr>
        <w:rFonts w:ascii="Times New Roman" w:eastAsia="Times New Roman" w:hAnsi="Times New Roman" w:cs="Times New Roman" w:hint="default"/>
        <w:w w:val="100"/>
        <w:sz w:val="28"/>
        <w:szCs w:val="28"/>
        <w:lang w:val="ru-RU" w:eastAsia="en-US" w:bidi="ar-SA"/>
      </w:rPr>
    </w:lvl>
    <w:lvl w:ilvl="1" w:tplc="04190003">
      <w:numFmt w:val="bullet"/>
      <w:lvlText w:val="•"/>
      <w:lvlJc w:val="left"/>
      <w:pPr>
        <w:ind w:left="1769" w:hanging="341"/>
      </w:pPr>
      <w:rPr>
        <w:rFonts w:hint="default"/>
        <w:lang w:val="ru-RU" w:eastAsia="en-US" w:bidi="ar-SA"/>
      </w:rPr>
    </w:lvl>
    <w:lvl w:ilvl="2" w:tplc="04190005">
      <w:numFmt w:val="bullet"/>
      <w:lvlText w:val="•"/>
      <w:lvlJc w:val="left"/>
      <w:pPr>
        <w:ind w:left="3339" w:hanging="341"/>
      </w:pPr>
      <w:rPr>
        <w:rFonts w:hint="default"/>
        <w:lang w:val="ru-RU" w:eastAsia="en-US" w:bidi="ar-SA"/>
      </w:rPr>
    </w:lvl>
    <w:lvl w:ilvl="3" w:tplc="04190001">
      <w:numFmt w:val="bullet"/>
      <w:lvlText w:val="•"/>
      <w:lvlJc w:val="left"/>
      <w:pPr>
        <w:ind w:left="4909" w:hanging="341"/>
      </w:pPr>
      <w:rPr>
        <w:rFonts w:hint="default"/>
        <w:lang w:val="ru-RU" w:eastAsia="en-US" w:bidi="ar-SA"/>
      </w:rPr>
    </w:lvl>
    <w:lvl w:ilvl="4" w:tplc="04190003">
      <w:numFmt w:val="bullet"/>
      <w:lvlText w:val="•"/>
      <w:lvlJc w:val="left"/>
      <w:pPr>
        <w:ind w:left="6479" w:hanging="341"/>
      </w:pPr>
      <w:rPr>
        <w:rFonts w:hint="default"/>
        <w:lang w:val="ru-RU" w:eastAsia="en-US" w:bidi="ar-SA"/>
      </w:rPr>
    </w:lvl>
    <w:lvl w:ilvl="5" w:tplc="04190005">
      <w:numFmt w:val="bullet"/>
      <w:lvlText w:val="•"/>
      <w:lvlJc w:val="left"/>
      <w:pPr>
        <w:ind w:left="8049" w:hanging="341"/>
      </w:pPr>
      <w:rPr>
        <w:rFonts w:hint="default"/>
        <w:lang w:val="ru-RU" w:eastAsia="en-US" w:bidi="ar-SA"/>
      </w:rPr>
    </w:lvl>
    <w:lvl w:ilvl="6" w:tplc="04190001">
      <w:numFmt w:val="bullet"/>
      <w:lvlText w:val="•"/>
      <w:lvlJc w:val="left"/>
      <w:pPr>
        <w:ind w:left="9619" w:hanging="341"/>
      </w:pPr>
      <w:rPr>
        <w:rFonts w:hint="default"/>
        <w:lang w:val="ru-RU" w:eastAsia="en-US" w:bidi="ar-SA"/>
      </w:rPr>
    </w:lvl>
    <w:lvl w:ilvl="7" w:tplc="04190003">
      <w:numFmt w:val="bullet"/>
      <w:lvlText w:val="•"/>
      <w:lvlJc w:val="left"/>
      <w:pPr>
        <w:ind w:left="11188" w:hanging="341"/>
      </w:pPr>
      <w:rPr>
        <w:rFonts w:hint="default"/>
        <w:lang w:val="ru-RU" w:eastAsia="en-US" w:bidi="ar-SA"/>
      </w:rPr>
    </w:lvl>
    <w:lvl w:ilvl="8" w:tplc="04190005">
      <w:numFmt w:val="bullet"/>
      <w:lvlText w:val="•"/>
      <w:lvlJc w:val="left"/>
      <w:pPr>
        <w:ind w:left="12758" w:hanging="341"/>
      </w:pPr>
      <w:rPr>
        <w:rFonts w:hint="default"/>
        <w:lang w:val="ru-RU" w:eastAsia="en-US" w:bidi="ar-SA"/>
      </w:rPr>
    </w:lvl>
  </w:abstractNum>
  <w:abstractNum w:abstractNumId="29">
    <w:nsid w:val="1FB10251"/>
    <w:multiLevelType w:val="hybridMultilevel"/>
    <w:tmpl w:val="3E301512"/>
    <w:lvl w:ilvl="0" w:tplc="32484F10">
      <w:start w:val="1"/>
      <w:numFmt w:val="decimal"/>
      <w:lvlText w:val="%1)"/>
      <w:lvlJc w:val="left"/>
      <w:pPr>
        <w:ind w:left="192" w:hanging="314"/>
      </w:pPr>
      <w:rPr>
        <w:rFonts w:ascii="Times New Roman" w:eastAsia="Times New Roman" w:hAnsi="Times New Roman" w:cs="Times New Roman" w:hint="default"/>
        <w:w w:val="100"/>
        <w:sz w:val="28"/>
        <w:szCs w:val="28"/>
        <w:lang w:val="ru-RU" w:eastAsia="en-US" w:bidi="ar-SA"/>
      </w:rPr>
    </w:lvl>
    <w:lvl w:ilvl="1" w:tplc="AA62F5A8">
      <w:numFmt w:val="bullet"/>
      <w:lvlText w:val="•"/>
      <w:lvlJc w:val="left"/>
      <w:pPr>
        <w:ind w:left="1769" w:hanging="314"/>
      </w:pPr>
      <w:rPr>
        <w:rFonts w:hint="default"/>
        <w:lang w:val="ru-RU" w:eastAsia="en-US" w:bidi="ar-SA"/>
      </w:rPr>
    </w:lvl>
    <w:lvl w:ilvl="2" w:tplc="E32C9D36">
      <w:numFmt w:val="bullet"/>
      <w:lvlText w:val="•"/>
      <w:lvlJc w:val="left"/>
      <w:pPr>
        <w:ind w:left="3339" w:hanging="314"/>
      </w:pPr>
      <w:rPr>
        <w:rFonts w:hint="default"/>
        <w:lang w:val="ru-RU" w:eastAsia="en-US" w:bidi="ar-SA"/>
      </w:rPr>
    </w:lvl>
    <w:lvl w:ilvl="3" w:tplc="8E04BD28">
      <w:numFmt w:val="bullet"/>
      <w:lvlText w:val="•"/>
      <w:lvlJc w:val="left"/>
      <w:pPr>
        <w:ind w:left="4909" w:hanging="314"/>
      </w:pPr>
      <w:rPr>
        <w:rFonts w:hint="default"/>
        <w:lang w:val="ru-RU" w:eastAsia="en-US" w:bidi="ar-SA"/>
      </w:rPr>
    </w:lvl>
    <w:lvl w:ilvl="4" w:tplc="5456C252">
      <w:numFmt w:val="bullet"/>
      <w:lvlText w:val="•"/>
      <w:lvlJc w:val="left"/>
      <w:pPr>
        <w:ind w:left="6479" w:hanging="314"/>
      </w:pPr>
      <w:rPr>
        <w:rFonts w:hint="default"/>
        <w:lang w:val="ru-RU" w:eastAsia="en-US" w:bidi="ar-SA"/>
      </w:rPr>
    </w:lvl>
    <w:lvl w:ilvl="5" w:tplc="5A68D876">
      <w:numFmt w:val="bullet"/>
      <w:lvlText w:val="•"/>
      <w:lvlJc w:val="left"/>
      <w:pPr>
        <w:ind w:left="8049" w:hanging="314"/>
      </w:pPr>
      <w:rPr>
        <w:rFonts w:hint="default"/>
        <w:lang w:val="ru-RU" w:eastAsia="en-US" w:bidi="ar-SA"/>
      </w:rPr>
    </w:lvl>
    <w:lvl w:ilvl="6" w:tplc="D9F0612C">
      <w:numFmt w:val="bullet"/>
      <w:lvlText w:val="•"/>
      <w:lvlJc w:val="left"/>
      <w:pPr>
        <w:ind w:left="9619" w:hanging="314"/>
      </w:pPr>
      <w:rPr>
        <w:rFonts w:hint="default"/>
        <w:lang w:val="ru-RU" w:eastAsia="en-US" w:bidi="ar-SA"/>
      </w:rPr>
    </w:lvl>
    <w:lvl w:ilvl="7" w:tplc="67BAAC16">
      <w:numFmt w:val="bullet"/>
      <w:lvlText w:val="•"/>
      <w:lvlJc w:val="left"/>
      <w:pPr>
        <w:ind w:left="11188" w:hanging="314"/>
      </w:pPr>
      <w:rPr>
        <w:rFonts w:hint="default"/>
        <w:lang w:val="ru-RU" w:eastAsia="en-US" w:bidi="ar-SA"/>
      </w:rPr>
    </w:lvl>
    <w:lvl w:ilvl="8" w:tplc="73C00E6C">
      <w:numFmt w:val="bullet"/>
      <w:lvlText w:val="•"/>
      <w:lvlJc w:val="left"/>
      <w:pPr>
        <w:ind w:left="12758" w:hanging="314"/>
      </w:pPr>
      <w:rPr>
        <w:rFonts w:hint="default"/>
        <w:lang w:val="ru-RU" w:eastAsia="en-US" w:bidi="ar-SA"/>
      </w:rPr>
    </w:lvl>
  </w:abstractNum>
  <w:abstractNum w:abstractNumId="30">
    <w:nsid w:val="205D45F1"/>
    <w:multiLevelType w:val="hybridMultilevel"/>
    <w:tmpl w:val="D29C3776"/>
    <w:lvl w:ilvl="0" w:tplc="CF5C86C2">
      <w:start w:val="1"/>
      <w:numFmt w:val="bullet"/>
      <w:lvlText w:val=""/>
      <w:lvlJc w:val="left"/>
      <w:pPr>
        <w:ind w:left="720" w:hanging="360"/>
      </w:pPr>
      <w:rPr>
        <w:rFonts w:ascii="Wingdings" w:hAnsi="Wingdings" w:hint="default"/>
      </w:rPr>
    </w:lvl>
    <w:lvl w:ilvl="1" w:tplc="2B2E0FF6" w:tentative="1">
      <w:start w:val="1"/>
      <w:numFmt w:val="bullet"/>
      <w:lvlText w:val="o"/>
      <w:lvlJc w:val="left"/>
      <w:pPr>
        <w:ind w:left="1440" w:hanging="360"/>
      </w:pPr>
      <w:rPr>
        <w:rFonts w:ascii="Courier New" w:hAnsi="Courier New" w:cs="Courier New" w:hint="default"/>
      </w:rPr>
    </w:lvl>
    <w:lvl w:ilvl="2" w:tplc="D6E488AA" w:tentative="1">
      <w:start w:val="1"/>
      <w:numFmt w:val="bullet"/>
      <w:lvlText w:val=""/>
      <w:lvlJc w:val="left"/>
      <w:pPr>
        <w:ind w:left="2160" w:hanging="360"/>
      </w:pPr>
      <w:rPr>
        <w:rFonts w:ascii="Wingdings" w:hAnsi="Wingdings" w:hint="default"/>
      </w:rPr>
    </w:lvl>
    <w:lvl w:ilvl="3" w:tplc="6B5C2A62" w:tentative="1">
      <w:start w:val="1"/>
      <w:numFmt w:val="bullet"/>
      <w:lvlText w:val=""/>
      <w:lvlJc w:val="left"/>
      <w:pPr>
        <w:ind w:left="2880" w:hanging="360"/>
      </w:pPr>
      <w:rPr>
        <w:rFonts w:ascii="Symbol" w:hAnsi="Symbol" w:hint="default"/>
      </w:rPr>
    </w:lvl>
    <w:lvl w:ilvl="4" w:tplc="4BA209D2" w:tentative="1">
      <w:start w:val="1"/>
      <w:numFmt w:val="bullet"/>
      <w:lvlText w:val="o"/>
      <w:lvlJc w:val="left"/>
      <w:pPr>
        <w:ind w:left="3600" w:hanging="360"/>
      </w:pPr>
      <w:rPr>
        <w:rFonts w:ascii="Courier New" w:hAnsi="Courier New" w:cs="Courier New" w:hint="default"/>
      </w:rPr>
    </w:lvl>
    <w:lvl w:ilvl="5" w:tplc="2D988ABA" w:tentative="1">
      <w:start w:val="1"/>
      <w:numFmt w:val="bullet"/>
      <w:lvlText w:val=""/>
      <w:lvlJc w:val="left"/>
      <w:pPr>
        <w:ind w:left="4320" w:hanging="360"/>
      </w:pPr>
      <w:rPr>
        <w:rFonts w:ascii="Wingdings" w:hAnsi="Wingdings" w:hint="default"/>
      </w:rPr>
    </w:lvl>
    <w:lvl w:ilvl="6" w:tplc="990043AE" w:tentative="1">
      <w:start w:val="1"/>
      <w:numFmt w:val="bullet"/>
      <w:lvlText w:val=""/>
      <w:lvlJc w:val="left"/>
      <w:pPr>
        <w:ind w:left="5040" w:hanging="360"/>
      </w:pPr>
      <w:rPr>
        <w:rFonts w:ascii="Symbol" w:hAnsi="Symbol" w:hint="default"/>
      </w:rPr>
    </w:lvl>
    <w:lvl w:ilvl="7" w:tplc="D610BB1A" w:tentative="1">
      <w:start w:val="1"/>
      <w:numFmt w:val="bullet"/>
      <w:lvlText w:val="o"/>
      <w:lvlJc w:val="left"/>
      <w:pPr>
        <w:ind w:left="5760" w:hanging="360"/>
      </w:pPr>
      <w:rPr>
        <w:rFonts w:ascii="Courier New" w:hAnsi="Courier New" w:cs="Courier New" w:hint="default"/>
      </w:rPr>
    </w:lvl>
    <w:lvl w:ilvl="8" w:tplc="83A850FE" w:tentative="1">
      <w:start w:val="1"/>
      <w:numFmt w:val="bullet"/>
      <w:lvlText w:val=""/>
      <w:lvlJc w:val="left"/>
      <w:pPr>
        <w:ind w:left="6480" w:hanging="360"/>
      </w:pPr>
      <w:rPr>
        <w:rFonts w:ascii="Wingdings" w:hAnsi="Wingdings" w:hint="default"/>
      </w:rPr>
    </w:lvl>
  </w:abstractNum>
  <w:abstractNum w:abstractNumId="31">
    <w:nsid w:val="211F54AE"/>
    <w:multiLevelType w:val="hybridMultilevel"/>
    <w:tmpl w:val="C40EDE12"/>
    <w:lvl w:ilvl="0" w:tplc="04190009">
      <w:start w:val="1"/>
      <w:numFmt w:val="decimal"/>
      <w:lvlText w:val="%1."/>
      <w:lvlJc w:val="left"/>
      <w:pPr>
        <w:ind w:left="1182" w:hanging="282"/>
      </w:pPr>
      <w:rPr>
        <w:rFonts w:ascii="Times New Roman" w:eastAsia="Times New Roman" w:hAnsi="Times New Roman" w:cs="Times New Roman" w:hint="default"/>
        <w:b/>
        <w:bCs/>
        <w:w w:val="100"/>
        <w:sz w:val="28"/>
        <w:szCs w:val="28"/>
        <w:lang w:val="ru-RU" w:eastAsia="en-US" w:bidi="ar-SA"/>
      </w:rPr>
    </w:lvl>
    <w:lvl w:ilvl="1" w:tplc="04190003">
      <w:numFmt w:val="bullet"/>
      <w:lvlText w:val="•"/>
      <w:lvlJc w:val="left"/>
      <w:pPr>
        <w:ind w:left="2651" w:hanging="282"/>
      </w:pPr>
      <w:rPr>
        <w:rFonts w:hint="default"/>
        <w:lang w:val="ru-RU" w:eastAsia="en-US" w:bidi="ar-SA"/>
      </w:rPr>
    </w:lvl>
    <w:lvl w:ilvl="2" w:tplc="04190005">
      <w:numFmt w:val="bullet"/>
      <w:lvlText w:val="•"/>
      <w:lvlJc w:val="left"/>
      <w:pPr>
        <w:ind w:left="4123" w:hanging="282"/>
      </w:pPr>
      <w:rPr>
        <w:rFonts w:hint="default"/>
        <w:lang w:val="ru-RU" w:eastAsia="en-US" w:bidi="ar-SA"/>
      </w:rPr>
    </w:lvl>
    <w:lvl w:ilvl="3" w:tplc="04190001">
      <w:numFmt w:val="bullet"/>
      <w:lvlText w:val="•"/>
      <w:lvlJc w:val="left"/>
      <w:pPr>
        <w:ind w:left="5595" w:hanging="282"/>
      </w:pPr>
      <w:rPr>
        <w:rFonts w:hint="default"/>
        <w:lang w:val="ru-RU" w:eastAsia="en-US" w:bidi="ar-SA"/>
      </w:rPr>
    </w:lvl>
    <w:lvl w:ilvl="4" w:tplc="04190003">
      <w:numFmt w:val="bullet"/>
      <w:lvlText w:val="•"/>
      <w:lvlJc w:val="left"/>
      <w:pPr>
        <w:ind w:left="7067" w:hanging="282"/>
      </w:pPr>
      <w:rPr>
        <w:rFonts w:hint="default"/>
        <w:lang w:val="ru-RU" w:eastAsia="en-US" w:bidi="ar-SA"/>
      </w:rPr>
    </w:lvl>
    <w:lvl w:ilvl="5" w:tplc="04190005">
      <w:numFmt w:val="bullet"/>
      <w:lvlText w:val="•"/>
      <w:lvlJc w:val="left"/>
      <w:pPr>
        <w:ind w:left="8539" w:hanging="282"/>
      </w:pPr>
      <w:rPr>
        <w:rFonts w:hint="default"/>
        <w:lang w:val="ru-RU" w:eastAsia="en-US" w:bidi="ar-SA"/>
      </w:rPr>
    </w:lvl>
    <w:lvl w:ilvl="6" w:tplc="04190001">
      <w:numFmt w:val="bullet"/>
      <w:lvlText w:val="•"/>
      <w:lvlJc w:val="left"/>
      <w:pPr>
        <w:ind w:left="10011" w:hanging="282"/>
      </w:pPr>
      <w:rPr>
        <w:rFonts w:hint="default"/>
        <w:lang w:val="ru-RU" w:eastAsia="en-US" w:bidi="ar-SA"/>
      </w:rPr>
    </w:lvl>
    <w:lvl w:ilvl="7" w:tplc="04190003">
      <w:numFmt w:val="bullet"/>
      <w:lvlText w:val="•"/>
      <w:lvlJc w:val="left"/>
      <w:pPr>
        <w:ind w:left="11482" w:hanging="282"/>
      </w:pPr>
      <w:rPr>
        <w:rFonts w:hint="default"/>
        <w:lang w:val="ru-RU" w:eastAsia="en-US" w:bidi="ar-SA"/>
      </w:rPr>
    </w:lvl>
    <w:lvl w:ilvl="8" w:tplc="04190005">
      <w:numFmt w:val="bullet"/>
      <w:lvlText w:val="•"/>
      <w:lvlJc w:val="left"/>
      <w:pPr>
        <w:ind w:left="12954" w:hanging="282"/>
      </w:pPr>
      <w:rPr>
        <w:rFonts w:hint="default"/>
        <w:lang w:val="ru-RU" w:eastAsia="en-US" w:bidi="ar-SA"/>
      </w:rPr>
    </w:lvl>
  </w:abstractNum>
  <w:abstractNum w:abstractNumId="32">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34">
    <w:nsid w:val="23E957B6"/>
    <w:multiLevelType w:val="hybridMultilevel"/>
    <w:tmpl w:val="6A34AE8A"/>
    <w:lvl w:ilvl="0" w:tplc="E93E93B6">
      <w:start w:val="1"/>
      <w:numFmt w:val="bullet"/>
      <w:lvlText w:val=""/>
      <w:lvlJc w:val="left"/>
      <w:pPr>
        <w:ind w:left="360" w:hanging="360"/>
      </w:pPr>
      <w:rPr>
        <w:rFonts w:ascii="Wingdings" w:hAnsi="Wingdings" w:hint="default"/>
      </w:rPr>
    </w:lvl>
    <w:lvl w:ilvl="1" w:tplc="4FAE5FEE" w:tentative="1">
      <w:start w:val="1"/>
      <w:numFmt w:val="bullet"/>
      <w:lvlText w:val="o"/>
      <w:lvlJc w:val="left"/>
      <w:pPr>
        <w:ind w:left="1440" w:hanging="360"/>
      </w:pPr>
      <w:rPr>
        <w:rFonts w:ascii="Courier New" w:hAnsi="Courier New" w:cs="Courier New" w:hint="default"/>
      </w:rPr>
    </w:lvl>
    <w:lvl w:ilvl="2" w:tplc="80A01CFE" w:tentative="1">
      <w:start w:val="1"/>
      <w:numFmt w:val="bullet"/>
      <w:lvlText w:val=""/>
      <w:lvlJc w:val="left"/>
      <w:pPr>
        <w:ind w:left="2160" w:hanging="360"/>
      </w:pPr>
      <w:rPr>
        <w:rFonts w:ascii="Wingdings" w:hAnsi="Wingdings" w:hint="default"/>
      </w:rPr>
    </w:lvl>
    <w:lvl w:ilvl="3" w:tplc="82C09A8C" w:tentative="1">
      <w:start w:val="1"/>
      <w:numFmt w:val="bullet"/>
      <w:lvlText w:val=""/>
      <w:lvlJc w:val="left"/>
      <w:pPr>
        <w:ind w:left="2880" w:hanging="360"/>
      </w:pPr>
      <w:rPr>
        <w:rFonts w:ascii="Symbol" w:hAnsi="Symbol" w:hint="default"/>
      </w:rPr>
    </w:lvl>
    <w:lvl w:ilvl="4" w:tplc="7C0EC50C" w:tentative="1">
      <w:start w:val="1"/>
      <w:numFmt w:val="bullet"/>
      <w:lvlText w:val="o"/>
      <w:lvlJc w:val="left"/>
      <w:pPr>
        <w:ind w:left="3600" w:hanging="360"/>
      </w:pPr>
      <w:rPr>
        <w:rFonts w:ascii="Courier New" w:hAnsi="Courier New" w:cs="Courier New" w:hint="default"/>
      </w:rPr>
    </w:lvl>
    <w:lvl w:ilvl="5" w:tplc="F1E2F7AC" w:tentative="1">
      <w:start w:val="1"/>
      <w:numFmt w:val="bullet"/>
      <w:lvlText w:val=""/>
      <w:lvlJc w:val="left"/>
      <w:pPr>
        <w:ind w:left="4320" w:hanging="360"/>
      </w:pPr>
      <w:rPr>
        <w:rFonts w:ascii="Wingdings" w:hAnsi="Wingdings" w:hint="default"/>
      </w:rPr>
    </w:lvl>
    <w:lvl w:ilvl="6" w:tplc="1A6AC03C" w:tentative="1">
      <w:start w:val="1"/>
      <w:numFmt w:val="bullet"/>
      <w:lvlText w:val=""/>
      <w:lvlJc w:val="left"/>
      <w:pPr>
        <w:ind w:left="5040" w:hanging="360"/>
      </w:pPr>
      <w:rPr>
        <w:rFonts w:ascii="Symbol" w:hAnsi="Symbol" w:hint="default"/>
      </w:rPr>
    </w:lvl>
    <w:lvl w:ilvl="7" w:tplc="45AE83D6" w:tentative="1">
      <w:start w:val="1"/>
      <w:numFmt w:val="bullet"/>
      <w:lvlText w:val="o"/>
      <w:lvlJc w:val="left"/>
      <w:pPr>
        <w:ind w:left="5760" w:hanging="360"/>
      </w:pPr>
      <w:rPr>
        <w:rFonts w:ascii="Courier New" w:hAnsi="Courier New" w:cs="Courier New" w:hint="default"/>
      </w:rPr>
    </w:lvl>
    <w:lvl w:ilvl="8" w:tplc="0BB46350" w:tentative="1">
      <w:start w:val="1"/>
      <w:numFmt w:val="bullet"/>
      <w:lvlText w:val=""/>
      <w:lvlJc w:val="left"/>
      <w:pPr>
        <w:ind w:left="6480" w:hanging="360"/>
      </w:pPr>
      <w:rPr>
        <w:rFonts w:ascii="Wingdings" w:hAnsi="Wingdings" w:hint="default"/>
      </w:rPr>
    </w:lvl>
  </w:abstractNum>
  <w:abstractNum w:abstractNumId="35">
    <w:nsid w:val="24800599"/>
    <w:multiLevelType w:val="hybridMultilevel"/>
    <w:tmpl w:val="C452198E"/>
    <w:lvl w:ilvl="0" w:tplc="04190005">
      <w:start w:val="1"/>
      <w:numFmt w:val="decimal"/>
      <w:lvlText w:val="%1)"/>
      <w:lvlJc w:val="left"/>
      <w:pPr>
        <w:ind w:left="192" w:hanging="312"/>
      </w:pPr>
      <w:rPr>
        <w:rFonts w:ascii="Times New Roman" w:eastAsia="Times New Roman" w:hAnsi="Times New Roman" w:cs="Times New Roman" w:hint="default"/>
        <w:w w:val="100"/>
        <w:sz w:val="28"/>
        <w:szCs w:val="28"/>
        <w:lang w:val="ru-RU" w:eastAsia="en-US" w:bidi="ar-SA"/>
      </w:rPr>
    </w:lvl>
    <w:lvl w:ilvl="1" w:tplc="04190003">
      <w:numFmt w:val="bullet"/>
      <w:lvlText w:val="•"/>
      <w:lvlJc w:val="left"/>
      <w:pPr>
        <w:ind w:left="1769" w:hanging="312"/>
      </w:pPr>
      <w:rPr>
        <w:rFonts w:hint="default"/>
        <w:lang w:val="ru-RU" w:eastAsia="en-US" w:bidi="ar-SA"/>
      </w:rPr>
    </w:lvl>
    <w:lvl w:ilvl="2" w:tplc="04190005">
      <w:numFmt w:val="bullet"/>
      <w:lvlText w:val="•"/>
      <w:lvlJc w:val="left"/>
      <w:pPr>
        <w:ind w:left="3339" w:hanging="312"/>
      </w:pPr>
      <w:rPr>
        <w:rFonts w:hint="default"/>
        <w:lang w:val="ru-RU" w:eastAsia="en-US" w:bidi="ar-SA"/>
      </w:rPr>
    </w:lvl>
    <w:lvl w:ilvl="3" w:tplc="04190001">
      <w:numFmt w:val="bullet"/>
      <w:lvlText w:val="•"/>
      <w:lvlJc w:val="left"/>
      <w:pPr>
        <w:ind w:left="4909" w:hanging="312"/>
      </w:pPr>
      <w:rPr>
        <w:rFonts w:hint="default"/>
        <w:lang w:val="ru-RU" w:eastAsia="en-US" w:bidi="ar-SA"/>
      </w:rPr>
    </w:lvl>
    <w:lvl w:ilvl="4" w:tplc="04190003">
      <w:numFmt w:val="bullet"/>
      <w:lvlText w:val="•"/>
      <w:lvlJc w:val="left"/>
      <w:pPr>
        <w:ind w:left="6479" w:hanging="312"/>
      </w:pPr>
      <w:rPr>
        <w:rFonts w:hint="default"/>
        <w:lang w:val="ru-RU" w:eastAsia="en-US" w:bidi="ar-SA"/>
      </w:rPr>
    </w:lvl>
    <w:lvl w:ilvl="5" w:tplc="04190005">
      <w:numFmt w:val="bullet"/>
      <w:lvlText w:val="•"/>
      <w:lvlJc w:val="left"/>
      <w:pPr>
        <w:ind w:left="8049" w:hanging="312"/>
      </w:pPr>
      <w:rPr>
        <w:rFonts w:hint="default"/>
        <w:lang w:val="ru-RU" w:eastAsia="en-US" w:bidi="ar-SA"/>
      </w:rPr>
    </w:lvl>
    <w:lvl w:ilvl="6" w:tplc="04190001">
      <w:numFmt w:val="bullet"/>
      <w:lvlText w:val="•"/>
      <w:lvlJc w:val="left"/>
      <w:pPr>
        <w:ind w:left="9619" w:hanging="312"/>
      </w:pPr>
      <w:rPr>
        <w:rFonts w:hint="default"/>
        <w:lang w:val="ru-RU" w:eastAsia="en-US" w:bidi="ar-SA"/>
      </w:rPr>
    </w:lvl>
    <w:lvl w:ilvl="7" w:tplc="04190003">
      <w:numFmt w:val="bullet"/>
      <w:lvlText w:val="•"/>
      <w:lvlJc w:val="left"/>
      <w:pPr>
        <w:ind w:left="11188" w:hanging="312"/>
      </w:pPr>
      <w:rPr>
        <w:rFonts w:hint="default"/>
        <w:lang w:val="ru-RU" w:eastAsia="en-US" w:bidi="ar-SA"/>
      </w:rPr>
    </w:lvl>
    <w:lvl w:ilvl="8" w:tplc="04190005">
      <w:numFmt w:val="bullet"/>
      <w:lvlText w:val="•"/>
      <w:lvlJc w:val="left"/>
      <w:pPr>
        <w:ind w:left="12758" w:hanging="312"/>
      </w:pPr>
      <w:rPr>
        <w:rFonts w:hint="default"/>
        <w:lang w:val="ru-RU" w:eastAsia="en-US" w:bidi="ar-SA"/>
      </w:rPr>
    </w:lvl>
  </w:abstractNum>
  <w:abstractNum w:abstractNumId="36">
    <w:nsid w:val="251C5C05"/>
    <w:multiLevelType w:val="hybridMultilevel"/>
    <w:tmpl w:val="FD181510"/>
    <w:lvl w:ilvl="0" w:tplc="9A982D4C">
      <w:numFmt w:val="bullet"/>
      <w:lvlText w:val=""/>
      <w:lvlJc w:val="left"/>
      <w:pPr>
        <w:ind w:left="912" w:hanging="360"/>
      </w:pPr>
      <w:rPr>
        <w:rFonts w:ascii="Symbol" w:eastAsia="Symbol" w:hAnsi="Symbol" w:cs="Symbol" w:hint="default"/>
        <w:w w:val="100"/>
        <w:sz w:val="28"/>
        <w:szCs w:val="28"/>
        <w:lang w:val="ru-RU" w:eastAsia="en-US" w:bidi="ar-SA"/>
      </w:rPr>
    </w:lvl>
    <w:lvl w:ilvl="1" w:tplc="36B62E58">
      <w:numFmt w:val="bullet"/>
      <w:lvlText w:val="•"/>
      <w:lvlJc w:val="left"/>
      <w:pPr>
        <w:ind w:left="2417" w:hanging="360"/>
      </w:pPr>
      <w:rPr>
        <w:rFonts w:hint="default"/>
        <w:lang w:val="ru-RU" w:eastAsia="en-US" w:bidi="ar-SA"/>
      </w:rPr>
    </w:lvl>
    <w:lvl w:ilvl="2" w:tplc="2D18400E">
      <w:numFmt w:val="bullet"/>
      <w:lvlText w:val="•"/>
      <w:lvlJc w:val="left"/>
      <w:pPr>
        <w:ind w:left="3915" w:hanging="360"/>
      </w:pPr>
      <w:rPr>
        <w:rFonts w:hint="default"/>
        <w:lang w:val="ru-RU" w:eastAsia="en-US" w:bidi="ar-SA"/>
      </w:rPr>
    </w:lvl>
    <w:lvl w:ilvl="3" w:tplc="DBCE3200">
      <w:numFmt w:val="bullet"/>
      <w:lvlText w:val="•"/>
      <w:lvlJc w:val="left"/>
      <w:pPr>
        <w:ind w:left="5413" w:hanging="360"/>
      </w:pPr>
      <w:rPr>
        <w:rFonts w:hint="default"/>
        <w:lang w:val="ru-RU" w:eastAsia="en-US" w:bidi="ar-SA"/>
      </w:rPr>
    </w:lvl>
    <w:lvl w:ilvl="4" w:tplc="6FE87468">
      <w:numFmt w:val="bullet"/>
      <w:lvlText w:val="•"/>
      <w:lvlJc w:val="left"/>
      <w:pPr>
        <w:ind w:left="6911" w:hanging="360"/>
      </w:pPr>
      <w:rPr>
        <w:rFonts w:hint="default"/>
        <w:lang w:val="ru-RU" w:eastAsia="en-US" w:bidi="ar-SA"/>
      </w:rPr>
    </w:lvl>
    <w:lvl w:ilvl="5" w:tplc="535685B0">
      <w:numFmt w:val="bullet"/>
      <w:lvlText w:val="•"/>
      <w:lvlJc w:val="left"/>
      <w:pPr>
        <w:ind w:left="8409" w:hanging="360"/>
      </w:pPr>
      <w:rPr>
        <w:rFonts w:hint="default"/>
        <w:lang w:val="ru-RU" w:eastAsia="en-US" w:bidi="ar-SA"/>
      </w:rPr>
    </w:lvl>
    <w:lvl w:ilvl="6" w:tplc="3DECD79A">
      <w:numFmt w:val="bullet"/>
      <w:lvlText w:val="•"/>
      <w:lvlJc w:val="left"/>
      <w:pPr>
        <w:ind w:left="9907" w:hanging="360"/>
      </w:pPr>
      <w:rPr>
        <w:rFonts w:hint="default"/>
        <w:lang w:val="ru-RU" w:eastAsia="en-US" w:bidi="ar-SA"/>
      </w:rPr>
    </w:lvl>
    <w:lvl w:ilvl="7" w:tplc="AF363200">
      <w:numFmt w:val="bullet"/>
      <w:lvlText w:val="•"/>
      <w:lvlJc w:val="left"/>
      <w:pPr>
        <w:ind w:left="11404" w:hanging="360"/>
      </w:pPr>
      <w:rPr>
        <w:rFonts w:hint="default"/>
        <w:lang w:val="ru-RU" w:eastAsia="en-US" w:bidi="ar-SA"/>
      </w:rPr>
    </w:lvl>
    <w:lvl w:ilvl="8" w:tplc="7FA41E66">
      <w:numFmt w:val="bullet"/>
      <w:lvlText w:val="•"/>
      <w:lvlJc w:val="left"/>
      <w:pPr>
        <w:ind w:left="12902" w:hanging="360"/>
      </w:pPr>
      <w:rPr>
        <w:rFonts w:hint="default"/>
        <w:lang w:val="ru-RU" w:eastAsia="en-US" w:bidi="ar-SA"/>
      </w:rPr>
    </w:lvl>
  </w:abstractNum>
  <w:abstractNum w:abstractNumId="37">
    <w:nsid w:val="25E27830"/>
    <w:multiLevelType w:val="hybridMultilevel"/>
    <w:tmpl w:val="3124998A"/>
    <w:lvl w:ilvl="0" w:tplc="8702F0CA">
      <w:numFmt w:val="bullet"/>
      <w:lvlText w:val=""/>
      <w:lvlJc w:val="left"/>
      <w:pPr>
        <w:ind w:left="720" w:hanging="360"/>
      </w:pPr>
      <w:rPr>
        <w:rFonts w:ascii="Symbol" w:eastAsia="Symbol" w:hAnsi="Symbol" w:cs="Symbol" w:hint="default"/>
        <w:w w:val="100"/>
        <w:sz w:val="28"/>
        <w:szCs w:val="28"/>
        <w:lang w:val="ru-RU" w:eastAsia="en-US" w:bidi="ar-SA"/>
      </w:rPr>
    </w:lvl>
    <w:lvl w:ilvl="1" w:tplc="1F0C5ED0" w:tentative="1">
      <w:start w:val="1"/>
      <w:numFmt w:val="bullet"/>
      <w:lvlText w:val="o"/>
      <w:lvlJc w:val="left"/>
      <w:pPr>
        <w:ind w:left="1440" w:hanging="360"/>
      </w:pPr>
      <w:rPr>
        <w:rFonts w:ascii="Courier New" w:hAnsi="Courier New" w:cs="Courier New" w:hint="default"/>
      </w:rPr>
    </w:lvl>
    <w:lvl w:ilvl="2" w:tplc="E7321AB2" w:tentative="1">
      <w:start w:val="1"/>
      <w:numFmt w:val="bullet"/>
      <w:lvlText w:val=""/>
      <w:lvlJc w:val="left"/>
      <w:pPr>
        <w:ind w:left="2160" w:hanging="360"/>
      </w:pPr>
      <w:rPr>
        <w:rFonts w:ascii="Wingdings" w:hAnsi="Wingdings" w:hint="default"/>
      </w:rPr>
    </w:lvl>
    <w:lvl w:ilvl="3" w:tplc="A0C04E02" w:tentative="1">
      <w:start w:val="1"/>
      <w:numFmt w:val="bullet"/>
      <w:lvlText w:val=""/>
      <w:lvlJc w:val="left"/>
      <w:pPr>
        <w:ind w:left="2880" w:hanging="360"/>
      </w:pPr>
      <w:rPr>
        <w:rFonts w:ascii="Symbol" w:hAnsi="Symbol" w:hint="default"/>
      </w:rPr>
    </w:lvl>
    <w:lvl w:ilvl="4" w:tplc="0ED8C7EE" w:tentative="1">
      <w:start w:val="1"/>
      <w:numFmt w:val="bullet"/>
      <w:lvlText w:val="o"/>
      <w:lvlJc w:val="left"/>
      <w:pPr>
        <w:ind w:left="3600" w:hanging="360"/>
      </w:pPr>
      <w:rPr>
        <w:rFonts w:ascii="Courier New" w:hAnsi="Courier New" w:cs="Courier New" w:hint="default"/>
      </w:rPr>
    </w:lvl>
    <w:lvl w:ilvl="5" w:tplc="988CDBB4" w:tentative="1">
      <w:start w:val="1"/>
      <w:numFmt w:val="bullet"/>
      <w:lvlText w:val=""/>
      <w:lvlJc w:val="left"/>
      <w:pPr>
        <w:ind w:left="4320" w:hanging="360"/>
      </w:pPr>
      <w:rPr>
        <w:rFonts w:ascii="Wingdings" w:hAnsi="Wingdings" w:hint="default"/>
      </w:rPr>
    </w:lvl>
    <w:lvl w:ilvl="6" w:tplc="167CE152" w:tentative="1">
      <w:start w:val="1"/>
      <w:numFmt w:val="bullet"/>
      <w:lvlText w:val=""/>
      <w:lvlJc w:val="left"/>
      <w:pPr>
        <w:ind w:left="5040" w:hanging="360"/>
      </w:pPr>
      <w:rPr>
        <w:rFonts w:ascii="Symbol" w:hAnsi="Symbol" w:hint="default"/>
      </w:rPr>
    </w:lvl>
    <w:lvl w:ilvl="7" w:tplc="BE14ACAE" w:tentative="1">
      <w:start w:val="1"/>
      <w:numFmt w:val="bullet"/>
      <w:lvlText w:val="o"/>
      <w:lvlJc w:val="left"/>
      <w:pPr>
        <w:ind w:left="5760" w:hanging="360"/>
      </w:pPr>
      <w:rPr>
        <w:rFonts w:ascii="Courier New" w:hAnsi="Courier New" w:cs="Courier New" w:hint="default"/>
      </w:rPr>
    </w:lvl>
    <w:lvl w:ilvl="8" w:tplc="426C82CE" w:tentative="1">
      <w:start w:val="1"/>
      <w:numFmt w:val="bullet"/>
      <w:lvlText w:val=""/>
      <w:lvlJc w:val="left"/>
      <w:pPr>
        <w:ind w:left="6480" w:hanging="360"/>
      </w:pPr>
      <w:rPr>
        <w:rFonts w:ascii="Wingdings" w:hAnsi="Wingdings" w:hint="default"/>
      </w:rPr>
    </w:lvl>
  </w:abstractNum>
  <w:abstractNum w:abstractNumId="38">
    <w:nsid w:val="2664106C"/>
    <w:multiLevelType w:val="hybridMultilevel"/>
    <w:tmpl w:val="F21010B0"/>
    <w:lvl w:ilvl="0" w:tplc="3B744AE4">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E924AC2"/>
    <w:multiLevelType w:val="hybridMultilevel"/>
    <w:tmpl w:val="5D1C5BF6"/>
    <w:lvl w:ilvl="0" w:tplc="934681F2">
      <w:start w:val="1"/>
      <w:numFmt w:val="bullet"/>
      <w:lvlText w:val=""/>
      <w:lvlJc w:val="left"/>
      <w:pPr>
        <w:ind w:left="720" w:hanging="360"/>
      </w:pPr>
      <w:rPr>
        <w:rFonts w:ascii="Wingdings" w:hAnsi="Wingdings" w:hint="default"/>
      </w:rPr>
    </w:lvl>
    <w:lvl w:ilvl="1" w:tplc="B44A1200" w:tentative="1">
      <w:start w:val="1"/>
      <w:numFmt w:val="bullet"/>
      <w:lvlText w:val="o"/>
      <w:lvlJc w:val="left"/>
      <w:pPr>
        <w:ind w:left="1440" w:hanging="360"/>
      </w:pPr>
      <w:rPr>
        <w:rFonts w:ascii="Courier New" w:hAnsi="Courier New" w:cs="Courier New" w:hint="default"/>
      </w:rPr>
    </w:lvl>
    <w:lvl w:ilvl="2" w:tplc="CB66AD4C" w:tentative="1">
      <w:start w:val="1"/>
      <w:numFmt w:val="bullet"/>
      <w:lvlText w:val=""/>
      <w:lvlJc w:val="left"/>
      <w:pPr>
        <w:ind w:left="2160" w:hanging="360"/>
      </w:pPr>
      <w:rPr>
        <w:rFonts w:ascii="Wingdings" w:hAnsi="Wingdings" w:hint="default"/>
      </w:rPr>
    </w:lvl>
    <w:lvl w:ilvl="3" w:tplc="E1D2D342" w:tentative="1">
      <w:start w:val="1"/>
      <w:numFmt w:val="bullet"/>
      <w:lvlText w:val=""/>
      <w:lvlJc w:val="left"/>
      <w:pPr>
        <w:ind w:left="2880" w:hanging="360"/>
      </w:pPr>
      <w:rPr>
        <w:rFonts w:ascii="Symbol" w:hAnsi="Symbol" w:hint="default"/>
      </w:rPr>
    </w:lvl>
    <w:lvl w:ilvl="4" w:tplc="115095E6" w:tentative="1">
      <w:start w:val="1"/>
      <w:numFmt w:val="bullet"/>
      <w:lvlText w:val="o"/>
      <w:lvlJc w:val="left"/>
      <w:pPr>
        <w:ind w:left="3600" w:hanging="360"/>
      </w:pPr>
      <w:rPr>
        <w:rFonts w:ascii="Courier New" w:hAnsi="Courier New" w:cs="Courier New" w:hint="default"/>
      </w:rPr>
    </w:lvl>
    <w:lvl w:ilvl="5" w:tplc="162AB79E" w:tentative="1">
      <w:start w:val="1"/>
      <w:numFmt w:val="bullet"/>
      <w:lvlText w:val=""/>
      <w:lvlJc w:val="left"/>
      <w:pPr>
        <w:ind w:left="4320" w:hanging="360"/>
      </w:pPr>
      <w:rPr>
        <w:rFonts w:ascii="Wingdings" w:hAnsi="Wingdings" w:hint="default"/>
      </w:rPr>
    </w:lvl>
    <w:lvl w:ilvl="6" w:tplc="D6561C5E" w:tentative="1">
      <w:start w:val="1"/>
      <w:numFmt w:val="bullet"/>
      <w:lvlText w:val=""/>
      <w:lvlJc w:val="left"/>
      <w:pPr>
        <w:ind w:left="5040" w:hanging="360"/>
      </w:pPr>
      <w:rPr>
        <w:rFonts w:ascii="Symbol" w:hAnsi="Symbol" w:hint="default"/>
      </w:rPr>
    </w:lvl>
    <w:lvl w:ilvl="7" w:tplc="C6566C16" w:tentative="1">
      <w:start w:val="1"/>
      <w:numFmt w:val="bullet"/>
      <w:lvlText w:val="o"/>
      <w:lvlJc w:val="left"/>
      <w:pPr>
        <w:ind w:left="5760" w:hanging="360"/>
      </w:pPr>
      <w:rPr>
        <w:rFonts w:ascii="Courier New" w:hAnsi="Courier New" w:cs="Courier New" w:hint="default"/>
      </w:rPr>
    </w:lvl>
    <w:lvl w:ilvl="8" w:tplc="E63E64EE" w:tentative="1">
      <w:start w:val="1"/>
      <w:numFmt w:val="bullet"/>
      <w:lvlText w:val=""/>
      <w:lvlJc w:val="left"/>
      <w:pPr>
        <w:ind w:left="6480" w:hanging="360"/>
      </w:pPr>
      <w:rPr>
        <w:rFonts w:ascii="Wingdings" w:hAnsi="Wingdings" w:hint="default"/>
      </w:rPr>
    </w:lvl>
  </w:abstractNum>
  <w:abstractNum w:abstractNumId="40">
    <w:nsid w:val="2F2D0936"/>
    <w:multiLevelType w:val="hybridMultilevel"/>
    <w:tmpl w:val="066EFEE2"/>
    <w:lvl w:ilvl="0" w:tplc="04190009">
      <w:numFmt w:val="bullet"/>
      <w:lvlText w:val=""/>
      <w:lvlJc w:val="left"/>
      <w:pPr>
        <w:ind w:left="900" w:hanging="425"/>
      </w:pPr>
      <w:rPr>
        <w:rFonts w:ascii="Symbol" w:eastAsia="Symbol" w:hAnsi="Symbol" w:cs="Symbol" w:hint="default"/>
        <w:w w:val="100"/>
        <w:sz w:val="28"/>
        <w:szCs w:val="28"/>
        <w:lang w:val="ru-RU" w:eastAsia="en-US" w:bidi="ar-SA"/>
      </w:rPr>
    </w:lvl>
    <w:lvl w:ilvl="1" w:tplc="04190003">
      <w:numFmt w:val="bullet"/>
      <w:lvlText w:val="•"/>
      <w:lvlJc w:val="left"/>
      <w:pPr>
        <w:ind w:left="2399" w:hanging="425"/>
      </w:pPr>
      <w:rPr>
        <w:rFonts w:hint="default"/>
        <w:lang w:val="ru-RU" w:eastAsia="en-US" w:bidi="ar-SA"/>
      </w:rPr>
    </w:lvl>
    <w:lvl w:ilvl="2" w:tplc="04190005">
      <w:numFmt w:val="bullet"/>
      <w:lvlText w:val="•"/>
      <w:lvlJc w:val="left"/>
      <w:pPr>
        <w:ind w:left="3899" w:hanging="425"/>
      </w:pPr>
      <w:rPr>
        <w:rFonts w:hint="default"/>
        <w:lang w:val="ru-RU" w:eastAsia="en-US" w:bidi="ar-SA"/>
      </w:rPr>
    </w:lvl>
    <w:lvl w:ilvl="3" w:tplc="04190001">
      <w:numFmt w:val="bullet"/>
      <w:lvlText w:val="•"/>
      <w:lvlJc w:val="left"/>
      <w:pPr>
        <w:ind w:left="5399" w:hanging="425"/>
      </w:pPr>
      <w:rPr>
        <w:rFonts w:hint="default"/>
        <w:lang w:val="ru-RU" w:eastAsia="en-US" w:bidi="ar-SA"/>
      </w:rPr>
    </w:lvl>
    <w:lvl w:ilvl="4" w:tplc="04190003">
      <w:numFmt w:val="bullet"/>
      <w:lvlText w:val="•"/>
      <w:lvlJc w:val="left"/>
      <w:pPr>
        <w:ind w:left="6899" w:hanging="425"/>
      </w:pPr>
      <w:rPr>
        <w:rFonts w:hint="default"/>
        <w:lang w:val="ru-RU" w:eastAsia="en-US" w:bidi="ar-SA"/>
      </w:rPr>
    </w:lvl>
    <w:lvl w:ilvl="5" w:tplc="04190005">
      <w:numFmt w:val="bullet"/>
      <w:lvlText w:val="•"/>
      <w:lvlJc w:val="left"/>
      <w:pPr>
        <w:ind w:left="8399" w:hanging="425"/>
      </w:pPr>
      <w:rPr>
        <w:rFonts w:hint="default"/>
        <w:lang w:val="ru-RU" w:eastAsia="en-US" w:bidi="ar-SA"/>
      </w:rPr>
    </w:lvl>
    <w:lvl w:ilvl="6" w:tplc="04190001">
      <w:numFmt w:val="bullet"/>
      <w:lvlText w:val="•"/>
      <w:lvlJc w:val="left"/>
      <w:pPr>
        <w:ind w:left="9899" w:hanging="425"/>
      </w:pPr>
      <w:rPr>
        <w:rFonts w:hint="default"/>
        <w:lang w:val="ru-RU" w:eastAsia="en-US" w:bidi="ar-SA"/>
      </w:rPr>
    </w:lvl>
    <w:lvl w:ilvl="7" w:tplc="04190003">
      <w:numFmt w:val="bullet"/>
      <w:lvlText w:val="•"/>
      <w:lvlJc w:val="left"/>
      <w:pPr>
        <w:ind w:left="11398" w:hanging="425"/>
      </w:pPr>
      <w:rPr>
        <w:rFonts w:hint="default"/>
        <w:lang w:val="ru-RU" w:eastAsia="en-US" w:bidi="ar-SA"/>
      </w:rPr>
    </w:lvl>
    <w:lvl w:ilvl="8" w:tplc="04190005">
      <w:numFmt w:val="bullet"/>
      <w:lvlText w:val="•"/>
      <w:lvlJc w:val="left"/>
      <w:pPr>
        <w:ind w:left="12898" w:hanging="425"/>
      </w:pPr>
      <w:rPr>
        <w:rFonts w:hint="default"/>
        <w:lang w:val="ru-RU" w:eastAsia="en-US" w:bidi="ar-SA"/>
      </w:rPr>
    </w:lvl>
  </w:abstractNum>
  <w:abstractNum w:abstractNumId="41">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1E2574C"/>
    <w:multiLevelType w:val="hybridMultilevel"/>
    <w:tmpl w:val="9C40B1A6"/>
    <w:lvl w:ilvl="0" w:tplc="4BBAA6CE">
      <w:start w:val="1"/>
      <w:numFmt w:val="decimal"/>
      <w:lvlText w:val="%1)"/>
      <w:lvlJc w:val="left"/>
      <w:pPr>
        <w:ind w:left="192" w:hanging="312"/>
      </w:pPr>
      <w:rPr>
        <w:rFonts w:ascii="Times New Roman" w:eastAsia="Times New Roman" w:hAnsi="Times New Roman" w:cs="Times New Roman" w:hint="default"/>
        <w:w w:val="100"/>
        <w:sz w:val="28"/>
        <w:szCs w:val="28"/>
        <w:lang w:val="ru-RU" w:eastAsia="en-US" w:bidi="ar-SA"/>
      </w:rPr>
    </w:lvl>
    <w:lvl w:ilvl="1" w:tplc="D7B00540">
      <w:numFmt w:val="bullet"/>
      <w:lvlText w:val="•"/>
      <w:lvlJc w:val="left"/>
      <w:pPr>
        <w:ind w:left="1769" w:hanging="312"/>
      </w:pPr>
      <w:rPr>
        <w:rFonts w:hint="default"/>
        <w:lang w:val="ru-RU" w:eastAsia="en-US" w:bidi="ar-SA"/>
      </w:rPr>
    </w:lvl>
    <w:lvl w:ilvl="2" w:tplc="CA0834A4">
      <w:numFmt w:val="bullet"/>
      <w:lvlText w:val="•"/>
      <w:lvlJc w:val="left"/>
      <w:pPr>
        <w:ind w:left="3339" w:hanging="312"/>
      </w:pPr>
      <w:rPr>
        <w:rFonts w:hint="default"/>
        <w:lang w:val="ru-RU" w:eastAsia="en-US" w:bidi="ar-SA"/>
      </w:rPr>
    </w:lvl>
    <w:lvl w:ilvl="3" w:tplc="F64EA532">
      <w:numFmt w:val="bullet"/>
      <w:lvlText w:val="•"/>
      <w:lvlJc w:val="left"/>
      <w:pPr>
        <w:ind w:left="4909" w:hanging="312"/>
      </w:pPr>
      <w:rPr>
        <w:rFonts w:hint="default"/>
        <w:lang w:val="ru-RU" w:eastAsia="en-US" w:bidi="ar-SA"/>
      </w:rPr>
    </w:lvl>
    <w:lvl w:ilvl="4" w:tplc="DBA26718">
      <w:numFmt w:val="bullet"/>
      <w:lvlText w:val="•"/>
      <w:lvlJc w:val="left"/>
      <w:pPr>
        <w:ind w:left="6479" w:hanging="312"/>
      </w:pPr>
      <w:rPr>
        <w:rFonts w:hint="default"/>
        <w:lang w:val="ru-RU" w:eastAsia="en-US" w:bidi="ar-SA"/>
      </w:rPr>
    </w:lvl>
    <w:lvl w:ilvl="5" w:tplc="8F10BD9E">
      <w:numFmt w:val="bullet"/>
      <w:lvlText w:val="•"/>
      <w:lvlJc w:val="left"/>
      <w:pPr>
        <w:ind w:left="8049" w:hanging="312"/>
      </w:pPr>
      <w:rPr>
        <w:rFonts w:hint="default"/>
        <w:lang w:val="ru-RU" w:eastAsia="en-US" w:bidi="ar-SA"/>
      </w:rPr>
    </w:lvl>
    <w:lvl w:ilvl="6" w:tplc="1102E9E6">
      <w:numFmt w:val="bullet"/>
      <w:lvlText w:val="•"/>
      <w:lvlJc w:val="left"/>
      <w:pPr>
        <w:ind w:left="9619" w:hanging="312"/>
      </w:pPr>
      <w:rPr>
        <w:rFonts w:hint="default"/>
        <w:lang w:val="ru-RU" w:eastAsia="en-US" w:bidi="ar-SA"/>
      </w:rPr>
    </w:lvl>
    <w:lvl w:ilvl="7" w:tplc="9B860ECE">
      <w:numFmt w:val="bullet"/>
      <w:lvlText w:val="•"/>
      <w:lvlJc w:val="left"/>
      <w:pPr>
        <w:ind w:left="11188" w:hanging="312"/>
      </w:pPr>
      <w:rPr>
        <w:rFonts w:hint="default"/>
        <w:lang w:val="ru-RU" w:eastAsia="en-US" w:bidi="ar-SA"/>
      </w:rPr>
    </w:lvl>
    <w:lvl w:ilvl="8" w:tplc="5AAE168C">
      <w:numFmt w:val="bullet"/>
      <w:lvlText w:val="•"/>
      <w:lvlJc w:val="left"/>
      <w:pPr>
        <w:ind w:left="12758" w:hanging="312"/>
      </w:pPr>
      <w:rPr>
        <w:rFonts w:hint="default"/>
        <w:lang w:val="ru-RU" w:eastAsia="en-US" w:bidi="ar-SA"/>
      </w:rPr>
    </w:lvl>
  </w:abstractNum>
  <w:abstractNum w:abstractNumId="43">
    <w:nsid w:val="351B0FA1"/>
    <w:multiLevelType w:val="hybridMultilevel"/>
    <w:tmpl w:val="91ECA314"/>
    <w:lvl w:ilvl="0" w:tplc="D6BA29B2">
      <w:start w:val="1"/>
      <w:numFmt w:val="decimal"/>
      <w:lvlText w:val="%1)"/>
      <w:lvlJc w:val="left"/>
      <w:pPr>
        <w:ind w:left="192" w:hanging="293"/>
      </w:pPr>
      <w:rPr>
        <w:rFonts w:ascii="Times New Roman" w:eastAsia="Times New Roman" w:hAnsi="Times New Roman" w:cs="Times New Roman" w:hint="default"/>
        <w:w w:val="100"/>
        <w:sz w:val="28"/>
        <w:szCs w:val="28"/>
        <w:lang w:val="ru-RU" w:eastAsia="en-US" w:bidi="ar-SA"/>
      </w:rPr>
    </w:lvl>
    <w:lvl w:ilvl="1" w:tplc="1550EBDC">
      <w:numFmt w:val="bullet"/>
      <w:lvlText w:val="•"/>
      <w:lvlJc w:val="left"/>
      <w:pPr>
        <w:ind w:left="1769" w:hanging="293"/>
      </w:pPr>
      <w:rPr>
        <w:rFonts w:hint="default"/>
        <w:lang w:val="ru-RU" w:eastAsia="en-US" w:bidi="ar-SA"/>
      </w:rPr>
    </w:lvl>
    <w:lvl w:ilvl="2" w:tplc="F49A5E5A">
      <w:numFmt w:val="bullet"/>
      <w:lvlText w:val="•"/>
      <w:lvlJc w:val="left"/>
      <w:pPr>
        <w:ind w:left="3339" w:hanging="293"/>
      </w:pPr>
      <w:rPr>
        <w:rFonts w:hint="default"/>
        <w:lang w:val="ru-RU" w:eastAsia="en-US" w:bidi="ar-SA"/>
      </w:rPr>
    </w:lvl>
    <w:lvl w:ilvl="3" w:tplc="2C7CDDFE">
      <w:numFmt w:val="bullet"/>
      <w:lvlText w:val="•"/>
      <w:lvlJc w:val="left"/>
      <w:pPr>
        <w:ind w:left="4909" w:hanging="293"/>
      </w:pPr>
      <w:rPr>
        <w:rFonts w:hint="default"/>
        <w:lang w:val="ru-RU" w:eastAsia="en-US" w:bidi="ar-SA"/>
      </w:rPr>
    </w:lvl>
    <w:lvl w:ilvl="4" w:tplc="01764A7E">
      <w:numFmt w:val="bullet"/>
      <w:lvlText w:val="•"/>
      <w:lvlJc w:val="left"/>
      <w:pPr>
        <w:ind w:left="6479" w:hanging="293"/>
      </w:pPr>
      <w:rPr>
        <w:rFonts w:hint="default"/>
        <w:lang w:val="ru-RU" w:eastAsia="en-US" w:bidi="ar-SA"/>
      </w:rPr>
    </w:lvl>
    <w:lvl w:ilvl="5" w:tplc="307A2D9C">
      <w:numFmt w:val="bullet"/>
      <w:lvlText w:val="•"/>
      <w:lvlJc w:val="left"/>
      <w:pPr>
        <w:ind w:left="8049" w:hanging="293"/>
      </w:pPr>
      <w:rPr>
        <w:rFonts w:hint="default"/>
        <w:lang w:val="ru-RU" w:eastAsia="en-US" w:bidi="ar-SA"/>
      </w:rPr>
    </w:lvl>
    <w:lvl w:ilvl="6" w:tplc="0CEE6FE8">
      <w:numFmt w:val="bullet"/>
      <w:lvlText w:val="•"/>
      <w:lvlJc w:val="left"/>
      <w:pPr>
        <w:ind w:left="9619" w:hanging="293"/>
      </w:pPr>
      <w:rPr>
        <w:rFonts w:hint="default"/>
        <w:lang w:val="ru-RU" w:eastAsia="en-US" w:bidi="ar-SA"/>
      </w:rPr>
    </w:lvl>
    <w:lvl w:ilvl="7" w:tplc="989E8DEE">
      <w:numFmt w:val="bullet"/>
      <w:lvlText w:val="•"/>
      <w:lvlJc w:val="left"/>
      <w:pPr>
        <w:ind w:left="11188" w:hanging="293"/>
      </w:pPr>
      <w:rPr>
        <w:rFonts w:hint="default"/>
        <w:lang w:val="ru-RU" w:eastAsia="en-US" w:bidi="ar-SA"/>
      </w:rPr>
    </w:lvl>
    <w:lvl w:ilvl="8" w:tplc="5DECAD20">
      <w:numFmt w:val="bullet"/>
      <w:lvlText w:val="•"/>
      <w:lvlJc w:val="left"/>
      <w:pPr>
        <w:ind w:left="12758" w:hanging="293"/>
      </w:pPr>
      <w:rPr>
        <w:rFonts w:hint="default"/>
        <w:lang w:val="ru-RU" w:eastAsia="en-US" w:bidi="ar-SA"/>
      </w:rPr>
    </w:lvl>
  </w:abstractNum>
  <w:abstractNum w:abstractNumId="44">
    <w:nsid w:val="35BF1736"/>
    <w:multiLevelType w:val="hybridMultilevel"/>
    <w:tmpl w:val="45A42DE0"/>
    <w:lvl w:ilvl="0" w:tplc="9DE27230">
      <w:numFmt w:val="bullet"/>
      <w:lvlText w:val=""/>
      <w:lvlJc w:val="left"/>
      <w:pPr>
        <w:ind w:left="900" w:hanging="425"/>
      </w:pPr>
      <w:rPr>
        <w:rFonts w:ascii="Symbol" w:eastAsia="Symbol" w:hAnsi="Symbol" w:cs="Symbol" w:hint="default"/>
        <w:w w:val="100"/>
        <w:sz w:val="28"/>
        <w:szCs w:val="28"/>
        <w:lang w:val="ru-RU" w:eastAsia="en-US" w:bidi="ar-SA"/>
      </w:rPr>
    </w:lvl>
    <w:lvl w:ilvl="1" w:tplc="1BC815FA">
      <w:numFmt w:val="bullet"/>
      <w:lvlText w:val=""/>
      <w:lvlJc w:val="left"/>
      <w:pPr>
        <w:ind w:left="900" w:hanging="281"/>
      </w:pPr>
      <w:rPr>
        <w:rFonts w:ascii="Symbol" w:eastAsia="Symbol" w:hAnsi="Symbol" w:cs="Symbol" w:hint="default"/>
        <w:w w:val="100"/>
        <w:sz w:val="28"/>
        <w:szCs w:val="28"/>
        <w:lang w:val="ru-RU" w:eastAsia="en-US" w:bidi="ar-SA"/>
      </w:rPr>
    </w:lvl>
    <w:lvl w:ilvl="2" w:tplc="65AAAD0E">
      <w:numFmt w:val="bullet"/>
      <w:lvlText w:val="•"/>
      <w:lvlJc w:val="left"/>
      <w:pPr>
        <w:ind w:left="3899" w:hanging="281"/>
      </w:pPr>
      <w:rPr>
        <w:rFonts w:hint="default"/>
        <w:lang w:val="ru-RU" w:eastAsia="en-US" w:bidi="ar-SA"/>
      </w:rPr>
    </w:lvl>
    <w:lvl w:ilvl="3" w:tplc="5FBAE3EE">
      <w:numFmt w:val="bullet"/>
      <w:lvlText w:val="•"/>
      <w:lvlJc w:val="left"/>
      <w:pPr>
        <w:ind w:left="5399" w:hanging="281"/>
      </w:pPr>
      <w:rPr>
        <w:rFonts w:hint="default"/>
        <w:lang w:val="ru-RU" w:eastAsia="en-US" w:bidi="ar-SA"/>
      </w:rPr>
    </w:lvl>
    <w:lvl w:ilvl="4" w:tplc="D9867A06">
      <w:numFmt w:val="bullet"/>
      <w:lvlText w:val="•"/>
      <w:lvlJc w:val="left"/>
      <w:pPr>
        <w:ind w:left="6899" w:hanging="281"/>
      </w:pPr>
      <w:rPr>
        <w:rFonts w:hint="default"/>
        <w:lang w:val="ru-RU" w:eastAsia="en-US" w:bidi="ar-SA"/>
      </w:rPr>
    </w:lvl>
    <w:lvl w:ilvl="5" w:tplc="D0303F8E">
      <w:numFmt w:val="bullet"/>
      <w:lvlText w:val="•"/>
      <w:lvlJc w:val="left"/>
      <w:pPr>
        <w:ind w:left="8399" w:hanging="281"/>
      </w:pPr>
      <w:rPr>
        <w:rFonts w:hint="default"/>
        <w:lang w:val="ru-RU" w:eastAsia="en-US" w:bidi="ar-SA"/>
      </w:rPr>
    </w:lvl>
    <w:lvl w:ilvl="6" w:tplc="9F8C6E9E">
      <w:numFmt w:val="bullet"/>
      <w:lvlText w:val="•"/>
      <w:lvlJc w:val="left"/>
      <w:pPr>
        <w:ind w:left="9899" w:hanging="281"/>
      </w:pPr>
      <w:rPr>
        <w:rFonts w:hint="default"/>
        <w:lang w:val="ru-RU" w:eastAsia="en-US" w:bidi="ar-SA"/>
      </w:rPr>
    </w:lvl>
    <w:lvl w:ilvl="7" w:tplc="390854A8">
      <w:numFmt w:val="bullet"/>
      <w:lvlText w:val="•"/>
      <w:lvlJc w:val="left"/>
      <w:pPr>
        <w:ind w:left="11398" w:hanging="281"/>
      </w:pPr>
      <w:rPr>
        <w:rFonts w:hint="default"/>
        <w:lang w:val="ru-RU" w:eastAsia="en-US" w:bidi="ar-SA"/>
      </w:rPr>
    </w:lvl>
    <w:lvl w:ilvl="8" w:tplc="06CC2B04">
      <w:numFmt w:val="bullet"/>
      <w:lvlText w:val="•"/>
      <w:lvlJc w:val="left"/>
      <w:pPr>
        <w:ind w:left="12898" w:hanging="281"/>
      </w:pPr>
      <w:rPr>
        <w:rFonts w:hint="default"/>
        <w:lang w:val="ru-RU" w:eastAsia="en-US" w:bidi="ar-SA"/>
      </w:rPr>
    </w:lvl>
  </w:abstractNum>
  <w:abstractNum w:abstractNumId="45">
    <w:nsid w:val="3654689A"/>
    <w:multiLevelType w:val="hybridMultilevel"/>
    <w:tmpl w:val="4886B404"/>
    <w:lvl w:ilvl="0" w:tplc="3B744AE4">
      <w:start w:val="1"/>
      <w:numFmt w:val="bullet"/>
      <w:lvlText w:val=""/>
      <w:lvlJc w:val="left"/>
      <w:pPr>
        <w:ind w:left="1429" w:hanging="360"/>
      </w:pPr>
      <w:rPr>
        <w:rFonts w:ascii="Symbol" w:hAnsi="Symbol" w:hint="default"/>
        <w:color w:val="auto"/>
      </w:rPr>
    </w:lvl>
    <w:lvl w:ilvl="1" w:tplc="8474FEF4" w:tentative="1">
      <w:start w:val="1"/>
      <w:numFmt w:val="bullet"/>
      <w:lvlText w:val="o"/>
      <w:lvlJc w:val="left"/>
      <w:pPr>
        <w:ind w:left="2149" w:hanging="360"/>
      </w:pPr>
      <w:rPr>
        <w:rFonts w:ascii="Courier New" w:hAnsi="Courier New" w:hint="default"/>
      </w:rPr>
    </w:lvl>
    <w:lvl w:ilvl="2" w:tplc="7EA27D60" w:tentative="1">
      <w:start w:val="1"/>
      <w:numFmt w:val="bullet"/>
      <w:lvlText w:val=""/>
      <w:lvlJc w:val="left"/>
      <w:pPr>
        <w:ind w:left="2869" w:hanging="360"/>
      </w:pPr>
      <w:rPr>
        <w:rFonts w:ascii="Wingdings" w:hAnsi="Wingdings" w:hint="default"/>
      </w:rPr>
    </w:lvl>
    <w:lvl w:ilvl="3" w:tplc="444A5786" w:tentative="1">
      <w:start w:val="1"/>
      <w:numFmt w:val="bullet"/>
      <w:lvlText w:val=""/>
      <w:lvlJc w:val="left"/>
      <w:pPr>
        <w:ind w:left="3589" w:hanging="360"/>
      </w:pPr>
      <w:rPr>
        <w:rFonts w:ascii="Symbol" w:hAnsi="Symbol" w:hint="default"/>
      </w:rPr>
    </w:lvl>
    <w:lvl w:ilvl="4" w:tplc="35C8A674" w:tentative="1">
      <w:start w:val="1"/>
      <w:numFmt w:val="bullet"/>
      <w:lvlText w:val="o"/>
      <w:lvlJc w:val="left"/>
      <w:pPr>
        <w:ind w:left="4309" w:hanging="360"/>
      </w:pPr>
      <w:rPr>
        <w:rFonts w:ascii="Courier New" w:hAnsi="Courier New" w:hint="default"/>
      </w:rPr>
    </w:lvl>
    <w:lvl w:ilvl="5" w:tplc="5E5429B8" w:tentative="1">
      <w:start w:val="1"/>
      <w:numFmt w:val="bullet"/>
      <w:lvlText w:val=""/>
      <w:lvlJc w:val="left"/>
      <w:pPr>
        <w:ind w:left="5029" w:hanging="360"/>
      </w:pPr>
      <w:rPr>
        <w:rFonts w:ascii="Wingdings" w:hAnsi="Wingdings" w:hint="default"/>
      </w:rPr>
    </w:lvl>
    <w:lvl w:ilvl="6" w:tplc="BF2699FC" w:tentative="1">
      <w:start w:val="1"/>
      <w:numFmt w:val="bullet"/>
      <w:lvlText w:val=""/>
      <w:lvlJc w:val="left"/>
      <w:pPr>
        <w:ind w:left="5749" w:hanging="360"/>
      </w:pPr>
      <w:rPr>
        <w:rFonts w:ascii="Symbol" w:hAnsi="Symbol" w:hint="default"/>
      </w:rPr>
    </w:lvl>
    <w:lvl w:ilvl="7" w:tplc="E084BDAE" w:tentative="1">
      <w:start w:val="1"/>
      <w:numFmt w:val="bullet"/>
      <w:lvlText w:val="o"/>
      <w:lvlJc w:val="left"/>
      <w:pPr>
        <w:ind w:left="6469" w:hanging="360"/>
      </w:pPr>
      <w:rPr>
        <w:rFonts w:ascii="Courier New" w:hAnsi="Courier New" w:hint="default"/>
      </w:rPr>
    </w:lvl>
    <w:lvl w:ilvl="8" w:tplc="5C50DC38" w:tentative="1">
      <w:start w:val="1"/>
      <w:numFmt w:val="bullet"/>
      <w:lvlText w:val=""/>
      <w:lvlJc w:val="left"/>
      <w:pPr>
        <w:ind w:left="7189" w:hanging="360"/>
      </w:pPr>
      <w:rPr>
        <w:rFonts w:ascii="Wingdings" w:hAnsi="Wingdings" w:hint="default"/>
      </w:rPr>
    </w:lvl>
  </w:abstractNum>
  <w:abstractNum w:abstractNumId="46">
    <w:nsid w:val="3889186E"/>
    <w:multiLevelType w:val="hybridMultilevel"/>
    <w:tmpl w:val="EA2AF4EE"/>
    <w:lvl w:ilvl="0" w:tplc="041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93322C6"/>
    <w:multiLevelType w:val="hybridMultilevel"/>
    <w:tmpl w:val="687E0644"/>
    <w:lvl w:ilvl="0" w:tplc="04190005">
      <w:start w:val="1"/>
      <w:numFmt w:val="decimal"/>
      <w:lvlText w:val="%1)"/>
      <w:lvlJc w:val="left"/>
      <w:pPr>
        <w:ind w:left="192" w:hanging="360"/>
      </w:pPr>
      <w:rPr>
        <w:rFonts w:ascii="Times New Roman" w:eastAsia="Times New Roman" w:hAnsi="Times New Roman" w:cs="Times New Roman" w:hint="default"/>
        <w:w w:val="100"/>
        <w:sz w:val="28"/>
        <w:szCs w:val="28"/>
        <w:lang w:val="ru-RU" w:eastAsia="en-US" w:bidi="ar-SA"/>
      </w:rPr>
    </w:lvl>
    <w:lvl w:ilvl="1" w:tplc="04190003">
      <w:numFmt w:val="bullet"/>
      <w:lvlText w:val="•"/>
      <w:lvlJc w:val="left"/>
      <w:pPr>
        <w:ind w:left="1769" w:hanging="360"/>
      </w:pPr>
      <w:rPr>
        <w:rFonts w:hint="default"/>
        <w:lang w:val="ru-RU" w:eastAsia="en-US" w:bidi="ar-SA"/>
      </w:rPr>
    </w:lvl>
    <w:lvl w:ilvl="2" w:tplc="04190005">
      <w:numFmt w:val="bullet"/>
      <w:lvlText w:val="•"/>
      <w:lvlJc w:val="left"/>
      <w:pPr>
        <w:ind w:left="3339" w:hanging="360"/>
      </w:pPr>
      <w:rPr>
        <w:rFonts w:hint="default"/>
        <w:lang w:val="ru-RU" w:eastAsia="en-US" w:bidi="ar-SA"/>
      </w:rPr>
    </w:lvl>
    <w:lvl w:ilvl="3" w:tplc="04190001">
      <w:numFmt w:val="bullet"/>
      <w:lvlText w:val="•"/>
      <w:lvlJc w:val="left"/>
      <w:pPr>
        <w:ind w:left="4909" w:hanging="360"/>
      </w:pPr>
      <w:rPr>
        <w:rFonts w:hint="default"/>
        <w:lang w:val="ru-RU" w:eastAsia="en-US" w:bidi="ar-SA"/>
      </w:rPr>
    </w:lvl>
    <w:lvl w:ilvl="4" w:tplc="04190003">
      <w:numFmt w:val="bullet"/>
      <w:lvlText w:val="•"/>
      <w:lvlJc w:val="left"/>
      <w:pPr>
        <w:ind w:left="6479" w:hanging="360"/>
      </w:pPr>
      <w:rPr>
        <w:rFonts w:hint="default"/>
        <w:lang w:val="ru-RU" w:eastAsia="en-US" w:bidi="ar-SA"/>
      </w:rPr>
    </w:lvl>
    <w:lvl w:ilvl="5" w:tplc="04190005">
      <w:numFmt w:val="bullet"/>
      <w:lvlText w:val="•"/>
      <w:lvlJc w:val="left"/>
      <w:pPr>
        <w:ind w:left="8049" w:hanging="360"/>
      </w:pPr>
      <w:rPr>
        <w:rFonts w:hint="default"/>
        <w:lang w:val="ru-RU" w:eastAsia="en-US" w:bidi="ar-SA"/>
      </w:rPr>
    </w:lvl>
    <w:lvl w:ilvl="6" w:tplc="04190001">
      <w:numFmt w:val="bullet"/>
      <w:lvlText w:val="•"/>
      <w:lvlJc w:val="left"/>
      <w:pPr>
        <w:ind w:left="9619" w:hanging="360"/>
      </w:pPr>
      <w:rPr>
        <w:rFonts w:hint="default"/>
        <w:lang w:val="ru-RU" w:eastAsia="en-US" w:bidi="ar-SA"/>
      </w:rPr>
    </w:lvl>
    <w:lvl w:ilvl="7" w:tplc="04190003">
      <w:numFmt w:val="bullet"/>
      <w:lvlText w:val="•"/>
      <w:lvlJc w:val="left"/>
      <w:pPr>
        <w:ind w:left="11188" w:hanging="360"/>
      </w:pPr>
      <w:rPr>
        <w:rFonts w:hint="default"/>
        <w:lang w:val="ru-RU" w:eastAsia="en-US" w:bidi="ar-SA"/>
      </w:rPr>
    </w:lvl>
    <w:lvl w:ilvl="8" w:tplc="04190005">
      <w:numFmt w:val="bullet"/>
      <w:lvlText w:val="•"/>
      <w:lvlJc w:val="left"/>
      <w:pPr>
        <w:ind w:left="12758" w:hanging="360"/>
      </w:pPr>
      <w:rPr>
        <w:rFonts w:hint="default"/>
        <w:lang w:val="ru-RU" w:eastAsia="en-US" w:bidi="ar-SA"/>
      </w:rPr>
    </w:lvl>
  </w:abstractNum>
  <w:abstractNum w:abstractNumId="48">
    <w:nsid w:val="3AE80300"/>
    <w:multiLevelType w:val="hybridMultilevel"/>
    <w:tmpl w:val="8E1E9702"/>
    <w:lvl w:ilvl="0" w:tplc="8F5A0384">
      <w:start w:val="1"/>
      <w:numFmt w:val="bullet"/>
      <w:lvlText w:val=""/>
      <w:lvlJc w:val="left"/>
      <w:pPr>
        <w:ind w:left="720" w:hanging="360"/>
      </w:pPr>
      <w:rPr>
        <w:rFonts w:ascii="Symbol" w:hAnsi="Symbol" w:hint="default"/>
      </w:rPr>
    </w:lvl>
    <w:lvl w:ilvl="1" w:tplc="18605A70" w:tentative="1">
      <w:start w:val="1"/>
      <w:numFmt w:val="bullet"/>
      <w:lvlText w:val="o"/>
      <w:lvlJc w:val="left"/>
      <w:pPr>
        <w:ind w:left="1440" w:hanging="360"/>
      </w:pPr>
      <w:rPr>
        <w:rFonts w:ascii="Courier New" w:hAnsi="Courier New" w:cs="Courier New" w:hint="default"/>
      </w:rPr>
    </w:lvl>
    <w:lvl w:ilvl="2" w:tplc="DEF6480E" w:tentative="1">
      <w:start w:val="1"/>
      <w:numFmt w:val="bullet"/>
      <w:lvlText w:val=""/>
      <w:lvlJc w:val="left"/>
      <w:pPr>
        <w:ind w:left="2160" w:hanging="360"/>
      </w:pPr>
      <w:rPr>
        <w:rFonts w:ascii="Wingdings" w:hAnsi="Wingdings" w:hint="default"/>
      </w:rPr>
    </w:lvl>
    <w:lvl w:ilvl="3" w:tplc="A082095E" w:tentative="1">
      <w:start w:val="1"/>
      <w:numFmt w:val="bullet"/>
      <w:lvlText w:val=""/>
      <w:lvlJc w:val="left"/>
      <w:pPr>
        <w:ind w:left="2880" w:hanging="360"/>
      </w:pPr>
      <w:rPr>
        <w:rFonts w:ascii="Symbol" w:hAnsi="Symbol" w:hint="default"/>
      </w:rPr>
    </w:lvl>
    <w:lvl w:ilvl="4" w:tplc="9614050E" w:tentative="1">
      <w:start w:val="1"/>
      <w:numFmt w:val="bullet"/>
      <w:lvlText w:val="o"/>
      <w:lvlJc w:val="left"/>
      <w:pPr>
        <w:ind w:left="3600" w:hanging="360"/>
      </w:pPr>
      <w:rPr>
        <w:rFonts w:ascii="Courier New" w:hAnsi="Courier New" w:cs="Courier New" w:hint="default"/>
      </w:rPr>
    </w:lvl>
    <w:lvl w:ilvl="5" w:tplc="3BD01296" w:tentative="1">
      <w:start w:val="1"/>
      <w:numFmt w:val="bullet"/>
      <w:lvlText w:val=""/>
      <w:lvlJc w:val="left"/>
      <w:pPr>
        <w:ind w:left="4320" w:hanging="360"/>
      </w:pPr>
      <w:rPr>
        <w:rFonts w:ascii="Wingdings" w:hAnsi="Wingdings" w:hint="default"/>
      </w:rPr>
    </w:lvl>
    <w:lvl w:ilvl="6" w:tplc="881C0106" w:tentative="1">
      <w:start w:val="1"/>
      <w:numFmt w:val="bullet"/>
      <w:lvlText w:val=""/>
      <w:lvlJc w:val="left"/>
      <w:pPr>
        <w:ind w:left="5040" w:hanging="360"/>
      </w:pPr>
      <w:rPr>
        <w:rFonts w:ascii="Symbol" w:hAnsi="Symbol" w:hint="default"/>
      </w:rPr>
    </w:lvl>
    <w:lvl w:ilvl="7" w:tplc="A4ACD79E" w:tentative="1">
      <w:start w:val="1"/>
      <w:numFmt w:val="bullet"/>
      <w:lvlText w:val="o"/>
      <w:lvlJc w:val="left"/>
      <w:pPr>
        <w:ind w:left="5760" w:hanging="360"/>
      </w:pPr>
      <w:rPr>
        <w:rFonts w:ascii="Courier New" w:hAnsi="Courier New" w:cs="Courier New" w:hint="default"/>
      </w:rPr>
    </w:lvl>
    <w:lvl w:ilvl="8" w:tplc="484CE7EA" w:tentative="1">
      <w:start w:val="1"/>
      <w:numFmt w:val="bullet"/>
      <w:lvlText w:val=""/>
      <w:lvlJc w:val="left"/>
      <w:pPr>
        <w:ind w:left="6480" w:hanging="360"/>
      </w:pPr>
      <w:rPr>
        <w:rFonts w:ascii="Wingdings" w:hAnsi="Wingdings" w:hint="default"/>
      </w:rPr>
    </w:lvl>
  </w:abstractNum>
  <w:abstractNum w:abstractNumId="49">
    <w:nsid w:val="3B4D3F70"/>
    <w:multiLevelType w:val="hybridMultilevel"/>
    <w:tmpl w:val="DEBA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B8510A2"/>
    <w:multiLevelType w:val="hybridMultilevel"/>
    <w:tmpl w:val="7820FB5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B9C18BC"/>
    <w:multiLevelType w:val="hybridMultilevel"/>
    <w:tmpl w:val="191A7534"/>
    <w:lvl w:ilvl="0" w:tplc="04190009">
      <w:start w:val="1"/>
      <w:numFmt w:val="decimal"/>
      <w:lvlText w:val="%1)"/>
      <w:lvlJc w:val="left"/>
      <w:pPr>
        <w:ind w:left="192" w:hanging="360"/>
      </w:pPr>
      <w:rPr>
        <w:rFonts w:ascii="Times New Roman" w:eastAsia="Times New Roman" w:hAnsi="Times New Roman" w:cs="Times New Roman" w:hint="default"/>
        <w:w w:val="100"/>
        <w:sz w:val="28"/>
        <w:szCs w:val="28"/>
        <w:lang w:val="ru-RU" w:eastAsia="en-US" w:bidi="ar-SA"/>
      </w:rPr>
    </w:lvl>
    <w:lvl w:ilvl="1" w:tplc="04190003">
      <w:numFmt w:val="bullet"/>
      <w:lvlText w:val="•"/>
      <w:lvlJc w:val="left"/>
      <w:pPr>
        <w:ind w:left="1769" w:hanging="360"/>
      </w:pPr>
      <w:rPr>
        <w:rFonts w:hint="default"/>
        <w:lang w:val="ru-RU" w:eastAsia="en-US" w:bidi="ar-SA"/>
      </w:rPr>
    </w:lvl>
    <w:lvl w:ilvl="2" w:tplc="04190005">
      <w:numFmt w:val="bullet"/>
      <w:lvlText w:val="•"/>
      <w:lvlJc w:val="left"/>
      <w:pPr>
        <w:ind w:left="3339" w:hanging="360"/>
      </w:pPr>
      <w:rPr>
        <w:rFonts w:hint="default"/>
        <w:lang w:val="ru-RU" w:eastAsia="en-US" w:bidi="ar-SA"/>
      </w:rPr>
    </w:lvl>
    <w:lvl w:ilvl="3" w:tplc="04190001">
      <w:numFmt w:val="bullet"/>
      <w:lvlText w:val="•"/>
      <w:lvlJc w:val="left"/>
      <w:pPr>
        <w:ind w:left="4909" w:hanging="360"/>
      </w:pPr>
      <w:rPr>
        <w:rFonts w:hint="default"/>
        <w:lang w:val="ru-RU" w:eastAsia="en-US" w:bidi="ar-SA"/>
      </w:rPr>
    </w:lvl>
    <w:lvl w:ilvl="4" w:tplc="04190003">
      <w:numFmt w:val="bullet"/>
      <w:lvlText w:val="•"/>
      <w:lvlJc w:val="left"/>
      <w:pPr>
        <w:ind w:left="6479" w:hanging="360"/>
      </w:pPr>
      <w:rPr>
        <w:rFonts w:hint="default"/>
        <w:lang w:val="ru-RU" w:eastAsia="en-US" w:bidi="ar-SA"/>
      </w:rPr>
    </w:lvl>
    <w:lvl w:ilvl="5" w:tplc="04190005">
      <w:numFmt w:val="bullet"/>
      <w:lvlText w:val="•"/>
      <w:lvlJc w:val="left"/>
      <w:pPr>
        <w:ind w:left="8049" w:hanging="360"/>
      </w:pPr>
      <w:rPr>
        <w:rFonts w:hint="default"/>
        <w:lang w:val="ru-RU" w:eastAsia="en-US" w:bidi="ar-SA"/>
      </w:rPr>
    </w:lvl>
    <w:lvl w:ilvl="6" w:tplc="04190001">
      <w:numFmt w:val="bullet"/>
      <w:lvlText w:val="•"/>
      <w:lvlJc w:val="left"/>
      <w:pPr>
        <w:ind w:left="9619" w:hanging="360"/>
      </w:pPr>
      <w:rPr>
        <w:rFonts w:hint="default"/>
        <w:lang w:val="ru-RU" w:eastAsia="en-US" w:bidi="ar-SA"/>
      </w:rPr>
    </w:lvl>
    <w:lvl w:ilvl="7" w:tplc="04190003">
      <w:numFmt w:val="bullet"/>
      <w:lvlText w:val="•"/>
      <w:lvlJc w:val="left"/>
      <w:pPr>
        <w:ind w:left="11188" w:hanging="360"/>
      </w:pPr>
      <w:rPr>
        <w:rFonts w:hint="default"/>
        <w:lang w:val="ru-RU" w:eastAsia="en-US" w:bidi="ar-SA"/>
      </w:rPr>
    </w:lvl>
    <w:lvl w:ilvl="8" w:tplc="04190005">
      <w:numFmt w:val="bullet"/>
      <w:lvlText w:val="•"/>
      <w:lvlJc w:val="left"/>
      <w:pPr>
        <w:ind w:left="12758" w:hanging="360"/>
      </w:pPr>
      <w:rPr>
        <w:rFonts w:hint="default"/>
        <w:lang w:val="ru-RU" w:eastAsia="en-US" w:bidi="ar-SA"/>
      </w:rPr>
    </w:lvl>
  </w:abstractNum>
  <w:abstractNum w:abstractNumId="52">
    <w:nsid w:val="3BAB60D1"/>
    <w:multiLevelType w:val="hybridMultilevel"/>
    <w:tmpl w:val="E5406592"/>
    <w:lvl w:ilvl="0" w:tplc="B802CC0A">
      <w:start w:val="1"/>
      <w:numFmt w:val="decimal"/>
      <w:lvlText w:val="%1)"/>
      <w:lvlJc w:val="left"/>
      <w:pPr>
        <w:ind w:left="192" w:hanging="362"/>
      </w:pPr>
      <w:rPr>
        <w:rFonts w:ascii="Times New Roman" w:eastAsia="Times New Roman" w:hAnsi="Times New Roman" w:cs="Times New Roman" w:hint="default"/>
        <w:w w:val="100"/>
        <w:sz w:val="28"/>
        <w:szCs w:val="28"/>
        <w:lang w:val="ru-RU" w:eastAsia="en-US" w:bidi="ar-SA"/>
      </w:rPr>
    </w:lvl>
    <w:lvl w:ilvl="1" w:tplc="5AA02FBA">
      <w:numFmt w:val="bullet"/>
      <w:lvlText w:val="•"/>
      <w:lvlJc w:val="left"/>
      <w:pPr>
        <w:ind w:left="1769" w:hanging="362"/>
      </w:pPr>
      <w:rPr>
        <w:rFonts w:hint="default"/>
        <w:lang w:val="ru-RU" w:eastAsia="en-US" w:bidi="ar-SA"/>
      </w:rPr>
    </w:lvl>
    <w:lvl w:ilvl="2" w:tplc="73D05C5E">
      <w:numFmt w:val="bullet"/>
      <w:lvlText w:val="•"/>
      <w:lvlJc w:val="left"/>
      <w:pPr>
        <w:ind w:left="3339" w:hanging="362"/>
      </w:pPr>
      <w:rPr>
        <w:rFonts w:hint="default"/>
        <w:lang w:val="ru-RU" w:eastAsia="en-US" w:bidi="ar-SA"/>
      </w:rPr>
    </w:lvl>
    <w:lvl w:ilvl="3" w:tplc="E47E53DE">
      <w:numFmt w:val="bullet"/>
      <w:lvlText w:val="•"/>
      <w:lvlJc w:val="left"/>
      <w:pPr>
        <w:ind w:left="4909" w:hanging="362"/>
      </w:pPr>
      <w:rPr>
        <w:rFonts w:hint="default"/>
        <w:lang w:val="ru-RU" w:eastAsia="en-US" w:bidi="ar-SA"/>
      </w:rPr>
    </w:lvl>
    <w:lvl w:ilvl="4" w:tplc="C53055F2">
      <w:numFmt w:val="bullet"/>
      <w:lvlText w:val="•"/>
      <w:lvlJc w:val="left"/>
      <w:pPr>
        <w:ind w:left="6479" w:hanging="362"/>
      </w:pPr>
      <w:rPr>
        <w:rFonts w:hint="default"/>
        <w:lang w:val="ru-RU" w:eastAsia="en-US" w:bidi="ar-SA"/>
      </w:rPr>
    </w:lvl>
    <w:lvl w:ilvl="5" w:tplc="79760464">
      <w:numFmt w:val="bullet"/>
      <w:lvlText w:val="•"/>
      <w:lvlJc w:val="left"/>
      <w:pPr>
        <w:ind w:left="8049" w:hanging="362"/>
      </w:pPr>
      <w:rPr>
        <w:rFonts w:hint="default"/>
        <w:lang w:val="ru-RU" w:eastAsia="en-US" w:bidi="ar-SA"/>
      </w:rPr>
    </w:lvl>
    <w:lvl w:ilvl="6" w:tplc="B622DDFC">
      <w:numFmt w:val="bullet"/>
      <w:lvlText w:val="•"/>
      <w:lvlJc w:val="left"/>
      <w:pPr>
        <w:ind w:left="9619" w:hanging="362"/>
      </w:pPr>
      <w:rPr>
        <w:rFonts w:hint="default"/>
        <w:lang w:val="ru-RU" w:eastAsia="en-US" w:bidi="ar-SA"/>
      </w:rPr>
    </w:lvl>
    <w:lvl w:ilvl="7" w:tplc="A70299B2">
      <w:numFmt w:val="bullet"/>
      <w:lvlText w:val="•"/>
      <w:lvlJc w:val="left"/>
      <w:pPr>
        <w:ind w:left="11188" w:hanging="362"/>
      </w:pPr>
      <w:rPr>
        <w:rFonts w:hint="default"/>
        <w:lang w:val="ru-RU" w:eastAsia="en-US" w:bidi="ar-SA"/>
      </w:rPr>
    </w:lvl>
    <w:lvl w:ilvl="8" w:tplc="BEC2AA84">
      <w:numFmt w:val="bullet"/>
      <w:lvlText w:val="•"/>
      <w:lvlJc w:val="left"/>
      <w:pPr>
        <w:ind w:left="12758" w:hanging="362"/>
      </w:pPr>
      <w:rPr>
        <w:rFonts w:hint="default"/>
        <w:lang w:val="ru-RU" w:eastAsia="en-US" w:bidi="ar-SA"/>
      </w:rPr>
    </w:lvl>
  </w:abstractNum>
  <w:abstractNum w:abstractNumId="53">
    <w:nsid w:val="3C7C2133"/>
    <w:multiLevelType w:val="hybridMultilevel"/>
    <w:tmpl w:val="64F476FE"/>
    <w:lvl w:ilvl="0" w:tplc="F9D8915E">
      <w:start w:val="1"/>
      <w:numFmt w:val="decimal"/>
      <w:pStyle w:val="a1"/>
      <w:lvlText w:val="%1."/>
      <w:lvlJc w:val="left"/>
      <w:pPr>
        <w:ind w:left="720" w:hanging="360"/>
      </w:pPr>
      <w:rPr>
        <w:rFonts w:cs="Times New Roman" w:hint="default"/>
      </w:rPr>
    </w:lvl>
    <w:lvl w:ilvl="1" w:tplc="34C4AB16" w:tentative="1">
      <w:start w:val="1"/>
      <w:numFmt w:val="lowerLetter"/>
      <w:lvlText w:val="%2."/>
      <w:lvlJc w:val="left"/>
      <w:pPr>
        <w:ind w:left="1440" w:hanging="360"/>
      </w:pPr>
      <w:rPr>
        <w:rFonts w:cs="Times New Roman"/>
      </w:rPr>
    </w:lvl>
    <w:lvl w:ilvl="2" w:tplc="097ADE14" w:tentative="1">
      <w:start w:val="1"/>
      <w:numFmt w:val="lowerRoman"/>
      <w:lvlText w:val="%3."/>
      <w:lvlJc w:val="right"/>
      <w:pPr>
        <w:ind w:left="2160" w:hanging="180"/>
      </w:pPr>
      <w:rPr>
        <w:rFonts w:cs="Times New Roman"/>
      </w:rPr>
    </w:lvl>
    <w:lvl w:ilvl="3" w:tplc="3A7AA3C6" w:tentative="1">
      <w:start w:val="1"/>
      <w:numFmt w:val="decimal"/>
      <w:lvlText w:val="%4."/>
      <w:lvlJc w:val="left"/>
      <w:pPr>
        <w:ind w:left="2880" w:hanging="360"/>
      </w:pPr>
      <w:rPr>
        <w:rFonts w:cs="Times New Roman"/>
      </w:rPr>
    </w:lvl>
    <w:lvl w:ilvl="4" w:tplc="5EE6339A" w:tentative="1">
      <w:start w:val="1"/>
      <w:numFmt w:val="lowerLetter"/>
      <w:lvlText w:val="%5."/>
      <w:lvlJc w:val="left"/>
      <w:pPr>
        <w:ind w:left="3600" w:hanging="360"/>
      </w:pPr>
      <w:rPr>
        <w:rFonts w:cs="Times New Roman"/>
      </w:rPr>
    </w:lvl>
    <w:lvl w:ilvl="5" w:tplc="1E06104C" w:tentative="1">
      <w:start w:val="1"/>
      <w:numFmt w:val="lowerRoman"/>
      <w:lvlText w:val="%6."/>
      <w:lvlJc w:val="right"/>
      <w:pPr>
        <w:ind w:left="4320" w:hanging="180"/>
      </w:pPr>
      <w:rPr>
        <w:rFonts w:cs="Times New Roman"/>
      </w:rPr>
    </w:lvl>
    <w:lvl w:ilvl="6" w:tplc="B1DE3EF8" w:tentative="1">
      <w:start w:val="1"/>
      <w:numFmt w:val="decimal"/>
      <w:lvlText w:val="%7."/>
      <w:lvlJc w:val="left"/>
      <w:pPr>
        <w:ind w:left="5040" w:hanging="360"/>
      </w:pPr>
      <w:rPr>
        <w:rFonts w:cs="Times New Roman"/>
      </w:rPr>
    </w:lvl>
    <w:lvl w:ilvl="7" w:tplc="FA62154E" w:tentative="1">
      <w:start w:val="1"/>
      <w:numFmt w:val="lowerLetter"/>
      <w:lvlText w:val="%8."/>
      <w:lvlJc w:val="left"/>
      <w:pPr>
        <w:ind w:left="5760" w:hanging="360"/>
      </w:pPr>
      <w:rPr>
        <w:rFonts w:cs="Times New Roman"/>
      </w:rPr>
    </w:lvl>
    <w:lvl w:ilvl="8" w:tplc="CD444A9E" w:tentative="1">
      <w:start w:val="1"/>
      <w:numFmt w:val="lowerRoman"/>
      <w:lvlText w:val="%9."/>
      <w:lvlJc w:val="right"/>
      <w:pPr>
        <w:ind w:left="6480" w:hanging="180"/>
      </w:pPr>
      <w:rPr>
        <w:rFonts w:cs="Times New Roman"/>
      </w:rPr>
    </w:lvl>
  </w:abstractNum>
  <w:abstractNum w:abstractNumId="54">
    <w:nsid w:val="3D2D1B67"/>
    <w:multiLevelType w:val="hybridMultilevel"/>
    <w:tmpl w:val="C52840E8"/>
    <w:lvl w:ilvl="0" w:tplc="04190001">
      <w:start w:val="1"/>
      <w:numFmt w:val="decimal"/>
      <w:lvlText w:val="%1)"/>
      <w:lvlJc w:val="left"/>
      <w:pPr>
        <w:ind w:left="192" w:hanging="314"/>
      </w:pPr>
      <w:rPr>
        <w:rFonts w:ascii="Times New Roman" w:eastAsia="Times New Roman" w:hAnsi="Times New Roman" w:cs="Times New Roman" w:hint="default"/>
        <w:w w:val="100"/>
        <w:sz w:val="28"/>
        <w:szCs w:val="28"/>
        <w:lang w:val="ru-RU" w:eastAsia="en-US" w:bidi="ar-SA"/>
      </w:rPr>
    </w:lvl>
    <w:lvl w:ilvl="1" w:tplc="04190003">
      <w:numFmt w:val="bullet"/>
      <w:lvlText w:val="•"/>
      <w:lvlJc w:val="left"/>
      <w:pPr>
        <w:ind w:left="1769" w:hanging="314"/>
      </w:pPr>
      <w:rPr>
        <w:rFonts w:hint="default"/>
        <w:lang w:val="ru-RU" w:eastAsia="en-US" w:bidi="ar-SA"/>
      </w:rPr>
    </w:lvl>
    <w:lvl w:ilvl="2" w:tplc="04190005">
      <w:numFmt w:val="bullet"/>
      <w:lvlText w:val="•"/>
      <w:lvlJc w:val="left"/>
      <w:pPr>
        <w:ind w:left="3339" w:hanging="314"/>
      </w:pPr>
      <w:rPr>
        <w:rFonts w:hint="default"/>
        <w:lang w:val="ru-RU" w:eastAsia="en-US" w:bidi="ar-SA"/>
      </w:rPr>
    </w:lvl>
    <w:lvl w:ilvl="3" w:tplc="04190001">
      <w:numFmt w:val="bullet"/>
      <w:lvlText w:val="•"/>
      <w:lvlJc w:val="left"/>
      <w:pPr>
        <w:ind w:left="4909" w:hanging="314"/>
      </w:pPr>
      <w:rPr>
        <w:rFonts w:hint="default"/>
        <w:lang w:val="ru-RU" w:eastAsia="en-US" w:bidi="ar-SA"/>
      </w:rPr>
    </w:lvl>
    <w:lvl w:ilvl="4" w:tplc="04190003">
      <w:numFmt w:val="bullet"/>
      <w:lvlText w:val="•"/>
      <w:lvlJc w:val="left"/>
      <w:pPr>
        <w:ind w:left="6479" w:hanging="314"/>
      </w:pPr>
      <w:rPr>
        <w:rFonts w:hint="default"/>
        <w:lang w:val="ru-RU" w:eastAsia="en-US" w:bidi="ar-SA"/>
      </w:rPr>
    </w:lvl>
    <w:lvl w:ilvl="5" w:tplc="04190005">
      <w:numFmt w:val="bullet"/>
      <w:lvlText w:val="•"/>
      <w:lvlJc w:val="left"/>
      <w:pPr>
        <w:ind w:left="8049" w:hanging="314"/>
      </w:pPr>
      <w:rPr>
        <w:rFonts w:hint="default"/>
        <w:lang w:val="ru-RU" w:eastAsia="en-US" w:bidi="ar-SA"/>
      </w:rPr>
    </w:lvl>
    <w:lvl w:ilvl="6" w:tplc="04190001">
      <w:numFmt w:val="bullet"/>
      <w:lvlText w:val="•"/>
      <w:lvlJc w:val="left"/>
      <w:pPr>
        <w:ind w:left="9619" w:hanging="314"/>
      </w:pPr>
      <w:rPr>
        <w:rFonts w:hint="default"/>
        <w:lang w:val="ru-RU" w:eastAsia="en-US" w:bidi="ar-SA"/>
      </w:rPr>
    </w:lvl>
    <w:lvl w:ilvl="7" w:tplc="04190003">
      <w:numFmt w:val="bullet"/>
      <w:lvlText w:val="•"/>
      <w:lvlJc w:val="left"/>
      <w:pPr>
        <w:ind w:left="11188" w:hanging="314"/>
      </w:pPr>
      <w:rPr>
        <w:rFonts w:hint="default"/>
        <w:lang w:val="ru-RU" w:eastAsia="en-US" w:bidi="ar-SA"/>
      </w:rPr>
    </w:lvl>
    <w:lvl w:ilvl="8" w:tplc="04190005">
      <w:numFmt w:val="bullet"/>
      <w:lvlText w:val="•"/>
      <w:lvlJc w:val="left"/>
      <w:pPr>
        <w:ind w:left="12758" w:hanging="314"/>
      </w:pPr>
      <w:rPr>
        <w:rFonts w:hint="default"/>
        <w:lang w:val="ru-RU" w:eastAsia="en-US" w:bidi="ar-SA"/>
      </w:rPr>
    </w:lvl>
  </w:abstractNum>
  <w:abstractNum w:abstractNumId="55">
    <w:nsid w:val="3DC332AA"/>
    <w:multiLevelType w:val="hybridMultilevel"/>
    <w:tmpl w:val="A17488B4"/>
    <w:lvl w:ilvl="0" w:tplc="82C655E4">
      <w:start w:val="1"/>
      <w:numFmt w:val="bullet"/>
      <w:lvlText w:val=""/>
      <w:lvlJc w:val="left"/>
      <w:pPr>
        <w:ind w:left="1429" w:hanging="360"/>
      </w:pPr>
      <w:rPr>
        <w:rFonts w:ascii="Symbol" w:hAnsi="Symbol" w:hint="default"/>
      </w:rPr>
    </w:lvl>
    <w:lvl w:ilvl="1" w:tplc="975C24EA" w:tentative="1">
      <w:start w:val="1"/>
      <w:numFmt w:val="bullet"/>
      <w:lvlText w:val="o"/>
      <w:lvlJc w:val="left"/>
      <w:pPr>
        <w:ind w:left="2149" w:hanging="360"/>
      </w:pPr>
      <w:rPr>
        <w:rFonts w:ascii="Courier New" w:hAnsi="Courier New" w:cs="Courier New" w:hint="default"/>
      </w:rPr>
    </w:lvl>
    <w:lvl w:ilvl="2" w:tplc="98E88292" w:tentative="1">
      <w:start w:val="1"/>
      <w:numFmt w:val="bullet"/>
      <w:lvlText w:val=""/>
      <w:lvlJc w:val="left"/>
      <w:pPr>
        <w:ind w:left="2869" w:hanging="360"/>
      </w:pPr>
      <w:rPr>
        <w:rFonts w:ascii="Wingdings" w:hAnsi="Wingdings" w:hint="default"/>
      </w:rPr>
    </w:lvl>
    <w:lvl w:ilvl="3" w:tplc="7C2E4F60" w:tentative="1">
      <w:start w:val="1"/>
      <w:numFmt w:val="bullet"/>
      <w:lvlText w:val=""/>
      <w:lvlJc w:val="left"/>
      <w:pPr>
        <w:ind w:left="3589" w:hanging="360"/>
      </w:pPr>
      <w:rPr>
        <w:rFonts w:ascii="Symbol" w:hAnsi="Symbol" w:hint="default"/>
      </w:rPr>
    </w:lvl>
    <w:lvl w:ilvl="4" w:tplc="644E8326" w:tentative="1">
      <w:start w:val="1"/>
      <w:numFmt w:val="bullet"/>
      <w:lvlText w:val="o"/>
      <w:lvlJc w:val="left"/>
      <w:pPr>
        <w:ind w:left="4309" w:hanging="360"/>
      </w:pPr>
      <w:rPr>
        <w:rFonts w:ascii="Courier New" w:hAnsi="Courier New" w:cs="Courier New" w:hint="default"/>
      </w:rPr>
    </w:lvl>
    <w:lvl w:ilvl="5" w:tplc="D3804E74" w:tentative="1">
      <w:start w:val="1"/>
      <w:numFmt w:val="bullet"/>
      <w:lvlText w:val=""/>
      <w:lvlJc w:val="left"/>
      <w:pPr>
        <w:ind w:left="5029" w:hanging="360"/>
      </w:pPr>
      <w:rPr>
        <w:rFonts w:ascii="Wingdings" w:hAnsi="Wingdings" w:hint="default"/>
      </w:rPr>
    </w:lvl>
    <w:lvl w:ilvl="6" w:tplc="209EC798" w:tentative="1">
      <w:start w:val="1"/>
      <w:numFmt w:val="bullet"/>
      <w:lvlText w:val=""/>
      <w:lvlJc w:val="left"/>
      <w:pPr>
        <w:ind w:left="5749" w:hanging="360"/>
      </w:pPr>
      <w:rPr>
        <w:rFonts w:ascii="Symbol" w:hAnsi="Symbol" w:hint="default"/>
      </w:rPr>
    </w:lvl>
    <w:lvl w:ilvl="7" w:tplc="A74EED90" w:tentative="1">
      <w:start w:val="1"/>
      <w:numFmt w:val="bullet"/>
      <w:lvlText w:val="o"/>
      <w:lvlJc w:val="left"/>
      <w:pPr>
        <w:ind w:left="6469" w:hanging="360"/>
      </w:pPr>
      <w:rPr>
        <w:rFonts w:ascii="Courier New" w:hAnsi="Courier New" w:cs="Courier New" w:hint="default"/>
      </w:rPr>
    </w:lvl>
    <w:lvl w:ilvl="8" w:tplc="313A0E5C" w:tentative="1">
      <w:start w:val="1"/>
      <w:numFmt w:val="bullet"/>
      <w:lvlText w:val=""/>
      <w:lvlJc w:val="left"/>
      <w:pPr>
        <w:ind w:left="7189" w:hanging="360"/>
      </w:pPr>
      <w:rPr>
        <w:rFonts w:ascii="Wingdings" w:hAnsi="Wingdings" w:hint="default"/>
      </w:rPr>
    </w:lvl>
  </w:abstractNum>
  <w:abstractNum w:abstractNumId="56">
    <w:nsid w:val="3F8F16B0"/>
    <w:multiLevelType w:val="hybridMultilevel"/>
    <w:tmpl w:val="1EA4DA5A"/>
    <w:lvl w:ilvl="0" w:tplc="79006B98">
      <w:start w:val="1"/>
      <w:numFmt w:val="decimal"/>
      <w:lvlText w:val="%1)"/>
      <w:lvlJc w:val="left"/>
      <w:pPr>
        <w:ind w:left="192" w:hanging="416"/>
      </w:pPr>
      <w:rPr>
        <w:rFonts w:ascii="Times New Roman" w:eastAsia="Times New Roman" w:hAnsi="Times New Roman" w:cs="Times New Roman" w:hint="default"/>
        <w:spacing w:val="0"/>
        <w:w w:val="100"/>
        <w:sz w:val="28"/>
        <w:szCs w:val="28"/>
        <w:lang w:val="ru-RU" w:eastAsia="en-US" w:bidi="ar-SA"/>
      </w:rPr>
    </w:lvl>
    <w:lvl w:ilvl="1" w:tplc="04190003">
      <w:numFmt w:val="bullet"/>
      <w:lvlText w:val="•"/>
      <w:lvlJc w:val="left"/>
      <w:pPr>
        <w:ind w:left="1769" w:hanging="416"/>
      </w:pPr>
      <w:rPr>
        <w:rFonts w:hint="default"/>
        <w:lang w:val="ru-RU" w:eastAsia="en-US" w:bidi="ar-SA"/>
      </w:rPr>
    </w:lvl>
    <w:lvl w:ilvl="2" w:tplc="04190005">
      <w:numFmt w:val="bullet"/>
      <w:lvlText w:val="•"/>
      <w:lvlJc w:val="left"/>
      <w:pPr>
        <w:ind w:left="3339" w:hanging="416"/>
      </w:pPr>
      <w:rPr>
        <w:rFonts w:hint="default"/>
        <w:lang w:val="ru-RU" w:eastAsia="en-US" w:bidi="ar-SA"/>
      </w:rPr>
    </w:lvl>
    <w:lvl w:ilvl="3" w:tplc="04190001">
      <w:numFmt w:val="bullet"/>
      <w:lvlText w:val="•"/>
      <w:lvlJc w:val="left"/>
      <w:pPr>
        <w:ind w:left="4909" w:hanging="416"/>
      </w:pPr>
      <w:rPr>
        <w:rFonts w:hint="default"/>
        <w:lang w:val="ru-RU" w:eastAsia="en-US" w:bidi="ar-SA"/>
      </w:rPr>
    </w:lvl>
    <w:lvl w:ilvl="4" w:tplc="04190003">
      <w:numFmt w:val="bullet"/>
      <w:lvlText w:val="•"/>
      <w:lvlJc w:val="left"/>
      <w:pPr>
        <w:ind w:left="6479" w:hanging="416"/>
      </w:pPr>
      <w:rPr>
        <w:rFonts w:hint="default"/>
        <w:lang w:val="ru-RU" w:eastAsia="en-US" w:bidi="ar-SA"/>
      </w:rPr>
    </w:lvl>
    <w:lvl w:ilvl="5" w:tplc="04190005">
      <w:numFmt w:val="bullet"/>
      <w:lvlText w:val="•"/>
      <w:lvlJc w:val="left"/>
      <w:pPr>
        <w:ind w:left="8049" w:hanging="416"/>
      </w:pPr>
      <w:rPr>
        <w:rFonts w:hint="default"/>
        <w:lang w:val="ru-RU" w:eastAsia="en-US" w:bidi="ar-SA"/>
      </w:rPr>
    </w:lvl>
    <w:lvl w:ilvl="6" w:tplc="04190001">
      <w:numFmt w:val="bullet"/>
      <w:lvlText w:val="•"/>
      <w:lvlJc w:val="left"/>
      <w:pPr>
        <w:ind w:left="9619" w:hanging="416"/>
      </w:pPr>
      <w:rPr>
        <w:rFonts w:hint="default"/>
        <w:lang w:val="ru-RU" w:eastAsia="en-US" w:bidi="ar-SA"/>
      </w:rPr>
    </w:lvl>
    <w:lvl w:ilvl="7" w:tplc="04190003">
      <w:numFmt w:val="bullet"/>
      <w:lvlText w:val="•"/>
      <w:lvlJc w:val="left"/>
      <w:pPr>
        <w:ind w:left="11188" w:hanging="416"/>
      </w:pPr>
      <w:rPr>
        <w:rFonts w:hint="default"/>
        <w:lang w:val="ru-RU" w:eastAsia="en-US" w:bidi="ar-SA"/>
      </w:rPr>
    </w:lvl>
    <w:lvl w:ilvl="8" w:tplc="04190005">
      <w:numFmt w:val="bullet"/>
      <w:lvlText w:val="•"/>
      <w:lvlJc w:val="left"/>
      <w:pPr>
        <w:ind w:left="12758" w:hanging="416"/>
      </w:pPr>
      <w:rPr>
        <w:rFonts w:hint="default"/>
        <w:lang w:val="ru-RU" w:eastAsia="en-US" w:bidi="ar-SA"/>
      </w:rPr>
    </w:lvl>
  </w:abstractNum>
  <w:abstractNum w:abstractNumId="57">
    <w:nsid w:val="402516FB"/>
    <w:multiLevelType w:val="hybridMultilevel"/>
    <w:tmpl w:val="920C3B76"/>
    <w:lvl w:ilvl="0" w:tplc="28E43AFC">
      <w:start w:val="1"/>
      <w:numFmt w:val="bullet"/>
      <w:lvlText w:val=""/>
      <w:lvlJc w:val="left"/>
      <w:pPr>
        <w:ind w:left="720" w:hanging="360"/>
      </w:pPr>
      <w:rPr>
        <w:rFonts w:ascii="Wingdings" w:hAnsi="Wingdings" w:hint="default"/>
      </w:rPr>
    </w:lvl>
    <w:lvl w:ilvl="1" w:tplc="31667CDA" w:tentative="1">
      <w:start w:val="1"/>
      <w:numFmt w:val="bullet"/>
      <w:lvlText w:val="o"/>
      <w:lvlJc w:val="left"/>
      <w:pPr>
        <w:ind w:left="1440" w:hanging="360"/>
      </w:pPr>
      <w:rPr>
        <w:rFonts w:ascii="Courier New" w:hAnsi="Courier New" w:cs="Courier New" w:hint="default"/>
      </w:rPr>
    </w:lvl>
    <w:lvl w:ilvl="2" w:tplc="443863D2" w:tentative="1">
      <w:start w:val="1"/>
      <w:numFmt w:val="bullet"/>
      <w:lvlText w:val=""/>
      <w:lvlJc w:val="left"/>
      <w:pPr>
        <w:ind w:left="2160" w:hanging="360"/>
      </w:pPr>
      <w:rPr>
        <w:rFonts w:ascii="Wingdings" w:hAnsi="Wingdings" w:hint="default"/>
      </w:rPr>
    </w:lvl>
    <w:lvl w:ilvl="3" w:tplc="F878DD0A" w:tentative="1">
      <w:start w:val="1"/>
      <w:numFmt w:val="bullet"/>
      <w:lvlText w:val=""/>
      <w:lvlJc w:val="left"/>
      <w:pPr>
        <w:ind w:left="2880" w:hanging="360"/>
      </w:pPr>
      <w:rPr>
        <w:rFonts w:ascii="Symbol" w:hAnsi="Symbol" w:hint="default"/>
      </w:rPr>
    </w:lvl>
    <w:lvl w:ilvl="4" w:tplc="59F44520" w:tentative="1">
      <w:start w:val="1"/>
      <w:numFmt w:val="bullet"/>
      <w:lvlText w:val="o"/>
      <w:lvlJc w:val="left"/>
      <w:pPr>
        <w:ind w:left="3600" w:hanging="360"/>
      </w:pPr>
      <w:rPr>
        <w:rFonts w:ascii="Courier New" w:hAnsi="Courier New" w:cs="Courier New" w:hint="default"/>
      </w:rPr>
    </w:lvl>
    <w:lvl w:ilvl="5" w:tplc="4942EEC6" w:tentative="1">
      <w:start w:val="1"/>
      <w:numFmt w:val="bullet"/>
      <w:lvlText w:val=""/>
      <w:lvlJc w:val="left"/>
      <w:pPr>
        <w:ind w:left="4320" w:hanging="360"/>
      </w:pPr>
      <w:rPr>
        <w:rFonts w:ascii="Wingdings" w:hAnsi="Wingdings" w:hint="default"/>
      </w:rPr>
    </w:lvl>
    <w:lvl w:ilvl="6" w:tplc="B7BEA372" w:tentative="1">
      <w:start w:val="1"/>
      <w:numFmt w:val="bullet"/>
      <w:lvlText w:val=""/>
      <w:lvlJc w:val="left"/>
      <w:pPr>
        <w:ind w:left="5040" w:hanging="360"/>
      </w:pPr>
      <w:rPr>
        <w:rFonts w:ascii="Symbol" w:hAnsi="Symbol" w:hint="default"/>
      </w:rPr>
    </w:lvl>
    <w:lvl w:ilvl="7" w:tplc="E95AE346" w:tentative="1">
      <w:start w:val="1"/>
      <w:numFmt w:val="bullet"/>
      <w:lvlText w:val="o"/>
      <w:lvlJc w:val="left"/>
      <w:pPr>
        <w:ind w:left="5760" w:hanging="360"/>
      </w:pPr>
      <w:rPr>
        <w:rFonts w:ascii="Courier New" w:hAnsi="Courier New" w:cs="Courier New" w:hint="default"/>
      </w:rPr>
    </w:lvl>
    <w:lvl w:ilvl="8" w:tplc="90163C48" w:tentative="1">
      <w:start w:val="1"/>
      <w:numFmt w:val="bullet"/>
      <w:lvlText w:val=""/>
      <w:lvlJc w:val="left"/>
      <w:pPr>
        <w:ind w:left="6480" w:hanging="360"/>
      </w:pPr>
      <w:rPr>
        <w:rFonts w:ascii="Wingdings" w:hAnsi="Wingdings" w:hint="default"/>
      </w:rPr>
    </w:lvl>
  </w:abstractNum>
  <w:abstractNum w:abstractNumId="58">
    <w:nsid w:val="414C4ADE"/>
    <w:multiLevelType w:val="hybridMultilevel"/>
    <w:tmpl w:val="C9B6EAE6"/>
    <w:lvl w:ilvl="0" w:tplc="04190009">
      <w:start w:val="1"/>
      <w:numFmt w:val="decimal"/>
      <w:lvlText w:val="%1)"/>
      <w:lvlJc w:val="left"/>
      <w:pPr>
        <w:ind w:left="192" w:hanging="312"/>
      </w:pPr>
      <w:rPr>
        <w:rFonts w:ascii="Times New Roman" w:eastAsia="Times New Roman" w:hAnsi="Times New Roman" w:cs="Times New Roman" w:hint="default"/>
        <w:w w:val="100"/>
        <w:sz w:val="28"/>
        <w:szCs w:val="28"/>
        <w:lang w:val="ru-RU" w:eastAsia="en-US" w:bidi="ar-SA"/>
      </w:rPr>
    </w:lvl>
    <w:lvl w:ilvl="1" w:tplc="04190003">
      <w:numFmt w:val="bullet"/>
      <w:lvlText w:val="•"/>
      <w:lvlJc w:val="left"/>
      <w:pPr>
        <w:ind w:left="1769" w:hanging="312"/>
      </w:pPr>
      <w:rPr>
        <w:rFonts w:hint="default"/>
        <w:lang w:val="ru-RU" w:eastAsia="en-US" w:bidi="ar-SA"/>
      </w:rPr>
    </w:lvl>
    <w:lvl w:ilvl="2" w:tplc="04190005">
      <w:numFmt w:val="bullet"/>
      <w:lvlText w:val="•"/>
      <w:lvlJc w:val="left"/>
      <w:pPr>
        <w:ind w:left="3339" w:hanging="312"/>
      </w:pPr>
      <w:rPr>
        <w:rFonts w:hint="default"/>
        <w:lang w:val="ru-RU" w:eastAsia="en-US" w:bidi="ar-SA"/>
      </w:rPr>
    </w:lvl>
    <w:lvl w:ilvl="3" w:tplc="04190001">
      <w:numFmt w:val="bullet"/>
      <w:lvlText w:val="•"/>
      <w:lvlJc w:val="left"/>
      <w:pPr>
        <w:ind w:left="4909" w:hanging="312"/>
      </w:pPr>
      <w:rPr>
        <w:rFonts w:hint="default"/>
        <w:lang w:val="ru-RU" w:eastAsia="en-US" w:bidi="ar-SA"/>
      </w:rPr>
    </w:lvl>
    <w:lvl w:ilvl="4" w:tplc="04190003">
      <w:numFmt w:val="bullet"/>
      <w:lvlText w:val="•"/>
      <w:lvlJc w:val="left"/>
      <w:pPr>
        <w:ind w:left="6479" w:hanging="312"/>
      </w:pPr>
      <w:rPr>
        <w:rFonts w:hint="default"/>
        <w:lang w:val="ru-RU" w:eastAsia="en-US" w:bidi="ar-SA"/>
      </w:rPr>
    </w:lvl>
    <w:lvl w:ilvl="5" w:tplc="04190005">
      <w:numFmt w:val="bullet"/>
      <w:lvlText w:val="•"/>
      <w:lvlJc w:val="left"/>
      <w:pPr>
        <w:ind w:left="8049" w:hanging="312"/>
      </w:pPr>
      <w:rPr>
        <w:rFonts w:hint="default"/>
        <w:lang w:val="ru-RU" w:eastAsia="en-US" w:bidi="ar-SA"/>
      </w:rPr>
    </w:lvl>
    <w:lvl w:ilvl="6" w:tplc="04190001">
      <w:numFmt w:val="bullet"/>
      <w:lvlText w:val="•"/>
      <w:lvlJc w:val="left"/>
      <w:pPr>
        <w:ind w:left="9619" w:hanging="312"/>
      </w:pPr>
      <w:rPr>
        <w:rFonts w:hint="default"/>
        <w:lang w:val="ru-RU" w:eastAsia="en-US" w:bidi="ar-SA"/>
      </w:rPr>
    </w:lvl>
    <w:lvl w:ilvl="7" w:tplc="04190003">
      <w:numFmt w:val="bullet"/>
      <w:lvlText w:val="•"/>
      <w:lvlJc w:val="left"/>
      <w:pPr>
        <w:ind w:left="11188" w:hanging="312"/>
      </w:pPr>
      <w:rPr>
        <w:rFonts w:hint="default"/>
        <w:lang w:val="ru-RU" w:eastAsia="en-US" w:bidi="ar-SA"/>
      </w:rPr>
    </w:lvl>
    <w:lvl w:ilvl="8" w:tplc="04190005">
      <w:numFmt w:val="bullet"/>
      <w:lvlText w:val="•"/>
      <w:lvlJc w:val="left"/>
      <w:pPr>
        <w:ind w:left="12758" w:hanging="312"/>
      </w:pPr>
      <w:rPr>
        <w:rFonts w:hint="default"/>
        <w:lang w:val="ru-RU" w:eastAsia="en-US" w:bidi="ar-SA"/>
      </w:rPr>
    </w:lvl>
  </w:abstractNum>
  <w:abstractNum w:abstractNumId="59">
    <w:nsid w:val="42AE3D72"/>
    <w:multiLevelType w:val="multilevel"/>
    <w:tmpl w:val="69BA5FD4"/>
    <w:lvl w:ilvl="0">
      <w:start w:val="1"/>
      <w:numFmt w:val="decimal"/>
      <w:lvlText w:val="%1."/>
      <w:lvlJc w:val="left"/>
      <w:pPr>
        <w:ind w:left="644" w:hanging="452"/>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912" w:hanging="720"/>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1161" w:hanging="452"/>
        <w:jc w:val="right"/>
      </w:pPr>
      <w:rPr>
        <w:rFonts w:hint="default"/>
        <w:b/>
        <w:bCs/>
        <w:spacing w:val="0"/>
        <w:w w:val="100"/>
        <w:lang w:val="ru-RU" w:eastAsia="en-US" w:bidi="ar-SA"/>
      </w:rPr>
    </w:lvl>
    <w:lvl w:ilvl="3">
      <w:numFmt w:val="bullet"/>
      <w:lvlText w:val="•"/>
      <w:lvlJc w:val="left"/>
      <w:pPr>
        <w:ind w:left="7587" w:hanging="452"/>
      </w:pPr>
      <w:rPr>
        <w:rFonts w:hint="default"/>
        <w:lang w:val="ru-RU" w:eastAsia="en-US" w:bidi="ar-SA"/>
      </w:rPr>
    </w:lvl>
    <w:lvl w:ilvl="4">
      <w:numFmt w:val="bullet"/>
      <w:lvlText w:val="•"/>
      <w:lvlJc w:val="left"/>
      <w:pPr>
        <w:ind w:left="8774" w:hanging="452"/>
      </w:pPr>
      <w:rPr>
        <w:rFonts w:hint="default"/>
        <w:lang w:val="ru-RU" w:eastAsia="en-US" w:bidi="ar-SA"/>
      </w:rPr>
    </w:lvl>
    <w:lvl w:ilvl="5">
      <w:numFmt w:val="bullet"/>
      <w:lvlText w:val="•"/>
      <w:lvlJc w:val="left"/>
      <w:pPr>
        <w:ind w:left="9961" w:hanging="452"/>
      </w:pPr>
      <w:rPr>
        <w:rFonts w:hint="default"/>
        <w:lang w:val="ru-RU" w:eastAsia="en-US" w:bidi="ar-SA"/>
      </w:rPr>
    </w:lvl>
    <w:lvl w:ilvl="6">
      <w:numFmt w:val="bullet"/>
      <w:lvlText w:val="•"/>
      <w:lvlJc w:val="left"/>
      <w:pPr>
        <w:ind w:left="11149" w:hanging="452"/>
      </w:pPr>
      <w:rPr>
        <w:rFonts w:hint="default"/>
        <w:lang w:val="ru-RU" w:eastAsia="en-US" w:bidi="ar-SA"/>
      </w:rPr>
    </w:lvl>
    <w:lvl w:ilvl="7">
      <w:numFmt w:val="bullet"/>
      <w:lvlText w:val="•"/>
      <w:lvlJc w:val="left"/>
      <w:pPr>
        <w:ind w:left="12336" w:hanging="452"/>
      </w:pPr>
      <w:rPr>
        <w:rFonts w:hint="default"/>
        <w:lang w:val="ru-RU" w:eastAsia="en-US" w:bidi="ar-SA"/>
      </w:rPr>
    </w:lvl>
    <w:lvl w:ilvl="8">
      <w:numFmt w:val="bullet"/>
      <w:lvlText w:val="•"/>
      <w:lvlJc w:val="left"/>
      <w:pPr>
        <w:ind w:left="13523" w:hanging="452"/>
      </w:pPr>
      <w:rPr>
        <w:rFonts w:hint="default"/>
        <w:lang w:val="ru-RU" w:eastAsia="en-US" w:bidi="ar-SA"/>
      </w:rPr>
    </w:lvl>
  </w:abstractNum>
  <w:abstractNum w:abstractNumId="60">
    <w:nsid w:val="42F62701"/>
    <w:multiLevelType w:val="hybridMultilevel"/>
    <w:tmpl w:val="056087A6"/>
    <w:lvl w:ilvl="0" w:tplc="BF76CCB0">
      <w:start w:val="1"/>
      <w:numFmt w:val="bullet"/>
      <w:lvlText w:val=""/>
      <w:lvlJc w:val="left"/>
      <w:pPr>
        <w:ind w:left="720" w:hanging="360"/>
      </w:pPr>
      <w:rPr>
        <w:rFonts w:ascii="Wingdings" w:hAnsi="Wingdings" w:hint="default"/>
      </w:rPr>
    </w:lvl>
    <w:lvl w:ilvl="1" w:tplc="193EE8B0" w:tentative="1">
      <w:start w:val="1"/>
      <w:numFmt w:val="bullet"/>
      <w:lvlText w:val="o"/>
      <w:lvlJc w:val="left"/>
      <w:pPr>
        <w:ind w:left="1440" w:hanging="360"/>
      </w:pPr>
      <w:rPr>
        <w:rFonts w:ascii="Courier New" w:hAnsi="Courier New" w:cs="Courier New" w:hint="default"/>
      </w:rPr>
    </w:lvl>
    <w:lvl w:ilvl="2" w:tplc="288AB1A2" w:tentative="1">
      <w:start w:val="1"/>
      <w:numFmt w:val="bullet"/>
      <w:lvlText w:val=""/>
      <w:lvlJc w:val="left"/>
      <w:pPr>
        <w:ind w:left="2160" w:hanging="360"/>
      </w:pPr>
      <w:rPr>
        <w:rFonts w:ascii="Wingdings" w:hAnsi="Wingdings" w:hint="default"/>
      </w:rPr>
    </w:lvl>
    <w:lvl w:ilvl="3" w:tplc="3064DF30" w:tentative="1">
      <w:start w:val="1"/>
      <w:numFmt w:val="bullet"/>
      <w:lvlText w:val=""/>
      <w:lvlJc w:val="left"/>
      <w:pPr>
        <w:ind w:left="2880" w:hanging="360"/>
      </w:pPr>
      <w:rPr>
        <w:rFonts w:ascii="Symbol" w:hAnsi="Symbol" w:hint="default"/>
      </w:rPr>
    </w:lvl>
    <w:lvl w:ilvl="4" w:tplc="C07E1A22" w:tentative="1">
      <w:start w:val="1"/>
      <w:numFmt w:val="bullet"/>
      <w:lvlText w:val="o"/>
      <w:lvlJc w:val="left"/>
      <w:pPr>
        <w:ind w:left="3600" w:hanging="360"/>
      </w:pPr>
      <w:rPr>
        <w:rFonts w:ascii="Courier New" w:hAnsi="Courier New" w:cs="Courier New" w:hint="default"/>
      </w:rPr>
    </w:lvl>
    <w:lvl w:ilvl="5" w:tplc="EE3C1694" w:tentative="1">
      <w:start w:val="1"/>
      <w:numFmt w:val="bullet"/>
      <w:lvlText w:val=""/>
      <w:lvlJc w:val="left"/>
      <w:pPr>
        <w:ind w:left="4320" w:hanging="360"/>
      </w:pPr>
      <w:rPr>
        <w:rFonts w:ascii="Wingdings" w:hAnsi="Wingdings" w:hint="default"/>
      </w:rPr>
    </w:lvl>
    <w:lvl w:ilvl="6" w:tplc="85301842" w:tentative="1">
      <w:start w:val="1"/>
      <w:numFmt w:val="bullet"/>
      <w:lvlText w:val=""/>
      <w:lvlJc w:val="left"/>
      <w:pPr>
        <w:ind w:left="5040" w:hanging="360"/>
      </w:pPr>
      <w:rPr>
        <w:rFonts w:ascii="Symbol" w:hAnsi="Symbol" w:hint="default"/>
      </w:rPr>
    </w:lvl>
    <w:lvl w:ilvl="7" w:tplc="F7425BDA" w:tentative="1">
      <w:start w:val="1"/>
      <w:numFmt w:val="bullet"/>
      <w:lvlText w:val="o"/>
      <w:lvlJc w:val="left"/>
      <w:pPr>
        <w:ind w:left="5760" w:hanging="360"/>
      </w:pPr>
      <w:rPr>
        <w:rFonts w:ascii="Courier New" w:hAnsi="Courier New" w:cs="Courier New" w:hint="default"/>
      </w:rPr>
    </w:lvl>
    <w:lvl w:ilvl="8" w:tplc="1BFA8468" w:tentative="1">
      <w:start w:val="1"/>
      <w:numFmt w:val="bullet"/>
      <w:lvlText w:val=""/>
      <w:lvlJc w:val="left"/>
      <w:pPr>
        <w:ind w:left="6480" w:hanging="360"/>
      </w:pPr>
      <w:rPr>
        <w:rFonts w:ascii="Wingdings" w:hAnsi="Wingdings" w:hint="default"/>
      </w:rPr>
    </w:lvl>
  </w:abstractNum>
  <w:abstractNum w:abstractNumId="61">
    <w:nsid w:val="45EF3754"/>
    <w:multiLevelType w:val="multilevel"/>
    <w:tmpl w:val="E6A83848"/>
    <w:lvl w:ilvl="0">
      <w:start w:val="1"/>
      <w:numFmt w:val="decimal"/>
      <w:lvlText w:val="%1"/>
      <w:lvlJc w:val="left"/>
      <w:pPr>
        <w:ind w:left="912" w:hanging="720"/>
      </w:pPr>
      <w:rPr>
        <w:rFonts w:hint="default"/>
        <w:lang w:val="ru-RU" w:eastAsia="en-US" w:bidi="ar-SA"/>
      </w:rPr>
    </w:lvl>
    <w:lvl w:ilvl="1">
      <w:start w:val="1"/>
      <w:numFmt w:val="decimal"/>
      <w:lvlText w:val="%1.%2."/>
      <w:lvlJc w:val="left"/>
      <w:pPr>
        <w:ind w:left="912" w:hanging="720"/>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912" w:hanging="360"/>
      </w:pPr>
      <w:rPr>
        <w:rFonts w:ascii="Symbol" w:eastAsia="Symbol" w:hAnsi="Symbol" w:cs="Symbol" w:hint="default"/>
        <w:w w:val="100"/>
        <w:sz w:val="28"/>
        <w:szCs w:val="28"/>
        <w:lang w:val="ru-RU" w:eastAsia="en-US" w:bidi="ar-SA"/>
      </w:rPr>
    </w:lvl>
    <w:lvl w:ilvl="3">
      <w:numFmt w:val="bullet"/>
      <w:lvlText w:val=""/>
      <w:lvlJc w:val="left"/>
      <w:pPr>
        <w:ind w:left="1254" w:hanging="361"/>
      </w:pPr>
      <w:rPr>
        <w:rFonts w:ascii="Symbol" w:eastAsia="Symbol" w:hAnsi="Symbol" w:cs="Symbol" w:hint="default"/>
        <w:w w:val="100"/>
        <w:sz w:val="28"/>
        <w:szCs w:val="28"/>
        <w:lang w:val="ru-RU" w:eastAsia="en-US" w:bidi="ar-SA"/>
      </w:rPr>
    </w:lvl>
    <w:lvl w:ilvl="4">
      <w:numFmt w:val="bullet"/>
      <w:lvlText w:val="•"/>
      <w:lvlJc w:val="left"/>
      <w:pPr>
        <w:ind w:left="4919" w:hanging="361"/>
      </w:pPr>
      <w:rPr>
        <w:rFonts w:hint="default"/>
        <w:lang w:val="ru-RU" w:eastAsia="en-US" w:bidi="ar-SA"/>
      </w:rPr>
    </w:lvl>
    <w:lvl w:ilvl="5">
      <w:numFmt w:val="bullet"/>
      <w:lvlText w:val="•"/>
      <w:lvlJc w:val="left"/>
      <w:pPr>
        <w:ind w:left="6749" w:hanging="361"/>
      </w:pPr>
      <w:rPr>
        <w:rFonts w:hint="default"/>
        <w:lang w:val="ru-RU" w:eastAsia="en-US" w:bidi="ar-SA"/>
      </w:rPr>
    </w:lvl>
    <w:lvl w:ilvl="6">
      <w:numFmt w:val="bullet"/>
      <w:lvlText w:val="•"/>
      <w:lvlJc w:val="left"/>
      <w:pPr>
        <w:ind w:left="8579" w:hanging="361"/>
      </w:pPr>
      <w:rPr>
        <w:rFonts w:hint="default"/>
        <w:lang w:val="ru-RU" w:eastAsia="en-US" w:bidi="ar-SA"/>
      </w:rPr>
    </w:lvl>
    <w:lvl w:ilvl="7">
      <w:numFmt w:val="bullet"/>
      <w:lvlText w:val="•"/>
      <w:lvlJc w:val="left"/>
      <w:pPr>
        <w:ind w:left="10409" w:hanging="361"/>
      </w:pPr>
      <w:rPr>
        <w:rFonts w:hint="default"/>
        <w:lang w:val="ru-RU" w:eastAsia="en-US" w:bidi="ar-SA"/>
      </w:rPr>
    </w:lvl>
    <w:lvl w:ilvl="8">
      <w:numFmt w:val="bullet"/>
      <w:lvlText w:val="•"/>
      <w:lvlJc w:val="left"/>
      <w:pPr>
        <w:ind w:left="12238" w:hanging="361"/>
      </w:pPr>
      <w:rPr>
        <w:rFonts w:hint="default"/>
        <w:lang w:val="ru-RU" w:eastAsia="en-US" w:bidi="ar-SA"/>
      </w:rPr>
    </w:lvl>
  </w:abstractNum>
  <w:abstractNum w:abstractNumId="62">
    <w:nsid w:val="466C658B"/>
    <w:multiLevelType w:val="multilevel"/>
    <w:tmpl w:val="9F564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3">
    <w:nsid w:val="47F67D03"/>
    <w:multiLevelType w:val="hybridMultilevel"/>
    <w:tmpl w:val="426CB72E"/>
    <w:lvl w:ilvl="0" w:tplc="0E9001EE">
      <w:numFmt w:val="bullet"/>
      <w:lvlText w:val=""/>
      <w:lvlJc w:val="left"/>
      <w:pPr>
        <w:ind w:left="900" w:hanging="425"/>
      </w:pPr>
      <w:rPr>
        <w:rFonts w:ascii="Symbol" w:eastAsia="Symbol" w:hAnsi="Symbol" w:cs="Symbol" w:hint="default"/>
        <w:w w:val="100"/>
        <w:sz w:val="28"/>
        <w:szCs w:val="28"/>
        <w:lang w:val="ru-RU" w:eastAsia="en-US" w:bidi="ar-SA"/>
      </w:rPr>
    </w:lvl>
    <w:lvl w:ilvl="1" w:tplc="52B2C8F4">
      <w:numFmt w:val="bullet"/>
      <w:lvlText w:val="•"/>
      <w:lvlJc w:val="left"/>
      <w:pPr>
        <w:ind w:left="2399" w:hanging="425"/>
      </w:pPr>
      <w:rPr>
        <w:rFonts w:hint="default"/>
        <w:lang w:val="ru-RU" w:eastAsia="en-US" w:bidi="ar-SA"/>
      </w:rPr>
    </w:lvl>
    <w:lvl w:ilvl="2" w:tplc="E49A739C">
      <w:numFmt w:val="bullet"/>
      <w:lvlText w:val="•"/>
      <w:lvlJc w:val="left"/>
      <w:pPr>
        <w:ind w:left="3899" w:hanging="425"/>
      </w:pPr>
      <w:rPr>
        <w:rFonts w:hint="default"/>
        <w:lang w:val="ru-RU" w:eastAsia="en-US" w:bidi="ar-SA"/>
      </w:rPr>
    </w:lvl>
    <w:lvl w:ilvl="3" w:tplc="9814BFDE">
      <w:numFmt w:val="bullet"/>
      <w:lvlText w:val="•"/>
      <w:lvlJc w:val="left"/>
      <w:pPr>
        <w:ind w:left="5399" w:hanging="425"/>
      </w:pPr>
      <w:rPr>
        <w:rFonts w:hint="default"/>
        <w:lang w:val="ru-RU" w:eastAsia="en-US" w:bidi="ar-SA"/>
      </w:rPr>
    </w:lvl>
    <w:lvl w:ilvl="4" w:tplc="5CA0DF34">
      <w:numFmt w:val="bullet"/>
      <w:lvlText w:val="•"/>
      <w:lvlJc w:val="left"/>
      <w:pPr>
        <w:ind w:left="6899" w:hanging="425"/>
      </w:pPr>
      <w:rPr>
        <w:rFonts w:hint="default"/>
        <w:lang w:val="ru-RU" w:eastAsia="en-US" w:bidi="ar-SA"/>
      </w:rPr>
    </w:lvl>
    <w:lvl w:ilvl="5" w:tplc="85CEBB12">
      <w:numFmt w:val="bullet"/>
      <w:lvlText w:val="•"/>
      <w:lvlJc w:val="left"/>
      <w:pPr>
        <w:ind w:left="8399" w:hanging="425"/>
      </w:pPr>
      <w:rPr>
        <w:rFonts w:hint="default"/>
        <w:lang w:val="ru-RU" w:eastAsia="en-US" w:bidi="ar-SA"/>
      </w:rPr>
    </w:lvl>
    <w:lvl w:ilvl="6" w:tplc="28F23108">
      <w:numFmt w:val="bullet"/>
      <w:lvlText w:val="•"/>
      <w:lvlJc w:val="left"/>
      <w:pPr>
        <w:ind w:left="9899" w:hanging="425"/>
      </w:pPr>
      <w:rPr>
        <w:rFonts w:hint="default"/>
        <w:lang w:val="ru-RU" w:eastAsia="en-US" w:bidi="ar-SA"/>
      </w:rPr>
    </w:lvl>
    <w:lvl w:ilvl="7" w:tplc="6F4E88C4">
      <w:numFmt w:val="bullet"/>
      <w:lvlText w:val="•"/>
      <w:lvlJc w:val="left"/>
      <w:pPr>
        <w:ind w:left="11398" w:hanging="425"/>
      </w:pPr>
      <w:rPr>
        <w:rFonts w:hint="default"/>
        <w:lang w:val="ru-RU" w:eastAsia="en-US" w:bidi="ar-SA"/>
      </w:rPr>
    </w:lvl>
    <w:lvl w:ilvl="8" w:tplc="371E0100">
      <w:numFmt w:val="bullet"/>
      <w:lvlText w:val="•"/>
      <w:lvlJc w:val="left"/>
      <w:pPr>
        <w:ind w:left="12898" w:hanging="425"/>
      </w:pPr>
      <w:rPr>
        <w:rFonts w:hint="default"/>
        <w:lang w:val="ru-RU" w:eastAsia="en-US" w:bidi="ar-SA"/>
      </w:rPr>
    </w:lvl>
  </w:abstractNum>
  <w:abstractNum w:abstractNumId="64">
    <w:nsid w:val="48411690"/>
    <w:multiLevelType w:val="hybridMultilevel"/>
    <w:tmpl w:val="ADA87AD8"/>
    <w:lvl w:ilvl="0" w:tplc="279CFB24">
      <w:start w:val="1"/>
      <w:numFmt w:val="bullet"/>
      <w:lvlText w:val=""/>
      <w:lvlJc w:val="left"/>
      <w:pPr>
        <w:ind w:left="720" w:hanging="360"/>
      </w:pPr>
      <w:rPr>
        <w:rFonts w:ascii="Wingdings" w:hAnsi="Wingdings" w:hint="default"/>
      </w:rPr>
    </w:lvl>
    <w:lvl w:ilvl="1" w:tplc="2E62DED4" w:tentative="1">
      <w:start w:val="1"/>
      <w:numFmt w:val="bullet"/>
      <w:lvlText w:val="o"/>
      <w:lvlJc w:val="left"/>
      <w:pPr>
        <w:ind w:left="1440" w:hanging="360"/>
      </w:pPr>
      <w:rPr>
        <w:rFonts w:ascii="Courier New" w:hAnsi="Courier New" w:cs="Courier New" w:hint="default"/>
      </w:rPr>
    </w:lvl>
    <w:lvl w:ilvl="2" w:tplc="1CD0E064" w:tentative="1">
      <w:start w:val="1"/>
      <w:numFmt w:val="bullet"/>
      <w:lvlText w:val=""/>
      <w:lvlJc w:val="left"/>
      <w:pPr>
        <w:ind w:left="2160" w:hanging="360"/>
      </w:pPr>
      <w:rPr>
        <w:rFonts w:ascii="Wingdings" w:hAnsi="Wingdings" w:hint="default"/>
      </w:rPr>
    </w:lvl>
    <w:lvl w:ilvl="3" w:tplc="145A26CE" w:tentative="1">
      <w:start w:val="1"/>
      <w:numFmt w:val="bullet"/>
      <w:lvlText w:val=""/>
      <w:lvlJc w:val="left"/>
      <w:pPr>
        <w:ind w:left="2880" w:hanging="360"/>
      </w:pPr>
      <w:rPr>
        <w:rFonts w:ascii="Symbol" w:hAnsi="Symbol" w:hint="default"/>
      </w:rPr>
    </w:lvl>
    <w:lvl w:ilvl="4" w:tplc="FE443394" w:tentative="1">
      <w:start w:val="1"/>
      <w:numFmt w:val="bullet"/>
      <w:lvlText w:val="o"/>
      <w:lvlJc w:val="left"/>
      <w:pPr>
        <w:ind w:left="3600" w:hanging="360"/>
      </w:pPr>
      <w:rPr>
        <w:rFonts w:ascii="Courier New" w:hAnsi="Courier New" w:cs="Courier New" w:hint="default"/>
      </w:rPr>
    </w:lvl>
    <w:lvl w:ilvl="5" w:tplc="1E9A80E8" w:tentative="1">
      <w:start w:val="1"/>
      <w:numFmt w:val="bullet"/>
      <w:lvlText w:val=""/>
      <w:lvlJc w:val="left"/>
      <w:pPr>
        <w:ind w:left="4320" w:hanging="360"/>
      </w:pPr>
      <w:rPr>
        <w:rFonts w:ascii="Wingdings" w:hAnsi="Wingdings" w:hint="default"/>
      </w:rPr>
    </w:lvl>
    <w:lvl w:ilvl="6" w:tplc="EDAA563E" w:tentative="1">
      <w:start w:val="1"/>
      <w:numFmt w:val="bullet"/>
      <w:lvlText w:val=""/>
      <w:lvlJc w:val="left"/>
      <w:pPr>
        <w:ind w:left="5040" w:hanging="360"/>
      </w:pPr>
      <w:rPr>
        <w:rFonts w:ascii="Symbol" w:hAnsi="Symbol" w:hint="default"/>
      </w:rPr>
    </w:lvl>
    <w:lvl w:ilvl="7" w:tplc="F0220794" w:tentative="1">
      <w:start w:val="1"/>
      <w:numFmt w:val="bullet"/>
      <w:lvlText w:val="o"/>
      <w:lvlJc w:val="left"/>
      <w:pPr>
        <w:ind w:left="5760" w:hanging="360"/>
      </w:pPr>
      <w:rPr>
        <w:rFonts w:ascii="Courier New" w:hAnsi="Courier New" w:cs="Courier New" w:hint="default"/>
      </w:rPr>
    </w:lvl>
    <w:lvl w:ilvl="8" w:tplc="0D3C0A78" w:tentative="1">
      <w:start w:val="1"/>
      <w:numFmt w:val="bullet"/>
      <w:lvlText w:val=""/>
      <w:lvlJc w:val="left"/>
      <w:pPr>
        <w:ind w:left="6480" w:hanging="360"/>
      </w:pPr>
      <w:rPr>
        <w:rFonts w:ascii="Wingdings" w:hAnsi="Wingdings" w:hint="default"/>
      </w:rPr>
    </w:lvl>
  </w:abstractNum>
  <w:abstractNum w:abstractNumId="65">
    <w:nsid w:val="484D775F"/>
    <w:multiLevelType w:val="hybridMultilevel"/>
    <w:tmpl w:val="87E4AF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88F6CEF"/>
    <w:multiLevelType w:val="hybridMultilevel"/>
    <w:tmpl w:val="9EB27B46"/>
    <w:lvl w:ilvl="0" w:tplc="04190009">
      <w:start w:val="1"/>
      <w:numFmt w:val="bullet"/>
      <w:pStyle w:val="a2"/>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91609D6"/>
    <w:multiLevelType w:val="hybridMultilevel"/>
    <w:tmpl w:val="1D7222C2"/>
    <w:lvl w:ilvl="0" w:tplc="A91297C4">
      <w:start w:val="1"/>
      <w:numFmt w:val="decimal"/>
      <w:lvlText w:val="%1)"/>
      <w:lvlJc w:val="left"/>
      <w:pPr>
        <w:ind w:left="192" w:hanging="360"/>
      </w:pPr>
      <w:rPr>
        <w:rFonts w:ascii="Times New Roman" w:eastAsia="Times New Roman" w:hAnsi="Times New Roman" w:cs="Times New Roman" w:hint="default"/>
        <w:w w:val="100"/>
        <w:sz w:val="28"/>
        <w:szCs w:val="28"/>
        <w:lang w:val="ru-RU" w:eastAsia="en-US" w:bidi="ar-SA"/>
      </w:rPr>
    </w:lvl>
    <w:lvl w:ilvl="1" w:tplc="04190003">
      <w:numFmt w:val="bullet"/>
      <w:lvlText w:val="•"/>
      <w:lvlJc w:val="left"/>
      <w:pPr>
        <w:ind w:left="1769" w:hanging="360"/>
      </w:pPr>
      <w:rPr>
        <w:rFonts w:hint="default"/>
        <w:lang w:val="ru-RU" w:eastAsia="en-US" w:bidi="ar-SA"/>
      </w:rPr>
    </w:lvl>
    <w:lvl w:ilvl="2" w:tplc="04190005">
      <w:numFmt w:val="bullet"/>
      <w:lvlText w:val="•"/>
      <w:lvlJc w:val="left"/>
      <w:pPr>
        <w:ind w:left="3339" w:hanging="360"/>
      </w:pPr>
      <w:rPr>
        <w:rFonts w:hint="default"/>
        <w:lang w:val="ru-RU" w:eastAsia="en-US" w:bidi="ar-SA"/>
      </w:rPr>
    </w:lvl>
    <w:lvl w:ilvl="3" w:tplc="04190001">
      <w:numFmt w:val="bullet"/>
      <w:lvlText w:val="•"/>
      <w:lvlJc w:val="left"/>
      <w:pPr>
        <w:ind w:left="4909" w:hanging="360"/>
      </w:pPr>
      <w:rPr>
        <w:rFonts w:hint="default"/>
        <w:lang w:val="ru-RU" w:eastAsia="en-US" w:bidi="ar-SA"/>
      </w:rPr>
    </w:lvl>
    <w:lvl w:ilvl="4" w:tplc="04190003">
      <w:numFmt w:val="bullet"/>
      <w:lvlText w:val="•"/>
      <w:lvlJc w:val="left"/>
      <w:pPr>
        <w:ind w:left="6479" w:hanging="360"/>
      </w:pPr>
      <w:rPr>
        <w:rFonts w:hint="default"/>
        <w:lang w:val="ru-RU" w:eastAsia="en-US" w:bidi="ar-SA"/>
      </w:rPr>
    </w:lvl>
    <w:lvl w:ilvl="5" w:tplc="04190005">
      <w:numFmt w:val="bullet"/>
      <w:lvlText w:val="•"/>
      <w:lvlJc w:val="left"/>
      <w:pPr>
        <w:ind w:left="8049" w:hanging="360"/>
      </w:pPr>
      <w:rPr>
        <w:rFonts w:hint="default"/>
        <w:lang w:val="ru-RU" w:eastAsia="en-US" w:bidi="ar-SA"/>
      </w:rPr>
    </w:lvl>
    <w:lvl w:ilvl="6" w:tplc="04190001">
      <w:numFmt w:val="bullet"/>
      <w:lvlText w:val="•"/>
      <w:lvlJc w:val="left"/>
      <w:pPr>
        <w:ind w:left="9619" w:hanging="360"/>
      </w:pPr>
      <w:rPr>
        <w:rFonts w:hint="default"/>
        <w:lang w:val="ru-RU" w:eastAsia="en-US" w:bidi="ar-SA"/>
      </w:rPr>
    </w:lvl>
    <w:lvl w:ilvl="7" w:tplc="04190003">
      <w:numFmt w:val="bullet"/>
      <w:lvlText w:val="•"/>
      <w:lvlJc w:val="left"/>
      <w:pPr>
        <w:ind w:left="11188" w:hanging="360"/>
      </w:pPr>
      <w:rPr>
        <w:rFonts w:hint="default"/>
        <w:lang w:val="ru-RU" w:eastAsia="en-US" w:bidi="ar-SA"/>
      </w:rPr>
    </w:lvl>
    <w:lvl w:ilvl="8" w:tplc="04190005">
      <w:numFmt w:val="bullet"/>
      <w:lvlText w:val="•"/>
      <w:lvlJc w:val="left"/>
      <w:pPr>
        <w:ind w:left="12758" w:hanging="360"/>
      </w:pPr>
      <w:rPr>
        <w:rFonts w:hint="default"/>
        <w:lang w:val="ru-RU" w:eastAsia="en-US" w:bidi="ar-SA"/>
      </w:rPr>
    </w:lvl>
  </w:abstractNum>
  <w:abstractNum w:abstractNumId="68">
    <w:nsid w:val="49477366"/>
    <w:multiLevelType w:val="hybridMultilevel"/>
    <w:tmpl w:val="AED80258"/>
    <w:lvl w:ilvl="0" w:tplc="F95E2FE6">
      <w:start w:val="1"/>
      <w:numFmt w:val="bullet"/>
      <w:lvlText w:val=""/>
      <w:lvlJc w:val="left"/>
      <w:pPr>
        <w:ind w:left="1140" w:hanging="360"/>
      </w:pPr>
      <w:rPr>
        <w:rFonts w:ascii="Wingdings" w:hAnsi="Wingdings" w:hint="default"/>
      </w:rPr>
    </w:lvl>
    <w:lvl w:ilvl="1" w:tplc="FD6482FC" w:tentative="1">
      <w:start w:val="1"/>
      <w:numFmt w:val="bullet"/>
      <w:lvlText w:val="o"/>
      <w:lvlJc w:val="left"/>
      <w:pPr>
        <w:ind w:left="1860" w:hanging="360"/>
      </w:pPr>
      <w:rPr>
        <w:rFonts w:ascii="Courier New" w:hAnsi="Courier New" w:cs="Courier New" w:hint="default"/>
      </w:rPr>
    </w:lvl>
    <w:lvl w:ilvl="2" w:tplc="785CEDCE" w:tentative="1">
      <w:start w:val="1"/>
      <w:numFmt w:val="bullet"/>
      <w:lvlText w:val=""/>
      <w:lvlJc w:val="left"/>
      <w:pPr>
        <w:ind w:left="2580" w:hanging="360"/>
      </w:pPr>
      <w:rPr>
        <w:rFonts w:ascii="Wingdings" w:hAnsi="Wingdings" w:hint="default"/>
      </w:rPr>
    </w:lvl>
    <w:lvl w:ilvl="3" w:tplc="A450FB86" w:tentative="1">
      <w:start w:val="1"/>
      <w:numFmt w:val="bullet"/>
      <w:lvlText w:val=""/>
      <w:lvlJc w:val="left"/>
      <w:pPr>
        <w:ind w:left="3300" w:hanging="360"/>
      </w:pPr>
      <w:rPr>
        <w:rFonts w:ascii="Symbol" w:hAnsi="Symbol" w:hint="default"/>
      </w:rPr>
    </w:lvl>
    <w:lvl w:ilvl="4" w:tplc="0BDC765E" w:tentative="1">
      <w:start w:val="1"/>
      <w:numFmt w:val="bullet"/>
      <w:lvlText w:val="o"/>
      <w:lvlJc w:val="left"/>
      <w:pPr>
        <w:ind w:left="4020" w:hanging="360"/>
      </w:pPr>
      <w:rPr>
        <w:rFonts w:ascii="Courier New" w:hAnsi="Courier New" w:cs="Courier New" w:hint="default"/>
      </w:rPr>
    </w:lvl>
    <w:lvl w:ilvl="5" w:tplc="84949FBC" w:tentative="1">
      <w:start w:val="1"/>
      <w:numFmt w:val="bullet"/>
      <w:lvlText w:val=""/>
      <w:lvlJc w:val="left"/>
      <w:pPr>
        <w:ind w:left="4740" w:hanging="360"/>
      </w:pPr>
      <w:rPr>
        <w:rFonts w:ascii="Wingdings" w:hAnsi="Wingdings" w:hint="default"/>
      </w:rPr>
    </w:lvl>
    <w:lvl w:ilvl="6" w:tplc="584834A8" w:tentative="1">
      <w:start w:val="1"/>
      <w:numFmt w:val="bullet"/>
      <w:lvlText w:val=""/>
      <w:lvlJc w:val="left"/>
      <w:pPr>
        <w:ind w:left="5460" w:hanging="360"/>
      </w:pPr>
      <w:rPr>
        <w:rFonts w:ascii="Symbol" w:hAnsi="Symbol" w:hint="default"/>
      </w:rPr>
    </w:lvl>
    <w:lvl w:ilvl="7" w:tplc="582297D0" w:tentative="1">
      <w:start w:val="1"/>
      <w:numFmt w:val="bullet"/>
      <w:lvlText w:val="o"/>
      <w:lvlJc w:val="left"/>
      <w:pPr>
        <w:ind w:left="6180" w:hanging="360"/>
      </w:pPr>
      <w:rPr>
        <w:rFonts w:ascii="Courier New" w:hAnsi="Courier New" w:cs="Courier New" w:hint="default"/>
      </w:rPr>
    </w:lvl>
    <w:lvl w:ilvl="8" w:tplc="9440FB00" w:tentative="1">
      <w:start w:val="1"/>
      <w:numFmt w:val="bullet"/>
      <w:lvlText w:val=""/>
      <w:lvlJc w:val="left"/>
      <w:pPr>
        <w:ind w:left="6900" w:hanging="360"/>
      </w:pPr>
      <w:rPr>
        <w:rFonts w:ascii="Wingdings" w:hAnsi="Wingdings" w:hint="default"/>
      </w:rPr>
    </w:lvl>
  </w:abstractNum>
  <w:abstractNum w:abstractNumId="69">
    <w:nsid w:val="50104446"/>
    <w:multiLevelType w:val="multilevel"/>
    <w:tmpl w:val="85D25B5A"/>
    <w:lvl w:ilvl="0">
      <w:start w:val="2"/>
      <w:numFmt w:val="decimal"/>
      <w:lvlText w:val="%1"/>
      <w:lvlJc w:val="left"/>
      <w:pPr>
        <w:ind w:left="823" w:hanging="631"/>
      </w:pPr>
      <w:rPr>
        <w:rFonts w:hint="default"/>
        <w:lang w:val="ru-RU" w:eastAsia="en-US" w:bidi="ar-SA"/>
      </w:rPr>
    </w:lvl>
    <w:lvl w:ilvl="1">
      <w:start w:val="1"/>
      <w:numFmt w:val="decimal"/>
      <w:lvlText w:val="%1.%2"/>
      <w:lvlJc w:val="left"/>
      <w:pPr>
        <w:ind w:left="823" w:hanging="631"/>
      </w:pPr>
      <w:rPr>
        <w:rFonts w:hint="default"/>
        <w:lang w:val="ru-RU" w:eastAsia="en-US" w:bidi="ar-SA"/>
      </w:rPr>
    </w:lvl>
    <w:lvl w:ilvl="2">
      <w:start w:val="2"/>
      <w:numFmt w:val="decimal"/>
      <w:lvlText w:val="%1.%2.%3"/>
      <w:lvlJc w:val="left"/>
      <w:pPr>
        <w:ind w:left="823" w:hanging="63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900" w:hanging="425"/>
      </w:pPr>
      <w:rPr>
        <w:rFonts w:ascii="Symbol" w:eastAsia="Symbol" w:hAnsi="Symbol" w:cs="Symbol" w:hint="default"/>
        <w:w w:val="100"/>
        <w:sz w:val="28"/>
        <w:szCs w:val="28"/>
        <w:lang w:val="ru-RU" w:eastAsia="en-US" w:bidi="ar-SA"/>
      </w:rPr>
    </w:lvl>
    <w:lvl w:ilvl="4">
      <w:numFmt w:val="bullet"/>
      <w:lvlText w:val="•"/>
      <w:lvlJc w:val="left"/>
      <w:pPr>
        <w:ind w:left="5899" w:hanging="425"/>
      </w:pPr>
      <w:rPr>
        <w:rFonts w:hint="default"/>
        <w:lang w:val="ru-RU" w:eastAsia="en-US" w:bidi="ar-SA"/>
      </w:rPr>
    </w:lvl>
    <w:lvl w:ilvl="5">
      <w:numFmt w:val="bullet"/>
      <w:lvlText w:val="•"/>
      <w:lvlJc w:val="left"/>
      <w:pPr>
        <w:ind w:left="7565" w:hanging="425"/>
      </w:pPr>
      <w:rPr>
        <w:rFonts w:hint="default"/>
        <w:lang w:val="ru-RU" w:eastAsia="en-US" w:bidi="ar-SA"/>
      </w:rPr>
    </w:lvl>
    <w:lvl w:ilvl="6">
      <w:numFmt w:val="bullet"/>
      <w:lvlText w:val="•"/>
      <w:lvlJc w:val="left"/>
      <w:pPr>
        <w:ind w:left="9232" w:hanging="425"/>
      </w:pPr>
      <w:rPr>
        <w:rFonts w:hint="default"/>
        <w:lang w:val="ru-RU" w:eastAsia="en-US" w:bidi="ar-SA"/>
      </w:rPr>
    </w:lvl>
    <w:lvl w:ilvl="7">
      <w:numFmt w:val="bullet"/>
      <w:lvlText w:val="•"/>
      <w:lvlJc w:val="left"/>
      <w:pPr>
        <w:ind w:left="10898" w:hanging="425"/>
      </w:pPr>
      <w:rPr>
        <w:rFonts w:hint="default"/>
        <w:lang w:val="ru-RU" w:eastAsia="en-US" w:bidi="ar-SA"/>
      </w:rPr>
    </w:lvl>
    <w:lvl w:ilvl="8">
      <w:numFmt w:val="bullet"/>
      <w:lvlText w:val="•"/>
      <w:lvlJc w:val="left"/>
      <w:pPr>
        <w:ind w:left="12565" w:hanging="425"/>
      </w:pPr>
      <w:rPr>
        <w:rFonts w:hint="default"/>
        <w:lang w:val="ru-RU" w:eastAsia="en-US" w:bidi="ar-SA"/>
      </w:rPr>
    </w:lvl>
  </w:abstractNum>
  <w:abstractNum w:abstractNumId="70">
    <w:nsid w:val="52B416B5"/>
    <w:multiLevelType w:val="hybridMultilevel"/>
    <w:tmpl w:val="AD902232"/>
    <w:lvl w:ilvl="0" w:tplc="D9AC4198">
      <w:numFmt w:val="bullet"/>
      <w:lvlText w:val=""/>
      <w:lvlJc w:val="left"/>
      <w:pPr>
        <w:ind w:left="1122" w:hanging="361"/>
      </w:pPr>
      <w:rPr>
        <w:rFonts w:ascii="Symbol" w:eastAsia="Symbol" w:hAnsi="Symbol" w:cs="Symbol" w:hint="default"/>
        <w:w w:val="100"/>
        <w:sz w:val="28"/>
        <w:szCs w:val="28"/>
        <w:lang w:val="ru-RU" w:eastAsia="en-US" w:bidi="ar-SA"/>
      </w:rPr>
    </w:lvl>
    <w:lvl w:ilvl="1" w:tplc="BCB4DAFC">
      <w:numFmt w:val="bullet"/>
      <w:lvlText w:val=""/>
      <w:lvlJc w:val="left"/>
      <w:pPr>
        <w:ind w:left="1186" w:hanging="286"/>
      </w:pPr>
      <w:rPr>
        <w:rFonts w:ascii="Symbol" w:eastAsia="Symbol" w:hAnsi="Symbol" w:cs="Symbol" w:hint="default"/>
        <w:w w:val="100"/>
        <w:sz w:val="28"/>
        <w:szCs w:val="28"/>
        <w:lang w:val="ru-RU" w:eastAsia="en-US" w:bidi="ar-SA"/>
      </w:rPr>
    </w:lvl>
    <w:lvl w:ilvl="2" w:tplc="6D90CFE8">
      <w:numFmt w:val="bullet"/>
      <w:lvlText w:val="•"/>
      <w:lvlJc w:val="left"/>
      <w:pPr>
        <w:ind w:left="2815" w:hanging="286"/>
      </w:pPr>
      <w:rPr>
        <w:rFonts w:hint="default"/>
        <w:lang w:val="ru-RU" w:eastAsia="en-US" w:bidi="ar-SA"/>
      </w:rPr>
    </w:lvl>
    <w:lvl w:ilvl="3" w:tplc="89702ECE">
      <w:numFmt w:val="bullet"/>
      <w:lvlText w:val="•"/>
      <w:lvlJc w:val="left"/>
      <w:pPr>
        <w:ind w:left="4450" w:hanging="286"/>
      </w:pPr>
      <w:rPr>
        <w:rFonts w:hint="default"/>
        <w:lang w:val="ru-RU" w:eastAsia="en-US" w:bidi="ar-SA"/>
      </w:rPr>
    </w:lvl>
    <w:lvl w:ilvl="4" w:tplc="25488FB0">
      <w:numFmt w:val="bullet"/>
      <w:lvlText w:val="•"/>
      <w:lvlJc w:val="left"/>
      <w:pPr>
        <w:ind w:left="6086" w:hanging="286"/>
      </w:pPr>
      <w:rPr>
        <w:rFonts w:hint="default"/>
        <w:lang w:val="ru-RU" w:eastAsia="en-US" w:bidi="ar-SA"/>
      </w:rPr>
    </w:lvl>
    <w:lvl w:ilvl="5" w:tplc="BA665DEC">
      <w:numFmt w:val="bullet"/>
      <w:lvlText w:val="•"/>
      <w:lvlJc w:val="left"/>
      <w:pPr>
        <w:ind w:left="7721" w:hanging="286"/>
      </w:pPr>
      <w:rPr>
        <w:rFonts w:hint="default"/>
        <w:lang w:val="ru-RU" w:eastAsia="en-US" w:bidi="ar-SA"/>
      </w:rPr>
    </w:lvl>
    <w:lvl w:ilvl="6" w:tplc="A39AEBBE">
      <w:numFmt w:val="bullet"/>
      <w:lvlText w:val="•"/>
      <w:lvlJc w:val="left"/>
      <w:pPr>
        <w:ind w:left="9356" w:hanging="286"/>
      </w:pPr>
      <w:rPr>
        <w:rFonts w:hint="default"/>
        <w:lang w:val="ru-RU" w:eastAsia="en-US" w:bidi="ar-SA"/>
      </w:rPr>
    </w:lvl>
    <w:lvl w:ilvl="7" w:tplc="9610844C">
      <w:numFmt w:val="bullet"/>
      <w:lvlText w:val="•"/>
      <w:lvlJc w:val="left"/>
      <w:pPr>
        <w:ind w:left="10992" w:hanging="286"/>
      </w:pPr>
      <w:rPr>
        <w:rFonts w:hint="default"/>
        <w:lang w:val="ru-RU" w:eastAsia="en-US" w:bidi="ar-SA"/>
      </w:rPr>
    </w:lvl>
    <w:lvl w:ilvl="8" w:tplc="EF9CB8F6">
      <w:numFmt w:val="bullet"/>
      <w:lvlText w:val="•"/>
      <w:lvlJc w:val="left"/>
      <w:pPr>
        <w:ind w:left="12627" w:hanging="286"/>
      </w:pPr>
      <w:rPr>
        <w:rFonts w:hint="default"/>
        <w:lang w:val="ru-RU" w:eastAsia="en-US" w:bidi="ar-SA"/>
      </w:rPr>
    </w:lvl>
  </w:abstractNum>
  <w:abstractNum w:abstractNumId="71">
    <w:nsid w:val="54743334"/>
    <w:multiLevelType w:val="hybridMultilevel"/>
    <w:tmpl w:val="064A806A"/>
    <w:lvl w:ilvl="0" w:tplc="438EF71C">
      <w:start w:val="1"/>
      <w:numFmt w:val="decimal"/>
      <w:lvlText w:val="%1)"/>
      <w:lvlJc w:val="left"/>
      <w:pPr>
        <w:ind w:left="192" w:hanging="334"/>
      </w:pPr>
      <w:rPr>
        <w:rFonts w:ascii="Times New Roman" w:eastAsia="Times New Roman" w:hAnsi="Times New Roman" w:cs="Times New Roman" w:hint="default"/>
        <w:w w:val="100"/>
        <w:sz w:val="28"/>
        <w:szCs w:val="28"/>
        <w:lang w:val="ru-RU" w:eastAsia="en-US" w:bidi="ar-SA"/>
      </w:rPr>
    </w:lvl>
    <w:lvl w:ilvl="1" w:tplc="6F907680">
      <w:numFmt w:val="bullet"/>
      <w:lvlText w:val="•"/>
      <w:lvlJc w:val="left"/>
      <w:pPr>
        <w:ind w:left="1769" w:hanging="334"/>
      </w:pPr>
      <w:rPr>
        <w:rFonts w:hint="default"/>
        <w:lang w:val="ru-RU" w:eastAsia="en-US" w:bidi="ar-SA"/>
      </w:rPr>
    </w:lvl>
    <w:lvl w:ilvl="2" w:tplc="86E212EC">
      <w:numFmt w:val="bullet"/>
      <w:lvlText w:val="•"/>
      <w:lvlJc w:val="left"/>
      <w:pPr>
        <w:ind w:left="3339" w:hanging="334"/>
      </w:pPr>
      <w:rPr>
        <w:rFonts w:hint="default"/>
        <w:lang w:val="ru-RU" w:eastAsia="en-US" w:bidi="ar-SA"/>
      </w:rPr>
    </w:lvl>
    <w:lvl w:ilvl="3" w:tplc="554CAB28">
      <w:numFmt w:val="bullet"/>
      <w:lvlText w:val="•"/>
      <w:lvlJc w:val="left"/>
      <w:pPr>
        <w:ind w:left="4909" w:hanging="334"/>
      </w:pPr>
      <w:rPr>
        <w:rFonts w:hint="default"/>
        <w:lang w:val="ru-RU" w:eastAsia="en-US" w:bidi="ar-SA"/>
      </w:rPr>
    </w:lvl>
    <w:lvl w:ilvl="4" w:tplc="CB18DCB8">
      <w:numFmt w:val="bullet"/>
      <w:lvlText w:val="•"/>
      <w:lvlJc w:val="left"/>
      <w:pPr>
        <w:ind w:left="6479" w:hanging="334"/>
      </w:pPr>
      <w:rPr>
        <w:rFonts w:hint="default"/>
        <w:lang w:val="ru-RU" w:eastAsia="en-US" w:bidi="ar-SA"/>
      </w:rPr>
    </w:lvl>
    <w:lvl w:ilvl="5" w:tplc="16447F6A">
      <w:numFmt w:val="bullet"/>
      <w:lvlText w:val="•"/>
      <w:lvlJc w:val="left"/>
      <w:pPr>
        <w:ind w:left="8049" w:hanging="334"/>
      </w:pPr>
      <w:rPr>
        <w:rFonts w:hint="default"/>
        <w:lang w:val="ru-RU" w:eastAsia="en-US" w:bidi="ar-SA"/>
      </w:rPr>
    </w:lvl>
    <w:lvl w:ilvl="6" w:tplc="6EAA03C8">
      <w:numFmt w:val="bullet"/>
      <w:lvlText w:val="•"/>
      <w:lvlJc w:val="left"/>
      <w:pPr>
        <w:ind w:left="9619" w:hanging="334"/>
      </w:pPr>
      <w:rPr>
        <w:rFonts w:hint="default"/>
        <w:lang w:val="ru-RU" w:eastAsia="en-US" w:bidi="ar-SA"/>
      </w:rPr>
    </w:lvl>
    <w:lvl w:ilvl="7" w:tplc="589A6A30">
      <w:numFmt w:val="bullet"/>
      <w:lvlText w:val="•"/>
      <w:lvlJc w:val="left"/>
      <w:pPr>
        <w:ind w:left="11188" w:hanging="334"/>
      </w:pPr>
      <w:rPr>
        <w:rFonts w:hint="default"/>
        <w:lang w:val="ru-RU" w:eastAsia="en-US" w:bidi="ar-SA"/>
      </w:rPr>
    </w:lvl>
    <w:lvl w:ilvl="8" w:tplc="0EAE9542">
      <w:numFmt w:val="bullet"/>
      <w:lvlText w:val="•"/>
      <w:lvlJc w:val="left"/>
      <w:pPr>
        <w:ind w:left="12758" w:hanging="334"/>
      </w:pPr>
      <w:rPr>
        <w:rFonts w:hint="default"/>
        <w:lang w:val="ru-RU" w:eastAsia="en-US" w:bidi="ar-SA"/>
      </w:rPr>
    </w:lvl>
  </w:abstractNum>
  <w:abstractNum w:abstractNumId="72">
    <w:nsid w:val="56FB29D1"/>
    <w:multiLevelType w:val="hybridMultilevel"/>
    <w:tmpl w:val="FDC62706"/>
    <w:lvl w:ilvl="0" w:tplc="CC5EB5EC">
      <w:start w:val="1"/>
      <w:numFmt w:val="bullet"/>
      <w:lvlText w:val=""/>
      <w:lvlJc w:val="left"/>
      <w:pPr>
        <w:ind w:left="720" w:hanging="360"/>
      </w:pPr>
      <w:rPr>
        <w:rFonts w:ascii="Wingdings" w:hAnsi="Wingdings" w:hint="default"/>
      </w:rPr>
    </w:lvl>
    <w:lvl w:ilvl="1" w:tplc="90B87C50" w:tentative="1">
      <w:start w:val="1"/>
      <w:numFmt w:val="bullet"/>
      <w:lvlText w:val="o"/>
      <w:lvlJc w:val="left"/>
      <w:pPr>
        <w:ind w:left="1440" w:hanging="360"/>
      </w:pPr>
      <w:rPr>
        <w:rFonts w:ascii="Courier New" w:hAnsi="Courier New" w:cs="Courier New" w:hint="default"/>
      </w:rPr>
    </w:lvl>
    <w:lvl w:ilvl="2" w:tplc="6EFC4DD4" w:tentative="1">
      <w:start w:val="1"/>
      <w:numFmt w:val="bullet"/>
      <w:lvlText w:val=""/>
      <w:lvlJc w:val="left"/>
      <w:pPr>
        <w:ind w:left="2160" w:hanging="360"/>
      </w:pPr>
      <w:rPr>
        <w:rFonts w:ascii="Wingdings" w:hAnsi="Wingdings" w:hint="default"/>
      </w:rPr>
    </w:lvl>
    <w:lvl w:ilvl="3" w:tplc="14DEDBB6" w:tentative="1">
      <w:start w:val="1"/>
      <w:numFmt w:val="bullet"/>
      <w:lvlText w:val=""/>
      <w:lvlJc w:val="left"/>
      <w:pPr>
        <w:ind w:left="2880" w:hanging="360"/>
      </w:pPr>
      <w:rPr>
        <w:rFonts w:ascii="Symbol" w:hAnsi="Symbol" w:hint="default"/>
      </w:rPr>
    </w:lvl>
    <w:lvl w:ilvl="4" w:tplc="5EC29C24" w:tentative="1">
      <w:start w:val="1"/>
      <w:numFmt w:val="bullet"/>
      <w:lvlText w:val="o"/>
      <w:lvlJc w:val="left"/>
      <w:pPr>
        <w:ind w:left="3600" w:hanging="360"/>
      </w:pPr>
      <w:rPr>
        <w:rFonts w:ascii="Courier New" w:hAnsi="Courier New" w:cs="Courier New" w:hint="default"/>
      </w:rPr>
    </w:lvl>
    <w:lvl w:ilvl="5" w:tplc="8244EFBC" w:tentative="1">
      <w:start w:val="1"/>
      <w:numFmt w:val="bullet"/>
      <w:lvlText w:val=""/>
      <w:lvlJc w:val="left"/>
      <w:pPr>
        <w:ind w:left="4320" w:hanging="360"/>
      </w:pPr>
      <w:rPr>
        <w:rFonts w:ascii="Wingdings" w:hAnsi="Wingdings" w:hint="default"/>
      </w:rPr>
    </w:lvl>
    <w:lvl w:ilvl="6" w:tplc="A936EE50" w:tentative="1">
      <w:start w:val="1"/>
      <w:numFmt w:val="bullet"/>
      <w:lvlText w:val=""/>
      <w:lvlJc w:val="left"/>
      <w:pPr>
        <w:ind w:left="5040" w:hanging="360"/>
      </w:pPr>
      <w:rPr>
        <w:rFonts w:ascii="Symbol" w:hAnsi="Symbol" w:hint="default"/>
      </w:rPr>
    </w:lvl>
    <w:lvl w:ilvl="7" w:tplc="088AF858" w:tentative="1">
      <w:start w:val="1"/>
      <w:numFmt w:val="bullet"/>
      <w:lvlText w:val="o"/>
      <w:lvlJc w:val="left"/>
      <w:pPr>
        <w:ind w:left="5760" w:hanging="360"/>
      </w:pPr>
      <w:rPr>
        <w:rFonts w:ascii="Courier New" w:hAnsi="Courier New" w:cs="Courier New" w:hint="default"/>
      </w:rPr>
    </w:lvl>
    <w:lvl w:ilvl="8" w:tplc="E1700172" w:tentative="1">
      <w:start w:val="1"/>
      <w:numFmt w:val="bullet"/>
      <w:lvlText w:val=""/>
      <w:lvlJc w:val="left"/>
      <w:pPr>
        <w:ind w:left="6480" w:hanging="360"/>
      </w:pPr>
      <w:rPr>
        <w:rFonts w:ascii="Wingdings" w:hAnsi="Wingdings" w:hint="default"/>
      </w:rPr>
    </w:lvl>
  </w:abstractNum>
  <w:abstractNum w:abstractNumId="73">
    <w:nsid w:val="58755C0B"/>
    <w:multiLevelType w:val="hybridMultilevel"/>
    <w:tmpl w:val="A2C4DA6C"/>
    <w:lvl w:ilvl="0" w:tplc="04190009">
      <w:numFmt w:val="bullet"/>
      <w:lvlText w:val=""/>
      <w:lvlJc w:val="left"/>
      <w:pPr>
        <w:ind w:left="900" w:hanging="425"/>
      </w:pPr>
      <w:rPr>
        <w:rFonts w:ascii="Symbol" w:eastAsia="Symbol" w:hAnsi="Symbol" w:cs="Symbol" w:hint="default"/>
        <w:w w:val="100"/>
        <w:sz w:val="28"/>
        <w:szCs w:val="28"/>
        <w:lang w:val="ru-RU" w:eastAsia="en-US" w:bidi="ar-SA"/>
      </w:rPr>
    </w:lvl>
    <w:lvl w:ilvl="1" w:tplc="04190003">
      <w:numFmt w:val="bullet"/>
      <w:lvlText w:val="•"/>
      <w:lvlJc w:val="left"/>
      <w:pPr>
        <w:ind w:left="2399" w:hanging="425"/>
      </w:pPr>
      <w:rPr>
        <w:rFonts w:hint="default"/>
        <w:lang w:val="ru-RU" w:eastAsia="en-US" w:bidi="ar-SA"/>
      </w:rPr>
    </w:lvl>
    <w:lvl w:ilvl="2" w:tplc="04190005">
      <w:numFmt w:val="bullet"/>
      <w:lvlText w:val="•"/>
      <w:lvlJc w:val="left"/>
      <w:pPr>
        <w:ind w:left="3899" w:hanging="425"/>
      </w:pPr>
      <w:rPr>
        <w:rFonts w:hint="default"/>
        <w:lang w:val="ru-RU" w:eastAsia="en-US" w:bidi="ar-SA"/>
      </w:rPr>
    </w:lvl>
    <w:lvl w:ilvl="3" w:tplc="04190001">
      <w:numFmt w:val="bullet"/>
      <w:lvlText w:val="•"/>
      <w:lvlJc w:val="left"/>
      <w:pPr>
        <w:ind w:left="5399" w:hanging="425"/>
      </w:pPr>
      <w:rPr>
        <w:rFonts w:hint="default"/>
        <w:lang w:val="ru-RU" w:eastAsia="en-US" w:bidi="ar-SA"/>
      </w:rPr>
    </w:lvl>
    <w:lvl w:ilvl="4" w:tplc="04190003">
      <w:numFmt w:val="bullet"/>
      <w:lvlText w:val="•"/>
      <w:lvlJc w:val="left"/>
      <w:pPr>
        <w:ind w:left="6899" w:hanging="425"/>
      </w:pPr>
      <w:rPr>
        <w:rFonts w:hint="default"/>
        <w:lang w:val="ru-RU" w:eastAsia="en-US" w:bidi="ar-SA"/>
      </w:rPr>
    </w:lvl>
    <w:lvl w:ilvl="5" w:tplc="04190005">
      <w:numFmt w:val="bullet"/>
      <w:lvlText w:val="•"/>
      <w:lvlJc w:val="left"/>
      <w:pPr>
        <w:ind w:left="8399" w:hanging="425"/>
      </w:pPr>
      <w:rPr>
        <w:rFonts w:hint="default"/>
        <w:lang w:val="ru-RU" w:eastAsia="en-US" w:bidi="ar-SA"/>
      </w:rPr>
    </w:lvl>
    <w:lvl w:ilvl="6" w:tplc="04190001">
      <w:numFmt w:val="bullet"/>
      <w:lvlText w:val="•"/>
      <w:lvlJc w:val="left"/>
      <w:pPr>
        <w:ind w:left="9899" w:hanging="425"/>
      </w:pPr>
      <w:rPr>
        <w:rFonts w:hint="default"/>
        <w:lang w:val="ru-RU" w:eastAsia="en-US" w:bidi="ar-SA"/>
      </w:rPr>
    </w:lvl>
    <w:lvl w:ilvl="7" w:tplc="04190003">
      <w:numFmt w:val="bullet"/>
      <w:lvlText w:val="•"/>
      <w:lvlJc w:val="left"/>
      <w:pPr>
        <w:ind w:left="11398" w:hanging="425"/>
      </w:pPr>
      <w:rPr>
        <w:rFonts w:hint="default"/>
        <w:lang w:val="ru-RU" w:eastAsia="en-US" w:bidi="ar-SA"/>
      </w:rPr>
    </w:lvl>
    <w:lvl w:ilvl="8" w:tplc="04190005">
      <w:numFmt w:val="bullet"/>
      <w:lvlText w:val="•"/>
      <w:lvlJc w:val="left"/>
      <w:pPr>
        <w:ind w:left="12898" w:hanging="425"/>
      </w:pPr>
      <w:rPr>
        <w:rFonts w:hint="default"/>
        <w:lang w:val="ru-RU" w:eastAsia="en-US" w:bidi="ar-SA"/>
      </w:rPr>
    </w:lvl>
  </w:abstractNum>
  <w:abstractNum w:abstractNumId="74">
    <w:nsid w:val="59235ED7"/>
    <w:multiLevelType w:val="hybridMultilevel"/>
    <w:tmpl w:val="51B02EDC"/>
    <w:lvl w:ilvl="0" w:tplc="E3A4AC0A">
      <w:start w:val="1"/>
      <w:numFmt w:val="bullet"/>
      <w:lvlText w:val=""/>
      <w:lvlJc w:val="left"/>
      <w:pPr>
        <w:ind w:left="720" w:hanging="360"/>
      </w:pPr>
      <w:rPr>
        <w:rFonts w:ascii="Wingdings" w:hAnsi="Wingdings" w:hint="default"/>
      </w:rPr>
    </w:lvl>
    <w:lvl w:ilvl="1" w:tplc="8A1603D4" w:tentative="1">
      <w:start w:val="1"/>
      <w:numFmt w:val="bullet"/>
      <w:lvlText w:val="o"/>
      <w:lvlJc w:val="left"/>
      <w:pPr>
        <w:ind w:left="1440" w:hanging="360"/>
      </w:pPr>
      <w:rPr>
        <w:rFonts w:ascii="Courier New" w:hAnsi="Courier New" w:cs="Courier New" w:hint="default"/>
      </w:rPr>
    </w:lvl>
    <w:lvl w:ilvl="2" w:tplc="595224A2" w:tentative="1">
      <w:start w:val="1"/>
      <w:numFmt w:val="bullet"/>
      <w:lvlText w:val=""/>
      <w:lvlJc w:val="left"/>
      <w:pPr>
        <w:ind w:left="2160" w:hanging="360"/>
      </w:pPr>
      <w:rPr>
        <w:rFonts w:ascii="Wingdings" w:hAnsi="Wingdings" w:hint="default"/>
      </w:rPr>
    </w:lvl>
    <w:lvl w:ilvl="3" w:tplc="BECC460E" w:tentative="1">
      <w:start w:val="1"/>
      <w:numFmt w:val="bullet"/>
      <w:lvlText w:val=""/>
      <w:lvlJc w:val="left"/>
      <w:pPr>
        <w:ind w:left="2880" w:hanging="360"/>
      </w:pPr>
      <w:rPr>
        <w:rFonts w:ascii="Symbol" w:hAnsi="Symbol" w:hint="default"/>
      </w:rPr>
    </w:lvl>
    <w:lvl w:ilvl="4" w:tplc="EF263EEA" w:tentative="1">
      <w:start w:val="1"/>
      <w:numFmt w:val="bullet"/>
      <w:lvlText w:val="o"/>
      <w:lvlJc w:val="left"/>
      <w:pPr>
        <w:ind w:left="3600" w:hanging="360"/>
      </w:pPr>
      <w:rPr>
        <w:rFonts w:ascii="Courier New" w:hAnsi="Courier New" w:cs="Courier New" w:hint="default"/>
      </w:rPr>
    </w:lvl>
    <w:lvl w:ilvl="5" w:tplc="F5A095A2" w:tentative="1">
      <w:start w:val="1"/>
      <w:numFmt w:val="bullet"/>
      <w:lvlText w:val=""/>
      <w:lvlJc w:val="left"/>
      <w:pPr>
        <w:ind w:left="4320" w:hanging="360"/>
      </w:pPr>
      <w:rPr>
        <w:rFonts w:ascii="Wingdings" w:hAnsi="Wingdings" w:hint="default"/>
      </w:rPr>
    </w:lvl>
    <w:lvl w:ilvl="6" w:tplc="CB6688DA" w:tentative="1">
      <w:start w:val="1"/>
      <w:numFmt w:val="bullet"/>
      <w:lvlText w:val=""/>
      <w:lvlJc w:val="left"/>
      <w:pPr>
        <w:ind w:left="5040" w:hanging="360"/>
      </w:pPr>
      <w:rPr>
        <w:rFonts w:ascii="Symbol" w:hAnsi="Symbol" w:hint="default"/>
      </w:rPr>
    </w:lvl>
    <w:lvl w:ilvl="7" w:tplc="8808FDE8" w:tentative="1">
      <w:start w:val="1"/>
      <w:numFmt w:val="bullet"/>
      <w:lvlText w:val="o"/>
      <w:lvlJc w:val="left"/>
      <w:pPr>
        <w:ind w:left="5760" w:hanging="360"/>
      </w:pPr>
      <w:rPr>
        <w:rFonts w:ascii="Courier New" w:hAnsi="Courier New" w:cs="Courier New" w:hint="default"/>
      </w:rPr>
    </w:lvl>
    <w:lvl w:ilvl="8" w:tplc="5EECFFEC" w:tentative="1">
      <w:start w:val="1"/>
      <w:numFmt w:val="bullet"/>
      <w:lvlText w:val=""/>
      <w:lvlJc w:val="left"/>
      <w:pPr>
        <w:ind w:left="6480" w:hanging="360"/>
      </w:pPr>
      <w:rPr>
        <w:rFonts w:ascii="Wingdings" w:hAnsi="Wingdings" w:hint="default"/>
      </w:rPr>
    </w:lvl>
  </w:abstractNum>
  <w:abstractNum w:abstractNumId="75">
    <w:nsid w:val="5DE27505"/>
    <w:multiLevelType w:val="hybridMultilevel"/>
    <w:tmpl w:val="2F6CBC2E"/>
    <w:lvl w:ilvl="0" w:tplc="6848005A">
      <w:start w:val="1"/>
      <w:numFmt w:val="bullet"/>
      <w:lvlText w:val=""/>
      <w:lvlJc w:val="left"/>
      <w:pPr>
        <w:ind w:left="720" w:hanging="360"/>
      </w:pPr>
      <w:rPr>
        <w:rFonts w:ascii="Symbol" w:hAnsi="Symbol" w:hint="default"/>
      </w:rPr>
    </w:lvl>
    <w:lvl w:ilvl="1" w:tplc="E620078A" w:tentative="1">
      <w:start w:val="1"/>
      <w:numFmt w:val="bullet"/>
      <w:lvlText w:val="o"/>
      <w:lvlJc w:val="left"/>
      <w:pPr>
        <w:ind w:left="1440" w:hanging="360"/>
      </w:pPr>
      <w:rPr>
        <w:rFonts w:ascii="Courier New" w:hAnsi="Courier New" w:cs="Courier New" w:hint="default"/>
      </w:rPr>
    </w:lvl>
    <w:lvl w:ilvl="2" w:tplc="95D823C8" w:tentative="1">
      <w:start w:val="1"/>
      <w:numFmt w:val="bullet"/>
      <w:lvlText w:val=""/>
      <w:lvlJc w:val="left"/>
      <w:pPr>
        <w:ind w:left="2160" w:hanging="360"/>
      </w:pPr>
      <w:rPr>
        <w:rFonts w:ascii="Wingdings" w:hAnsi="Wingdings" w:hint="default"/>
      </w:rPr>
    </w:lvl>
    <w:lvl w:ilvl="3" w:tplc="FA10C74A" w:tentative="1">
      <w:start w:val="1"/>
      <w:numFmt w:val="bullet"/>
      <w:lvlText w:val=""/>
      <w:lvlJc w:val="left"/>
      <w:pPr>
        <w:ind w:left="2880" w:hanging="360"/>
      </w:pPr>
      <w:rPr>
        <w:rFonts w:ascii="Symbol" w:hAnsi="Symbol" w:hint="default"/>
      </w:rPr>
    </w:lvl>
    <w:lvl w:ilvl="4" w:tplc="0A5270DA" w:tentative="1">
      <w:start w:val="1"/>
      <w:numFmt w:val="bullet"/>
      <w:lvlText w:val="o"/>
      <w:lvlJc w:val="left"/>
      <w:pPr>
        <w:ind w:left="3600" w:hanging="360"/>
      </w:pPr>
      <w:rPr>
        <w:rFonts w:ascii="Courier New" w:hAnsi="Courier New" w:cs="Courier New" w:hint="default"/>
      </w:rPr>
    </w:lvl>
    <w:lvl w:ilvl="5" w:tplc="FC504140" w:tentative="1">
      <w:start w:val="1"/>
      <w:numFmt w:val="bullet"/>
      <w:lvlText w:val=""/>
      <w:lvlJc w:val="left"/>
      <w:pPr>
        <w:ind w:left="4320" w:hanging="360"/>
      </w:pPr>
      <w:rPr>
        <w:rFonts w:ascii="Wingdings" w:hAnsi="Wingdings" w:hint="default"/>
      </w:rPr>
    </w:lvl>
    <w:lvl w:ilvl="6" w:tplc="CA70E934" w:tentative="1">
      <w:start w:val="1"/>
      <w:numFmt w:val="bullet"/>
      <w:lvlText w:val=""/>
      <w:lvlJc w:val="left"/>
      <w:pPr>
        <w:ind w:left="5040" w:hanging="360"/>
      </w:pPr>
      <w:rPr>
        <w:rFonts w:ascii="Symbol" w:hAnsi="Symbol" w:hint="default"/>
      </w:rPr>
    </w:lvl>
    <w:lvl w:ilvl="7" w:tplc="1B30830A" w:tentative="1">
      <w:start w:val="1"/>
      <w:numFmt w:val="bullet"/>
      <w:lvlText w:val="o"/>
      <w:lvlJc w:val="left"/>
      <w:pPr>
        <w:ind w:left="5760" w:hanging="360"/>
      </w:pPr>
      <w:rPr>
        <w:rFonts w:ascii="Courier New" w:hAnsi="Courier New" w:cs="Courier New" w:hint="default"/>
      </w:rPr>
    </w:lvl>
    <w:lvl w:ilvl="8" w:tplc="9868610C" w:tentative="1">
      <w:start w:val="1"/>
      <w:numFmt w:val="bullet"/>
      <w:lvlText w:val=""/>
      <w:lvlJc w:val="left"/>
      <w:pPr>
        <w:ind w:left="6480" w:hanging="360"/>
      </w:pPr>
      <w:rPr>
        <w:rFonts w:ascii="Wingdings" w:hAnsi="Wingdings" w:hint="default"/>
      </w:rPr>
    </w:lvl>
  </w:abstractNum>
  <w:abstractNum w:abstractNumId="76">
    <w:nsid w:val="5E7462A2"/>
    <w:multiLevelType w:val="hybridMultilevel"/>
    <w:tmpl w:val="4B3CBD64"/>
    <w:lvl w:ilvl="0" w:tplc="04190001">
      <w:start w:val="1"/>
      <w:numFmt w:val="decimal"/>
      <w:lvlText w:val="%1)"/>
      <w:lvlJc w:val="left"/>
      <w:pPr>
        <w:ind w:left="192" w:hanging="350"/>
      </w:pPr>
      <w:rPr>
        <w:rFonts w:ascii="Times New Roman" w:eastAsia="Times New Roman" w:hAnsi="Times New Roman" w:cs="Times New Roman" w:hint="default"/>
        <w:w w:val="100"/>
        <w:sz w:val="28"/>
        <w:szCs w:val="28"/>
        <w:lang w:val="ru-RU" w:eastAsia="en-US" w:bidi="ar-SA"/>
      </w:rPr>
    </w:lvl>
    <w:lvl w:ilvl="1" w:tplc="04190003">
      <w:numFmt w:val="bullet"/>
      <w:lvlText w:val="•"/>
      <w:lvlJc w:val="left"/>
      <w:pPr>
        <w:ind w:left="1769" w:hanging="350"/>
      </w:pPr>
      <w:rPr>
        <w:rFonts w:hint="default"/>
        <w:lang w:val="ru-RU" w:eastAsia="en-US" w:bidi="ar-SA"/>
      </w:rPr>
    </w:lvl>
    <w:lvl w:ilvl="2" w:tplc="04190005">
      <w:numFmt w:val="bullet"/>
      <w:lvlText w:val="•"/>
      <w:lvlJc w:val="left"/>
      <w:pPr>
        <w:ind w:left="3339" w:hanging="350"/>
      </w:pPr>
      <w:rPr>
        <w:rFonts w:hint="default"/>
        <w:lang w:val="ru-RU" w:eastAsia="en-US" w:bidi="ar-SA"/>
      </w:rPr>
    </w:lvl>
    <w:lvl w:ilvl="3" w:tplc="04190001">
      <w:numFmt w:val="bullet"/>
      <w:lvlText w:val="•"/>
      <w:lvlJc w:val="left"/>
      <w:pPr>
        <w:ind w:left="4909" w:hanging="350"/>
      </w:pPr>
      <w:rPr>
        <w:rFonts w:hint="default"/>
        <w:lang w:val="ru-RU" w:eastAsia="en-US" w:bidi="ar-SA"/>
      </w:rPr>
    </w:lvl>
    <w:lvl w:ilvl="4" w:tplc="04190003">
      <w:numFmt w:val="bullet"/>
      <w:lvlText w:val="•"/>
      <w:lvlJc w:val="left"/>
      <w:pPr>
        <w:ind w:left="6479" w:hanging="350"/>
      </w:pPr>
      <w:rPr>
        <w:rFonts w:hint="default"/>
        <w:lang w:val="ru-RU" w:eastAsia="en-US" w:bidi="ar-SA"/>
      </w:rPr>
    </w:lvl>
    <w:lvl w:ilvl="5" w:tplc="04190005">
      <w:numFmt w:val="bullet"/>
      <w:lvlText w:val="•"/>
      <w:lvlJc w:val="left"/>
      <w:pPr>
        <w:ind w:left="8049" w:hanging="350"/>
      </w:pPr>
      <w:rPr>
        <w:rFonts w:hint="default"/>
        <w:lang w:val="ru-RU" w:eastAsia="en-US" w:bidi="ar-SA"/>
      </w:rPr>
    </w:lvl>
    <w:lvl w:ilvl="6" w:tplc="04190001">
      <w:numFmt w:val="bullet"/>
      <w:lvlText w:val="•"/>
      <w:lvlJc w:val="left"/>
      <w:pPr>
        <w:ind w:left="9619" w:hanging="350"/>
      </w:pPr>
      <w:rPr>
        <w:rFonts w:hint="default"/>
        <w:lang w:val="ru-RU" w:eastAsia="en-US" w:bidi="ar-SA"/>
      </w:rPr>
    </w:lvl>
    <w:lvl w:ilvl="7" w:tplc="04190003">
      <w:numFmt w:val="bullet"/>
      <w:lvlText w:val="•"/>
      <w:lvlJc w:val="left"/>
      <w:pPr>
        <w:ind w:left="11188" w:hanging="350"/>
      </w:pPr>
      <w:rPr>
        <w:rFonts w:hint="default"/>
        <w:lang w:val="ru-RU" w:eastAsia="en-US" w:bidi="ar-SA"/>
      </w:rPr>
    </w:lvl>
    <w:lvl w:ilvl="8" w:tplc="04190005">
      <w:numFmt w:val="bullet"/>
      <w:lvlText w:val="•"/>
      <w:lvlJc w:val="left"/>
      <w:pPr>
        <w:ind w:left="12758" w:hanging="350"/>
      </w:pPr>
      <w:rPr>
        <w:rFonts w:hint="default"/>
        <w:lang w:val="ru-RU" w:eastAsia="en-US" w:bidi="ar-SA"/>
      </w:rPr>
    </w:lvl>
  </w:abstractNum>
  <w:abstractNum w:abstractNumId="77">
    <w:nsid w:val="5EF81378"/>
    <w:multiLevelType w:val="hybridMultilevel"/>
    <w:tmpl w:val="101C5A66"/>
    <w:lvl w:ilvl="0" w:tplc="3DDC9CB2">
      <w:start w:val="1"/>
      <w:numFmt w:val="bullet"/>
      <w:lvlText w:val=""/>
      <w:lvlJc w:val="left"/>
      <w:pPr>
        <w:ind w:left="720" w:hanging="360"/>
      </w:pPr>
      <w:rPr>
        <w:rFonts w:ascii="Wingdings" w:hAnsi="Wingdings" w:hint="default"/>
      </w:rPr>
    </w:lvl>
    <w:lvl w:ilvl="1" w:tplc="ED28CF24" w:tentative="1">
      <w:start w:val="1"/>
      <w:numFmt w:val="bullet"/>
      <w:lvlText w:val="o"/>
      <w:lvlJc w:val="left"/>
      <w:pPr>
        <w:ind w:left="1440" w:hanging="360"/>
      </w:pPr>
      <w:rPr>
        <w:rFonts w:ascii="Courier New" w:hAnsi="Courier New" w:cs="Courier New" w:hint="default"/>
      </w:rPr>
    </w:lvl>
    <w:lvl w:ilvl="2" w:tplc="18E8D764" w:tentative="1">
      <w:start w:val="1"/>
      <w:numFmt w:val="bullet"/>
      <w:lvlText w:val=""/>
      <w:lvlJc w:val="left"/>
      <w:pPr>
        <w:ind w:left="2160" w:hanging="360"/>
      </w:pPr>
      <w:rPr>
        <w:rFonts w:ascii="Wingdings" w:hAnsi="Wingdings" w:hint="default"/>
      </w:rPr>
    </w:lvl>
    <w:lvl w:ilvl="3" w:tplc="A4827E08" w:tentative="1">
      <w:start w:val="1"/>
      <w:numFmt w:val="bullet"/>
      <w:lvlText w:val=""/>
      <w:lvlJc w:val="left"/>
      <w:pPr>
        <w:ind w:left="2880" w:hanging="360"/>
      </w:pPr>
      <w:rPr>
        <w:rFonts w:ascii="Symbol" w:hAnsi="Symbol" w:hint="default"/>
      </w:rPr>
    </w:lvl>
    <w:lvl w:ilvl="4" w:tplc="60645D72" w:tentative="1">
      <w:start w:val="1"/>
      <w:numFmt w:val="bullet"/>
      <w:lvlText w:val="o"/>
      <w:lvlJc w:val="left"/>
      <w:pPr>
        <w:ind w:left="3600" w:hanging="360"/>
      </w:pPr>
      <w:rPr>
        <w:rFonts w:ascii="Courier New" w:hAnsi="Courier New" w:cs="Courier New" w:hint="default"/>
      </w:rPr>
    </w:lvl>
    <w:lvl w:ilvl="5" w:tplc="7702021E" w:tentative="1">
      <w:start w:val="1"/>
      <w:numFmt w:val="bullet"/>
      <w:lvlText w:val=""/>
      <w:lvlJc w:val="left"/>
      <w:pPr>
        <w:ind w:left="4320" w:hanging="360"/>
      </w:pPr>
      <w:rPr>
        <w:rFonts w:ascii="Wingdings" w:hAnsi="Wingdings" w:hint="default"/>
      </w:rPr>
    </w:lvl>
    <w:lvl w:ilvl="6" w:tplc="9B64C978" w:tentative="1">
      <w:start w:val="1"/>
      <w:numFmt w:val="bullet"/>
      <w:lvlText w:val=""/>
      <w:lvlJc w:val="left"/>
      <w:pPr>
        <w:ind w:left="5040" w:hanging="360"/>
      </w:pPr>
      <w:rPr>
        <w:rFonts w:ascii="Symbol" w:hAnsi="Symbol" w:hint="default"/>
      </w:rPr>
    </w:lvl>
    <w:lvl w:ilvl="7" w:tplc="BDDAE774" w:tentative="1">
      <w:start w:val="1"/>
      <w:numFmt w:val="bullet"/>
      <w:lvlText w:val="o"/>
      <w:lvlJc w:val="left"/>
      <w:pPr>
        <w:ind w:left="5760" w:hanging="360"/>
      </w:pPr>
      <w:rPr>
        <w:rFonts w:ascii="Courier New" w:hAnsi="Courier New" w:cs="Courier New" w:hint="default"/>
      </w:rPr>
    </w:lvl>
    <w:lvl w:ilvl="8" w:tplc="E6D40DCA" w:tentative="1">
      <w:start w:val="1"/>
      <w:numFmt w:val="bullet"/>
      <w:lvlText w:val=""/>
      <w:lvlJc w:val="left"/>
      <w:pPr>
        <w:ind w:left="6480" w:hanging="360"/>
      </w:pPr>
      <w:rPr>
        <w:rFonts w:ascii="Wingdings" w:hAnsi="Wingdings" w:hint="default"/>
      </w:rPr>
    </w:lvl>
  </w:abstractNum>
  <w:abstractNum w:abstractNumId="78">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nsid w:val="60FE4DDB"/>
    <w:multiLevelType w:val="hybridMultilevel"/>
    <w:tmpl w:val="B9F224F2"/>
    <w:lvl w:ilvl="0" w:tplc="9820AA8C">
      <w:start w:val="1"/>
      <w:numFmt w:val="bullet"/>
      <w:lvlText w:val=""/>
      <w:lvlJc w:val="left"/>
      <w:pPr>
        <w:ind w:left="1429" w:hanging="360"/>
      </w:pPr>
      <w:rPr>
        <w:rFonts w:ascii="Symbol" w:hAnsi="Symbol" w:hint="default"/>
        <w:color w:val="auto"/>
      </w:rPr>
    </w:lvl>
    <w:lvl w:ilvl="1" w:tplc="68004EC2" w:tentative="1">
      <w:start w:val="1"/>
      <w:numFmt w:val="bullet"/>
      <w:lvlText w:val="o"/>
      <w:lvlJc w:val="left"/>
      <w:pPr>
        <w:ind w:left="2149" w:hanging="360"/>
      </w:pPr>
      <w:rPr>
        <w:rFonts w:ascii="Courier New" w:hAnsi="Courier New" w:hint="default"/>
      </w:rPr>
    </w:lvl>
    <w:lvl w:ilvl="2" w:tplc="DAFEDE42" w:tentative="1">
      <w:start w:val="1"/>
      <w:numFmt w:val="bullet"/>
      <w:lvlText w:val=""/>
      <w:lvlJc w:val="left"/>
      <w:pPr>
        <w:ind w:left="2869" w:hanging="360"/>
      </w:pPr>
      <w:rPr>
        <w:rFonts w:ascii="Wingdings" w:hAnsi="Wingdings" w:hint="default"/>
      </w:rPr>
    </w:lvl>
    <w:lvl w:ilvl="3" w:tplc="127A5952" w:tentative="1">
      <w:start w:val="1"/>
      <w:numFmt w:val="bullet"/>
      <w:lvlText w:val=""/>
      <w:lvlJc w:val="left"/>
      <w:pPr>
        <w:ind w:left="3589" w:hanging="360"/>
      </w:pPr>
      <w:rPr>
        <w:rFonts w:ascii="Symbol" w:hAnsi="Symbol" w:hint="default"/>
      </w:rPr>
    </w:lvl>
    <w:lvl w:ilvl="4" w:tplc="328800CA" w:tentative="1">
      <w:start w:val="1"/>
      <w:numFmt w:val="bullet"/>
      <w:lvlText w:val="o"/>
      <w:lvlJc w:val="left"/>
      <w:pPr>
        <w:ind w:left="4309" w:hanging="360"/>
      </w:pPr>
      <w:rPr>
        <w:rFonts w:ascii="Courier New" w:hAnsi="Courier New" w:hint="default"/>
      </w:rPr>
    </w:lvl>
    <w:lvl w:ilvl="5" w:tplc="7E20009A" w:tentative="1">
      <w:start w:val="1"/>
      <w:numFmt w:val="bullet"/>
      <w:lvlText w:val=""/>
      <w:lvlJc w:val="left"/>
      <w:pPr>
        <w:ind w:left="5029" w:hanging="360"/>
      </w:pPr>
      <w:rPr>
        <w:rFonts w:ascii="Wingdings" w:hAnsi="Wingdings" w:hint="default"/>
      </w:rPr>
    </w:lvl>
    <w:lvl w:ilvl="6" w:tplc="62BEB208" w:tentative="1">
      <w:start w:val="1"/>
      <w:numFmt w:val="bullet"/>
      <w:lvlText w:val=""/>
      <w:lvlJc w:val="left"/>
      <w:pPr>
        <w:ind w:left="5749" w:hanging="360"/>
      </w:pPr>
      <w:rPr>
        <w:rFonts w:ascii="Symbol" w:hAnsi="Symbol" w:hint="default"/>
      </w:rPr>
    </w:lvl>
    <w:lvl w:ilvl="7" w:tplc="8698DD78" w:tentative="1">
      <w:start w:val="1"/>
      <w:numFmt w:val="bullet"/>
      <w:lvlText w:val="o"/>
      <w:lvlJc w:val="left"/>
      <w:pPr>
        <w:ind w:left="6469" w:hanging="360"/>
      </w:pPr>
      <w:rPr>
        <w:rFonts w:ascii="Courier New" w:hAnsi="Courier New" w:hint="default"/>
      </w:rPr>
    </w:lvl>
    <w:lvl w:ilvl="8" w:tplc="DB46A470" w:tentative="1">
      <w:start w:val="1"/>
      <w:numFmt w:val="bullet"/>
      <w:lvlText w:val=""/>
      <w:lvlJc w:val="left"/>
      <w:pPr>
        <w:ind w:left="7189" w:hanging="360"/>
      </w:pPr>
      <w:rPr>
        <w:rFonts w:ascii="Wingdings" w:hAnsi="Wingdings" w:hint="default"/>
      </w:rPr>
    </w:lvl>
  </w:abstractNum>
  <w:abstractNum w:abstractNumId="80">
    <w:nsid w:val="61153ABC"/>
    <w:multiLevelType w:val="hybridMultilevel"/>
    <w:tmpl w:val="12000FAA"/>
    <w:lvl w:ilvl="0" w:tplc="04190001">
      <w:start w:val="1"/>
      <w:numFmt w:val="decimal"/>
      <w:lvlText w:val="%1)"/>
      <w:lvlJc w:val="left"/>
      <w:pPr>
        <w:ind w:left="192" w:hanging="329"/>
      </w:pPr>
      <w:rPr>
        <w:rFonts w:ascii="Times New Roman" w:eastAsia="Times New Roman" w:hAnsi="Times New Roman" w:cs="Times New Roman" w:hint="default"/>
        <w:w w:val="100"/>
        <w:sz w:val="28"/>
        <w:szCs w:val="28"/>
        <w:lang w:val="ru-RU" w:eastAsia="en-US" w:bidi="ar-SA"/>
      </w:rPr>
    </w:lvl>
    <w:lvl w:ilvl="1" w:tplc="04090003">
      <w:numFmt w:val="bullet"/>
      <w:lvlText w:val="•"/>
      <w:lvlJc w:val="left"/>
      <w:pPr>
        <w:ind w:left="1769" w:hanging="329"/>
      </w:pPr>
      <w:rPr>
        <w:rFonts w:hint="default"/>
        <w:lang w:val="ru-RU" w:eastAsia="en-US" w:bidi="ar-SA"/>
      </w:rPr>
    </w:lvl>
    <w:lvl w:ilvl="2" w:tplc="04090005">
      <w:numFmt w:val="bullet"/>
      <w:lvlText w:val="•"/>
      <w:lvlJc w:val="left"/>
      <w:pPr>
        <w:ind w:left="3339" w:hanging="329"/>
      </w:pPr>
      <w:rPr>
        <w:rFonts w:hint="default"/>
        <w:lang w:val="ru-RU" w:eastAsia="en-US" w:bidi="ar-SA"/>
      </w:rPr>
    </w:lvl>
    <w:lvl w:ilvl="3" w:tplc="04090001">
      <w:numFmt w:val="bullet"/>
      <w:lvlText w:val="•"/>
      <w:lvlJc w:val="left"/>
      <w:pPr>
        <w:ind w:left="4909" w:hanging="329"/>
      </w:pPr>
      <w:rPr>
        <w:rFonts w:hint="default"/>
        <w:lang w:val="ru-RU" w:eastAsia="en-US" w:bidi="ar-SA"/>
      </w:rPr>
    </w:lvl>
    <w:lvl w:ilvl="4" w:tplc="04090003">
      <w:numFmt w:val="bullet"/>
      <w:lvlText w:val="•"/>
      <w:lvlJc w:val="left"/>
      <w:pPr>
        <w:ind w:left="6479" w:hanging="329"/>
      </w:pPr>
      <w:rPr>
        <w:rFonts w:hint="default"/>
        <w:lang w:val="ru-RU" w:eastAsia="en-US" w:bidi="ar-SA"/>
      </w:rPr>
    </w:lvl>
    <w:lvl w:ilvl="5" w:tplc="04090005">
      <w:numFmt w:val="bullet"/>
      <w:lvlText w:val="•"/>
      <w:lvlJc w:val="left"/>
      <w:pPr>
        <w:ind w:left="8049" w:hanging="329"/>
      </w:pPr>
      <w:rPr>
        <w:rFonts w:hint="default"/>
        <w:lang w:val="ru-RU" w:eastAsia="en-US" w:bidi="ar-SA"/>
      </w:rPr>
    </w:lvl>
    <w:lvl w:ilvl="6" w:tplc="04090001">
      <w:numFmt w:val="bullet"/>
      <w:lvlText w:val="•"/>
      <w:lvlJc w:val="left"/>
      <w:pPr>
        <w:ind w:left="9619" w:hanging="329"/>
      </w:pPr>
      <w:rPr>
        <w:rFonts w:hint="default"/>
        <w:lang w:val="ru-RU" w:eastAsia="en-US" w:bidi="ar-SA"/>
      </w:rPr>
    </w:lvl>
    <w:lvl w:ilvl="7" w:tplc="04090003">
      <w:numFmt w:val="bullet"/>
      <w:lvlText w:val="•"/>
      <w:lvlJc w:val="left"/>
      <w:pPr>
        <w:ind w:left="11188" w:hanging="329"/>
      </w:pPr>
      <w:rPr>
        <w:rFonts w:hint="default"/>
        <w:lang w:val="ru-RU" w:eastAsia="en-US" w:bidi="ar-SA"/>
      </w:rPr>
    </w:lvl>
    <w:lvl w:ilvl="8" w:tplc="04090005">
      <w:numFmt w:val="bullet"/>
      <w:lvlText w:val="•"/>
      <w:lvlJc w:val="left"/>
      <w:pPr>
        <w:ind w:left="12758" w:hanging="329"/>
      </w:pPr>
      <w:rPr>
        <w:rFonts w:hint="default"/>
        <w:lang w:val="ru-RU" w:eastAsia="en-US" w:bidi="ar-SA"/>
      </w:rPr>
    </w:lvl>
  </w:abstractNum>
  <w:abstractNum w:abstractNumId="81">
    <w:nsid w:val="6264602D"/>
    <w:multiLevelType w:val="hybridMultilevel"/>
    <w:tmpl w:val="DF4AA628"/>
    <w:lvl w:ilvl="0" w:tplc="7F0C8D38">
      <w:start w:val="1"/>
      <w:numFmt w:val="bullet"/>
      <w:lvlText w:val=""/>
      <w:lvlJc w:val="left"/>
      <w:pPr>
        <w:ind w:left="720" w:hanging="360"/>
      </w:pPr>
      <w:rPr>
        <w:rFonts w:ascii="Wingdings" w:hAnsi="Wingdings" w:hint="default"/>
      </w:rPr>
    </w:lvl>
    <w:lvl w:ilvl="1" w:tplc="02748128" w:tentative="1">
      <w:start w:val="1"/>
      <w:numFmt w:val="bullet"/>
      <w:lvlText w:val="o"/>
      <w:lvlJc w:val="left"/>
      <w:pPr>
        <w:ind w:left="1440" w:hanging="360"/>
      </w:pPr>
      <w:rPr>
        <w:rFonts w:ascii="Courier New" w:hAnsi="Courier New" w:cs="Courier New" w:hint="default"/>
      </w:rPr>
    </w:lvl>
    <w:lvl w:ilvl="2" w:tplc="54444B9E" w:tentative="1">
      <w:start w:val="1"/>
      <w:numFmt w:val="bullet"/>
      <w:lvlText w:val=""/>
      <w:lvlJc w:val="left"/>
      <w:pPr>
        <w:ind w:left="2160" w:hanging="360"/>
      </w:pPr>
      <w:rPr>
        <w:rFonts w:ascii="Wingdings" w:hAnsi="Wingdings" w:hint="default"/>
      </w:rPr>
    </w:lvl>
    <w:lvl w:ilvl="3" w:tplc="62FE2D54" w:tentative="1">
      <w:start w:val="1"/>
      <w:numFmt w:val="bullet"/>
      <w:lvlText w:val=""/>
      <w:lvlJc w:val="left"/>
      <w:pPr>
        <w:ind w:left="2880" w:hanging="360"/>
      </w:pPr>
      <w:rPr>
        <w:rFonts w:ascii="Symbol" w:hAnsi="Symbol" w:hint="default"/>
      </w:rPr>
    </w:lvl>
    <w:lvl w:ilvl="4" w:tplc="3BE42AAC" w:tentative="1">
      <w:start w:val="1"/>
      <w:numFmt w:val="bullet"/>
      <w:lvlText w:val="o"/>
      <w:lvlJc w:val="left"/>
      <w:pPr>
        <w:ind w:left="3600" w:hanging="360"/>
      </w:pPr>
      <w:rPr>
        <w:rFonts w:ascii="Courier New" w:hAnsi="Courier New" w:cs="Courier New" w:hint="default"/>
      </w:rPr>
    </w:lvl>
    <w:lvl w:ilvl="5" w:tplc="8BFA9084" w:tentative="1">
      <w:start w:val="1"/>
      <w:numFmt w:val="bullet"/>
      <w:lvlText w:val=""/>
      <w:lvlJc w:val="left"/>
      <w:pPr>
        <w:ind w:left="4320" w:hanging="360"/>
      </w:pPr>
      <w:rPr>
        <w:rFonts w:ascii="Wingdings" w:hAnsi="Wingdings" w:hint="default"/>
      </w:rPr>
    </w:lvl>
    <w:lvl w:ilvl="6" w:tplc="7F2C4E76" w:tentative="1">
      <w:start w:val="1"/>
      <w:numFmt w:val="bullet"/>
      <w:lvlText w:val=""/>
      <w:lvlJc w:val="left"/>
      <w:pPr>
        <w:ind w:left="5040" w:hanging="360"/>
      </w:pPr>
      <w:rPr>
        <w:rFonts w:ascii="Symbol" w:hAnsi="Symbol" w:hint="default"/>
      </w:rPr>
    </w:lvl>
    <w:lvl w:ilvl="7" w:tplc="824AE9BE" w:tentative="1">
      <w:start w:val="1"/>
      <w:numFmt w:val="bullet"/>
      <w:lvlText w:val="o"/>
      <w:lvlJc w:val="left"/>
      <w:pPr>
        <w:ind w:left="5760" w:hanging="360"/>
      </w:pPr>
      <w:rPr>
        <w:rFonts w:ascii="Courier New" w:hAnsi="Courier New" w:cs="Courier New" w:hint="default"/>
      </w:rPr>
    </w:lvl>
    <w:lvl w:ilvl="8" w:tplc="B650AEEC" w:tentative="1">
      <w:start w:val="1"/>
      <w:numFmt w:val="bullet"/>
      <w:lvlText w:val=""/>
      <w:lvlJc w:val="left"/>
      <w:pPr>
        <w:ind w:left="6480" w:hanging="360"/>
      </w:pPr>
      <w:rPr>
        <w:rFonts w:ascii="Wingdings" w:hAnsi="Wingdings" w:hint="default"/>
      </w:rPr>
    </w:lvl>
  </w:abstractNum>
  <w:abstractNum w:abstractNumId="82">
    <w:nsid w:val="655237CD"/>
    <w:multiLevelType w:val="hybridMultilevel"/>
    <w:tmpl w:val="169CD4EA"/>
    <w:lvl w:ilvl="0" w:tplc="0E788F5C">
      <w:start w:val="1"/>
      <w:numFmt w:val="bullet"/>
      <w:pStyle w:val="a3"/>
      <w:lvlText w:val=""/>
      <w:lvlJc w:val="left"/>
      <w:pPr>
        <w:ind w:left="1429" w:hanging="360"/>
      </w:pPr>
      <w:rPr>
        <w:rFonts w:ascii="Symbol" w:hAnsi="Symbol" w:hint="default"/>
      </w:rPr>
    </w:lvl>
    <w:lvl w:ilvl="1" w:tplc="3E2A65D0" w:tentative="1">
      <w:start w:val="1"/>
      <w:numFmt w:val="bullet"/>
      <w:lvlText w:val="o"/>
      <w:lvlJc w:val="left"/>
      <w:pPr>
        <w:ind w:left="2149" w:hanging="360"/>
      </w:pPr>
      <w:rPr>
        <w:rFonts w:ascii="Courier New" w:hAnsi="Courier New" w:cs="Courier New" w:hint="default"/>
      </w:rPr>
    </w:lvl>
    <w:lvl w:ilvl="2" w:tplc="3176C60A" w:tentative="1">
      <w:start w:val="1"/>
      <w:numFmt w:val="bullet"/>
      <w:lvlText w:val=""/>
      <w:lvlJc w:val="left"/>
      <w:pPr>
        <w:ind w:left="2869" w:hanging="360"/>
      </w:pPr>
      <w:rPr>
        <w:rFonts w:ascii="Wingdings" w:hAnsi="Wingdings" w:hint="default"/>
      </w:rPr>
    </w:lvl>
    <w:lvl w:ilvl="3" w:tplc="F358029C" w:tentative="1">
      <w:start w:val="1"/>
      <w:numFmt w:val="bullet"/>
      <w:lvlText w:val=""/>
      <w:lvlJc w:val="left"/>
      <w:pPr>
        <w:ind w:left="3589" w:hanging="360"/>
      </w:pPr>
      <w:rPr>
        <w:rFonts w:ascii="Symbol" w:hAnsi="Symbol" w:hint="default"/>
      </w:rPr>
    </w:lvl>
    <w:lvl w:ilvl="4" w:tplc="678033AC" w:tentative="1">
      <w:start w:val="1"/>
      <w:numFmt w:val="bullet"/>
      <w:lvlText w:val="o"/>
      <w:lvlJc w:val="left"/>
      <w:pPr>
        <w:ind w:left="4309" w:hanging="360"/>
      </w:pPr>
      <w:rPr>
        <w:rFonts w:ascii="Courier New" w:hAnsi="Courier New" w:cs="Courier New" w:hint="default"/>
      </w:rPr>
    </w:lvl>
    <w:lvl w:ilvl="5" w:tplc="A5704F78" w:tentative="1">
      <w:start w:val="1"/>
      <w:numFmt w:val="bullet"/>
      <w:lvlText w:val=""/>
      <w:lvlJc w:val="left"/>
      <w:pPr>
        <w:ind w:left="5029" w:hanging="360"/>
      </w:pPr>
      <w:rPr>
        <w:rFonts w:ascii="Wingdings" w:hAnsi="Wingdings" w:hint="default"/>
      </w:rPr>
    </w:lvl>
    <w:lvl w:ilvl="6" w:tplc="20F0EE4C" w:tentative="1">
      <w:start w:val="1"/>
      <w:numFmt w:val="bullet"/>
      <w:lvlText w:val=""/>
      <w:lvlJc w:val="left"/>
      <w:pPr>
        <w:ind w:left="5749" w:hanging="360"/>
      </w:pPr>
      <w:rPr>
        <w:rFonts w:ascii="Symbol" w:hAnsi="Symbol" w:hint="default"/>
      </w:rPr>
    </w:lvl>
    <w:lvl w:ilvl="7" w:tplc="8A186628" w:tentative="1">
      <w:start w:val="1"/>
      <w:numFmt w:val="bullet"/>
      <w:lvlText w:val="o"/>
      <w:lvlJc w:val="left"/>
      <w:pPr>
        <w:ind w:left="6469" w:hanging="360"/>
      </w:pPr>
      <w:rPr>
        <w:rFonts w:ascii="Courier New" w:hAnsi="Courier New" w:cs="Courier New" w:hint="default"/>
      </w:rPr>
    </w:lvl>
    <w:lvl w:ilvl="8" w:tplc="865023A6" w:tentative="1">
      <w:start w:val="1"/>
      <w:numFmt w:val="bullet"/>
      <w:lvlText w:val=""/>
      <w:lvlJc w:val="left"/>
      <w:pPr>
        <w:ind w:left="7189" w:hanging="360"/>
      </w:pPr>
      <w:rPr>
        <w:rFonts w:ascii="Wingdings" w:hAnsi="Wingdings" w:hint="default"/>
      </w:rPr>
    </w:lvl>
  </w:abstractNum>
  <w:abstractNum w:abstractNumId="83">
    <w:nsid w:val="6717386C"/>
    <w:multiLevelType w:val="hybridMultilevel"/>
    <w:tmpl w:val="D79E8392"/>
    <w:lvl w:ilvl="0" w:tplc="0C9C4040">
      <w:start w:val="1"/>
      <w:numFmt w:val="bullet"/>
      <w:lvlText w:val=""/>
      <w:lvlJc w:val="left"/>
      <w:pPr>
        <w:ind w:left="1429" w:hanging="360"/>
      </w:pPr>
      <w:rPr>
        <w:rFonts w:ascii="Symbol" w:hAnsi="Symbol" w:hint="default"/>
        <w:color w:val="auto"/>
      </w:rPr>
    </w:lvl>
    <w:lvl w:ilvl="1" w:tplc="59964EA6" w:tentative="1">
      <w:start w:val="1"/>
      <w:numFmt w:val="bullet"/>
      <w:lvlText w:val="o"/>
      <w:lvlJc w:val="left"/>
      <w:pPr>
        <w:ind w:left="2149" w:hanging="360"/>
      </w:pPr>
      <w:rPr>
        <w:rFonts w:ascii="Courier New" w:hAnsi="Courier New" w:hint="default"/>
      </w:rPr>
    </w:lvl>
    <w:lvl w:ilvl="2" w:tplc="BF6AEBDC" w:tentative="1">
      <w:start w:val="1"/>
      <w:numFmt w:val="bullet"/>
      <w:lvlText w:val=""/>
      <w:lvlJc w:val="left"/>
      <w:pPr>
        <w:ind w:left="2869" w:hanging="360"/>
      </w:pPr>
      <w:rPr>
        <w:rFonts w:ascii="Wingdings" w:hAnsi="Wingdings" w:hint="default"/>
      </w:rPr>
    </w:lvl>
    <w:lvl w:ilvl="3" w:tplc="010EB7D8" w:tentative="1">
      <w:start w:val="1"/>
      <w:numFmt w:val="bullet"/>
      <w:lvlText w:val=""/>
      <w:lvlJc w:val="left"/>
      <w:pPr>
        <w:ind w:left="3589" w:hanging="360"/>
      </w:pPr>
      <w:rPr>
        <w:rFonts w:ascii="Symbol" w:hAnsi="Symbol" w:hint="default"/>
      </w:rPr>
    </w:lvl>
    <w:lvl w:ilvl="4" w:tplc="4894E3BA" w:tentative="1">
      <w:start w:val="1"/>
      <w:numFmt w:val="bullet"/>
      <w:lvlText w:val="o"/>
      <w:lvlJc w:val="left"/>
      <w:pPr>
        <w:ind w:left="4309" w:hanging="360"/>
      </w:pPr>
      <w:rPr>
        <w:rFonts w:ascii="Courier New" w:hAnsi="Courier New" w:hint="default"/>
      </w:rPr>
    </w:lvl>
    <w:lvl w:ilvl="5" w:tplc="107E1FD0" w:tentative="1">
      <w:start w:val="1"/>
      <w:numFmt w:val="bullet"/>
      <w:lvlText w:val=""/>
      <w:lvlJc w:val="left"/>
      <w:pPr>
        <w:ind w:left="5029" w:hanging="360"/>
      </w:pPr>
      <w:rPr>
        <w:rFonts w:ascii="Wingdings" w:hAnsi="Wingdings" w:hint="default"/>
      </w:rPr>
    </w:lvl>
    <w:lvl w:ilvl="6" w:tplc="C242E634" w:tentative="1">
      <w:start w:val="1"/>
      <w:numFmt w:val="bullet"/>
      <w:lvlText w:val=""/>
      <w:lvlJc w:val="left"/>
      <w:pPr>
        <w:ind w:left="5749" w:hanging="360"/>
      </w:pPr>
      <w:rPr>
        <w:rFonts w:ascii="Symbol" w:hAnsi="Symbol" w:hint="default"/>
      </w:rPr>
    </w:lvl>
    <w:lvl w:ilvl="7" w:tplc="0772E8F4" w:tentative="1">
      <w:start w:val="1"/>
      <w:numFmt w:val="bullet"/>
      <w:lvlText w:val="o"/>
      <w:lvlJc w:val="left"/>
      <w:pPr>
        <w:ind w:left="6469" w:hanging="360"/>
      </w:pPr>
      <w:rPr>
        <w:rFonts w:ascii="Courier New" w:hAnsi="Courier New" w:hint="default"/>
      </w:rPr>
    </w:lvl>
    <w:lvl w:ilvl="8" w:tplc="7C462340" w:tentative="1">
      <w:start w:val="1"/>
      <w:numFmt w:val="bullet"/>
      <w:lvlText w:val=""/>
      <w:lvlJc w:val="left"/>
      <w:pPr>
        <w:ind w:left="7189" w:hanging="360"/>
      </w:pPr>
      <w:rPr>
        <w:rFonts w:ascii="Wingdings" w:hAnsi="Wingdings" w:hint="default"/>
      </w:rPr>
    </w:lvl>
  </w:abstractNum>
  <w:abstractNum w:abstractNumId="84">
    <w:nsid w:val="6743432D"/>
    <w:multiLevelType w:val="hybridMultilevel"/>
    <w:tmpl w:val="D40C7800"/>
    <w:lvl w:ilvl="0" w:tplc="04190001">
      <w:start w:val="1"/>
      <w:numFmt w:val="decimal"/>
      <w:lvlText w:val="%1)"/>
      <w:lvlJc w:val="left"/>
      <w:pPr>
        <w:ind w:left="192" w:hanging="331"/>
      </w:pPr>
      <w:rPr>
        <w:rFonts w:ascii="Times New Roman" w:eastAsia="Times New Roman" w:hAnsi="Times New Roman" w:cs="Times New Roman" w:hint="default"/>
        <w:w w:val="100"/>
        <w:sz w:val="28"/>
        <w:szCs w:val="28"/>
        <w:lang w:val="ru-RU" w:eastAsia="en-US" w:bidi="ar-SA"/>
      </w:rPr>
    </w:lvl>
    <w:lvl w:ilvl="1" w:tplc="04090003">
      <w:numFmt w:val="bullet"/>
      <w:lvlText w:val="•"/>
      <w:lvlJc w:val="left"/>
      <w:pPr>
        <w:ind w:left="1769" w:hanging="331"/>
      </w:pPr>
      <w:rPr>
        <w:rFonts w:hint="default"/>
        <w:lang w:val="ru-RU" w:eastAsia="en-US" w:bidi="ar-SA"/>
      </w:rPr>
    </w:lvl>
    <w:lvl w:ilvl="2" w:tplc="04090005">
      <w:numFmt w:val="bullet"/>
      <w:lvlText w:val="•"/>
      <w:lvlJc w:val="left"/>
      <w:pPr>
        <w:ind w:left="3339" w:hanging="331"/>
      </w:pPr>
      <w:rPr>
        <w:rFonts w:hint="default"/>
        <w:lang w:val="ru-RU" w:eastAsia="en-US" w:bidi="ar-SA"/>
      </w:rPr>
    </w:lvl>
    <w:lvl w:ilvl="3" w:tplc="04090001">
      <w:numFmt w:val="bullet"/>
      <w:lvlText w:val="•"/>
      <w:lvlJc w:val="left"/>
      <w:pPr>
        <w:ind w:left="4909" w:hanging="331"/>
      </w:pPr>
      <w:rPr>
        <w:rFonts w:hint="default"/>
        <w:lang w:val="ru-RU" w:eastAsia="en-US" w:bidi="ar-SA"/>
      </w:rPr>
    </w:lvl>
    <w:lvl w:ilvl="4" w:tplc="04090003">
      <w:numFmt w:val="bullet"/>
      <w:lvlText w:val="•"/>
      <w:lvlJc w:val="left"/>
      <w:pPr>
        <w:ind w:left="6479" w:hanging="331"/>
      </w:pPr>
      <w:rPr>
        <w:rFonts w:hint="default"/>
        <w:lang w:val="ru-RU" w:eastAsia="en-US" w:bidi="ar-SA"/>
      </w:rPr>
    </w:lvl>
    <w:lvl w:ilvl="5" w:tplc="04090005">
      <w:numFmt w:val="bullet"/>
      <w:lvlText w:val="•"/>
      <w:lvlJc w:val="left"/>
      <w:pPr>
        <w:ind w:left="8049" w:hanging="331"/>
      </w:pPr>
      <w:rPr>
        <w:rFonts w:hint="default"/>
        <w:lang w:val="ru-RU" w:eastAsia="en-US" w:bidi="ar-SA"/>
      </w:rPr>
    </w:lvl>
    <w:lvl w:ilvl="6" w:tplc="04090001">
      <w:numFmt w:val="bullet"/>
      <w:lvlText w:val="•"/>
      <w:lvlJc w:val="left"/>
      <w:pPr>
        <w:ind w:left="9619" w:hanging="331"/>
      </w:pPr>
      <w:rPr>
        <w:rFonts w:hint="default"/>
        <w:lang w:val="ru-RU" w:eastAsia="en-US" w:bidi="ar-SA"/>
      </w:rPr>
    </w:lvl>
    <w:lvl w:ilvl="7" w:tplc="04090003">
      <w:numFmt w:val="bullet"/>
      <w:lvlText w:val="•"/>
      <w:lvlJc w:val="left"/>
      <w:pPr>
        <w:ind w:left="11188" w:hanging="331"/>
      </w:pPr>
      <w:rPr>
        <w:rFonts w:hint="default"/>
        <w:lang w:val="ru-RU" w:eastAsia="en-US" w:bidi="ar-SA"/>
      </w:rPr>
    </w:lvl>
    <w:lvl w:ilvl="8" w:tplc="04090005">
      <w:numFmt w:val="bullet"/>
      <w:lvlText w:val="•"/>
      <w:lvlJc w:val="left"/>
      <w:pPr>
        <w:ind w:left="12758" w:hanging="331"/>
      </w:pPr>
      <w:rPr>
        <w:rFonts w:hint="default"/>
        <w:lang w:val="ru-RU" w:eastAsia="en-US" w:bidi="ar-SA"/>
      </w:rPr>
    </w:lvl>
  </w:abstractNum>
  <w:abstractNum w:abstractNumId="85">
    <w:nsid w:val="674D4F98"/>
    <w:multiLevelType w:val="hybridMultilevel"/>
    <w:tmpl w:val="969C5910"/>
    <w:lvl w:ilvl="0" w:tplc="3B7A44AE">
      <w:start w:val="1"/>
      <w:numFmt w:val="decimal"/>
      <w:lvlText w:val="%1)"/>
      <w:lvlJc w:val="left"/>
      <w:pPr>
        <w:ind w:left="192" w:hanging="312"/>
      </w:pPr>
      <w:rPr>
        <w:rFonts w:ascii="Times New Roman" w:eastAsia="Times New Roman" w:hAnsi="Times New Roman" w:cs="Times New Roman" w:hint="default"/>
        <w:w w:val="100"/>
        <w:sz w:val="28"/>
        <w:szCs w:val="28"/>
        <w:lang w:val="ru-RU" w:eastAsia="en-US" w:bidi="ar-SA"/>
      </w:rPr>
    </w:lvl>
    <w:lvl w:ilvl="1" w:tplc="343400B6">
      <w:numFmt w:val="bullet"/>
      <w:lvlText w:val="•"/>
      <w:lvlJc w:val="left"/>
      <w:pPr>
        <w:ind w:left="1769" w:hanging="312"/>
      </w:pPr>
      <w:rPr>
        <w:rFonts w:hint="default"/>
        <w:lang w:val="ru-RU" w:eastAsia="en-US" w:bidi="ar-SA"/>
      </w:rPr>
    </w:lvl>
    <w:lvl w:ilvl="2" w:tplc="C0F64EFA">
      <w:numFmt w:val="bullet"/>
      <w:lvlText w:val="•"/>
      <w:lvlJc w:val="left"/>
      <w:pPr>
        <w:ind w:left="3339" w:hanging="312"/>
      </w:pPr>
      <w:rPr>
        <w:rFonts w:hint="default"/>
        <w:lang w:val="ru-RU" w:eastAsia="en-US" w:bidi="ar-SA"/>
      </w:rPr>
    </w:lvl>
    <w:lvl w:ilvl="3" w:tplc="66C652D4">
      <w:numFmt w:val="bullet"/>
      <w:lvlText w:val="•"/>
      <w:lvlJc w:val="left"/>
      <w:pPr>
        <w:ind w:left="4909" w:hanging="312"/>
      </w:pPr>
      <w:rPr>
        <w:rFonts w:hint="default"/>
        <w:lang w:val="ru-RU" w:eastAsia="en-US" w:bidi="ar-SA"/>
      </w:rPr>
    </w:lvl>
    <w:lvl w:ilvl="4" w:tplc="FA5E860E">
      <w:numFmt w:val="bullet"/>
      <w:lvlText w:val="•"/>
      <w:lvlJc w:val="left"/>
      <w:pPr>
        <w:ind w:left="6479" w:hanging="312"/>
      </w:pPr>
      <w:rPr>
        <w:rFonts w:hint="default"/>
        <w:lang w:val="ru-RU" w:eastAsia="en-US" w:bidi="ar-SA"/>
      </w:rPr>
    </w:lvl>
    <w:lvl w:ilvl="5" w:tplc="41BE6A8A">
      <w:numFmt w:val="bullet"/>
      <w:lvlText w:val="•"/>
      <w:lvlJc w:val="left"/>
      <w:pPr>
        <w:ind w:left="8049" w:hanging="312"/>
      </w:pPr>
      <w:rPr>
        <w:rFonts w:hint="default"/>
        <w:lang w:val="ru-RU" w:eastAsia="en-US" w:bidi="ar-SA"/>
      </w:rPr>
    </w:lvl>
    <w:lvl w:ilvl="6" w:tplc="A51EF482">
      <w:numFmt w:val="bullet"/>
      <w:lvlText w:val="•"/>
      <w:lvlJc w:val="left"/>
      <w:pPr>
        <w:ind w:left="9619" w:hanging="312"/>
      </w:pPr>
      <w:rPr>
        <w:rFonts w:hint="default"/>
        <w:lang w:val="ru-RU" w:eastAsia="en-US" w:bidi="ar-SA"/>
      </w:rPr>
    </w:lvl>
    <w:lvl w:ilvl="7" w:tplc="CD08434A">
      <w:numFmt w:val="bullet"/>
      <w:lvlText w:val="•"/>
      <w:lvlJc w:val="left"/>
      <w:pPr>
        <w:ind w:left="11188" w:hanging="312"/>
      </w:pPr>
      <w:rPr>
        <w:rFonts w:hint="default"/>
        <w:lang w:val="ru-RU" w:eastAsia="en-US" w:bidi="ar-SA"/>
      </w:rPr>
    </w:lvl>
    <w:lvl w:ilvl="8" w:tplc="DB8E9466">
      <w:numFmt w:val="bullet"/>
      <w:lvlText w:val="•"/>
      <w:lvlJc w:val="left"/>
      <w:pPr>
        <w:ind w:left="12758" w:hanging="312"/>
      </w:pPr>
      <w:rPr>
        <w:rFonts w:hint="default"/>
        <w:lang w:val="ru-RU" w:eastAsia="en-US" w:bidi="ar-SA"/>
      </w:rPr>
    </w:lvl>
  </w:abstractNum>
  <w:abstractNum w:abstractNumId="86">
    <w:nsid w:val="6C764C4D"/>
    <w:multiLevelType w:val="hybridMultilevel"/>
    <w:tmpl w:val="BD12D8C0"/>
    <w:lvl w:ilvl="0" w:tplc="76F61F06">
      <w:start w:val="1"/>
      <w:numFmt w:val="bullet"/>
      <w:lvlText w:val=""/>
      <w:lvlJc w:val="left"/>
      <w:pPr>
        <w:ind w:left="1429" w:hanging="360"/>
      </w:pPr>
      <w:rPr>
        <w:rFonts w:ascii="Symbol" w:hAnsi="Symbol" w:hint="default"/>
      </w:rPr>
    </w:lvl>
    <w:lvl w:ilvl="1" w:tplc="B3C873C2" w:tentative="1">
      <w:start w:val="1"/>
      <w:numFmt w:val="bullet"/>
      <w:lvlText w:val="o"/>
      <w:lvlJc w:val="left"/>
      <w:pPr>
        <w:ind w:left="2149" w:hanging="360"/>
      </w:pPr>
      <w:rPr>
        <w:rFonts w:ascii="Courier New" w:hAnsi="Courier New" w:cs="Courier New" w:hint="default"/>
      </w:rPr>
    </w:lvl>
    <w:lvl w:ilvl="2" w:tplc="775A3330" w:tentative="1">
      <w:start w:val="1"/>
      <w:numFmt w:val="bullet"/>
      <w:lvlText w:val=""/>
      <w:lvlJc w:val="left"/>
      <w:pPr>
        <w:ind w:left="2869" w:hanging="360"/>
      </w:pPr>
      <w:rPr>
        <w:rFonts w:ascii="Wingdings" w:hAnsi="Wingdings" w:hint="default"/>
      </w:rPr>
    </w:lvl>
    <w:lvl w:ilvl="3" w:tplc="340C1716" w:tentative="1">
      <w:start w:val="1"/>
      <w:numFmt w:val="bullet"/>
      <w:lvlText w:val=""/>
      <w:lvlJc w:val="left"/>
      <w:pPr>
        <w:ind w:left="3589" w:hanging="360"/>
      </w:pPr>
      <w:rPr>
        <w:rFonts w:ascii="Symbol" w:hAnsi="Symbol" w:hint="default"/>
      </w:rPr>
    </w:lvl>
    <w:lvl w:ilvl="4" w:tplc="F712F4D8" w:tentative="1">
      <w:start w:val="1"/>
      <w:numFmt w:val="bullet"/>
      <w:lvlText w:val="o"/>
      <w:lvlJc w:val="left"/>
      <w:pPr>
        <w:ind w:left="4309" w:hanging="360"/>
      </w:pPr>
      <w:rPr>
        <w:rFonts w:ascii="Courier New" w:hAnsi="Courier New" w:cs="Courier New" w:hint="default"/>
      </w:rPr>
    </w:lvl>
    <w:lvl w:ilvl="5" w:tplc="B3706408" w:tentative="1">
      <w:start w:val="1"/>
      <w:numFmt w:val="bullet"/>
      <w:lvlText w:val=""/>
      <w:lvlJc w:val="left"/>
      <w:pPr>
        <w:ind w:left="5029" w:hanging="360"/>
      </w:pPr>
      <w:rPr>
        <w:rFonts w:ascii="Wingdings" w:hAnsi="Wingdings" w:hint="default"/>
      </w:rPr>
    </w:lvl>
    <w:lvl w:ilvl="6" w:tplc="1E088872" w:tentative="1">
      <w:start w:val="1"/>
      <w:numFmt w:val="bullet"/>
      <w:lvlText w:val=""/>
      <w:lvlJc w:val="left"/>
      <w:pPr>
        <w:ind w:left="5749" w:hanging="360"/>
      </w:pPr>
      <w:rPr>
        <w:rFonts w:ascii="Symbol" w:hAnsi="Symbol" w:hint="default"/>
      </w:rPr>
    </w:lvl>
    <w:lvl w:ilvl="7" w:tplc="F1A4C5BC" w:tentative="1">
      <w:start w:val="1"/>
      <w:numFmt w:val="bullet"/>
      <w:lvlText w:val="o"/>
      <w:lvlJc w:val="left"/>
      <w:pPr>
        <w:ind w:left="6469" w:hanging="360"/>
      </w:pPr>
      <w:rPr>
        <w:rFonts w:ascii="Courier New" w:hAnsi="Courier New" w:cs="Courier New" w:hint="default"/>
      </w:rPr>
    </w:lvl>
    <w:lvl w:ilvl="8" w:tplc="5CDE1DC4" w:tentative="1">
      <w:start w:val="1"/>
      <w:numFmt w:val="bullet"/>
      <w:lvlText w:val=""/>
      <w:lvlJc w:val="left"/>
      <w:pPr>
        <w:ind w:left="7189" w:hanging="360"/>
      </w:pPr>
      <w:rPr>
        <w:rFonts w:ascii="Wingdings" w:hAnsi="Wingdings" w:hint="default"/>
      </w:rPr>
    </w:lvl>
  </w:abstractNum>
  <w:abstractNum w:abstractNumId="87">
    <w:nsid w:val="70024362"/>
    <w:multiLevelType w:val="hybridMultilevel"/>
    <w:tmpl w:val="9662DD32"/>
    <w:lvl w:ilvl="0" w:tplc="79006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0041FF3"/>
    <w:multiLevelType w:val="multilevel"/>
    <w:tmpl w:val="24B6E270"/>
    <w:lvl w:ilvl="0">
      <w:start w:val="2"/>
      <w:numFmt w:val="decimal"/>
      <w:lvlText w:val="%1"/>
      <w:lvlJc w:val="left"/>
      <w:pPr>
        <w:ind w:left="912" w:hanging="720"/>
      </w:pPr>
      <w:rPr>
        <w:rFonts w:hint="default"/>
        <w:lang w:val="ru-RU" w:eastAsia="en-US" w:bidi="ar-SA"/>
      </w:rPr>
    </w:lvl>
    <w:lvl w:ilvl="1">
      <w:start w:val="1"/>
      <w:numFmt w:val="decimal"/>
      <w:lvlText w:val="%1.%2."/>
      <w:lvlJc w:val="left"/>
      <w:pPr>
        <w:ind w:left="912" w:hanging="720"/>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912" w:hanging="720"/>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900" w:hanging="425"/>
      </w:pPr>
      <w:rPr>
        <w:rFonts w:ascii="Symbol" w:eastAsia="Symbol" w:hAnsi="Symbol" w:cs="Symbol" w:hint="default"/>
        <w:w w:val="100"/>
        <w:sz w:val="28"/>
        <w:szCs w:val="28"/>
        <w:lang w:val="ru-RU" w:eastAsia="en-US" w:bidi="ar-SA"/>
      </w:rPr>
    </w:lvl>
    <w:lvl w:ilvl="4">
      <w:numFmt w:val="bullet"/>
      <w:lvlText w:val="•"/>
      <w:lvlJc w:val="left"/>
      <w:pPr>
        <w:ind w:left="5912" w:hanging="425"/>
      </w:pPr>
      <w:rPr>
        <w:rFonts w:hint="default"/>
        <w:lang w:val="ru-RU" w:eastAsia="en-US" w:bidi="ar-SA"/>
      </w:rPr>
    </w:lvl>
    <w:lvl w:ilvl="5">
      <w:numFmt w:val="bullet"/>
      <w:lvlText w:val="•"/>
      <w:lvlJc w:val="left"/>
      <w:pPr>
        <w:ind w:left="7577" w:hanging="425"/>
      </w:pPr>
      <w:rPr>
        <w:rFonts w:hint="default"/>
        <w:lang w:val="ru-RU" w:eastAsia="en-US" w:bidi="ar-SA"/>
      </w:rPr>
    </w:lvl>
    <w:lvl w:ilvl="6">
      <w:numFmt w:val="bullet"/>
      <w:lvlText w:val="•"/>
      <w:lvlJc w:val="left"/>
      <w:pPr>
        <w:ind w:left="9241" w:hanging="425"/>
      </w:pPr>
      <w:rPr>
        <w:rFonts w:hint="default"/>
        <w:lang w:val="ru-RU" w:eastAsia="en-US" w:bidi="ar-SA"/>
      </w:rPr>
    </w:lvl>
    <w:lvl w:ilvl="7">
      <w:numFmt w:val="bullet"/>
      <w:lvlText w:val="•"/>
      <w:lvlJc w:val="left"/>
      <w:pPr>
        <w:ind w:left="10905" w:hanging="425"/>
      </w:pPr>
      <w:rPr>
        <w:rFonts w:hint="default"/>
        <w:lang w:val="ru-RU" w:eastAsia="en-US" w:bidi="ar-SA"/>
      </w:rPr>
    </w:lvl>
    <w:lvl w:ilvl="8">
      <w:numFmt w:val="bullet"/>
      <w:lvlText w:val="•"/>
      <w:lvlJc w:val="left"/>
      <w:pPr>
        <w:ind w:left="12569" w:hanging="425"/>
      </w:pPr>
      <w:rPr>
        <w:rFonts w:hint="default"/>
        <w:lang w:val="ru-RU" w:eastAsia="en-US" w:bidi="ar-SA"/>
      </w:rPr>
    </w:lvl>
  </w:abstractNum>
  <w:abstractNum w:abstractNumId="89">
    <w:nsid w:val="70AB2FD2"/>
    <w:multiLevelType w:val="hybridMultilevel"/>
    <w:tmpl w:val="B0066B26"/>
    <w:lvl w:ilvl="0" w:tplc="18EC746A">
      <w:start w:val="1"/>
      <w:numFmt w:val="decimal"/>
      <w:lvlText w:val="%1)"/>
      <w:lvlJc w:val="left"/>
      <w:pPr>
        <w:ind w:left="192" w:hanging="369"/>
      </w:pPr>
      <w:rPr>
        <w:rFonts w:ascii="Times New Roman" w:eastAsia="Times New Roman" w:hAnsi="Times New Roman" w:cs="Times New Roman" w:hint="default"/>
        <w:w w:val="100"/>
        <w:sz w:val="28"/>
        <w:szCs w:val="28"/>
        <w:lang w:val="ru-RU" w:eastAsia="en-US" w:bidi="ar-SA"/>
      </w:rPr>
    </w:lvl>
    <w:lvl w:ilvl="1" w:tplc="A058CCFE">
      <w:numFmt w:val="bullet"/>
      <w:lvlText w:val="•"/>
      <w:lvlJc w:val="left"/>
      <w:pPr>
        <w:ind w:left="1769" w:hanging="369"/>
      </w:pPr>
      <w:rPr>
        <w:rFonts w:hint="default"/>
        <w:lang w:val="ru-RU" w:eastAsia="en-US" w:bidi="ar-SA"/>
      </w:rPr>
    </w:lvl>
    <w:lvl w:ilvl="2" w:tplc="D276AC14">
      <w:numFmt w:val="bullet"/>
      <w:lvlText w:val="•"/>
      <w:lvlJc w:val="left"/>
      <w:pPr>
        <w:ind w:left="3339" w:hanging="369"/>
      </w:pPr>
      <w:rPr>
        <w:rFonts w:hint="default"/>
        <w:lang w:val="ru-RU" w:eastAsia="en-US" w:bidi="ar-SA"/>
      </w:rPr>
    </w:lvl>
    <w:lvl w:ilvl="3" w:tplc="0CF0A348">
      <w:numFmt w:val="bullet"/>
      <w:lvlText w:val="•"/>
      <w:lvlJc w:val="left"/>
      <w:pPr>
        <w:ind w:left="4909" w:hanging="369"/>
      </w:pPr>
      <w:rPr>
        <w:rFonts w:hint="default"/>
        <w:lang w:val="ru-RU" w:eastAsia="en-US" w:bidi="ar-SA"/>
      </w:rPr>
    </w:lvl>
    <w:lvl w:ilvl="4" w:tplc="B4D6FA94">
      <w:numFmt w:val="bullet"/>
      <w:lvlText w:val="•"/>
      <w:lvlJc w:val="left"/>
      <w:pPr>
        <w:ind w:left="6479" w:hanging="369"/>
      </w:pPr>
      <w:rPr>
        <w:rFonts w:hint="default"/>
        <w:lang w:val="ru-RU" w:eastAsia="en-US" w:bidi="ar-SA"/>
      </w:rPr>
    </w:lvl>
    <w:lvl w:ilvl="5" w:tplc="CAEAF9F8">
      <w:numFmt w:val="bullet"/>
      <w:lvlText w:val="•"/>
      <w:lvlJc w:val="left"/>
      <w:pPr>
        <w:ind w:left="8049" w:hanging="369"/>
      </w:pPr>
      <w:rPr>
        <w:rFonts w:hint="default"/>
        <w:lang w:val="ru-RU" w:eastAsia="en-US" w:bidi="ar-SA"/>
      </w:rPr>
    </w:lvl>
    <w:lvl w:ilvl="6" w:tplc="5BDEB28A">
      <w:numFmt w:val="bullet"/>
      <w:lvlText w:val="•"/>
      <w:lvlJc w:val="left"/>
      <w:pPr>
        <w:ind w:left="9619" w:hanging="369"/>
      </w:pPr>
      <w:rPr>
        <w:rFonts w:hint="default"/>
        <w:lang w:val="ru-RU" w:eastAsia="en-US" w:bidi="ar-SA"/>
      </w:rPr>
    </w:lvl>
    <w:lvl w:ilvl="7" w:tplc="0A04B71C">
      <w:numFmt w:val="bullet"/>
      <w:lvlText w:val="•"/>
      <w:lvlJc w:val="left"/>
      <w:pPr>
        <w:ind w:left="11188" w:hanging="369"/>
      </w:pPr>
      <w:rPr>
        <w:rFonts w:hint="default"/>
        <w:lang w:val="ru-RU" w:eastAsia="en-US" w:bidi="ar-SA"/>
      </w:rPr>
    </w:lvl>
    <w:lvl w:ilvl="8" w:tplc="569AC036">
      <w:numFmt w:val="bullet"/>
      <w:lvlText w:val="•"/>
      <w:lvlJc w:val="left"/>
      <w:pPr>
        <w:ind w:left="12758" w:hanging="369"/>
      </w:pPr>
      <w:rPr>
        <w:rFonts w:hint="default"/>
        <w:lang w:val="ru-RU" w:eastAsia="en-US" w:bidi="ar-SA"/>
      </w:rPr>
    </w:lvl>
  </w:abstractNum>
  <w:abstractNum w:abstractNumId="90">
    <w:nsid w:val="710517A1"/>
    <w:multiLevelType w:val="hybridMultilevel"/>
    <w:tmpl w:val="7F009498"/>
    <w:lvl w:ilvl="0" w:tplc="FE50D78A">
      <w:start w:val="1"/>
      <w:numFmt w:val="bullet"/>
      <w:lvlText w:val=""/>
      <w:lvlJc w:val="left"/>
      <w:pPr>
        <w:ind w:left="720" w:hanging="360"/>
      </w:pPr>
      <w:rPr>
        <w:rFonts w:ascii="Wingdings" w:hAnsi="Wingdings" w:hint="default"/>
      </w:rPr>
    </w:lvl>
    <w:lvl w:ilvl="1" w:tplc="70D8B0A2" w:tentative="1">
      <w:start w:val="1"/>
      <w:numFmt w:val="bullet"/>
      <w:lvlText w:val="o"/>
      <w:lvlJc w:val="left"/>
      <w:pPr>
        <w:ind w:left="1440" w:hanging="360"/>
      </w:pPr>
      <w:rPr>
        <w:rFonts w:ascii="Courier New" w:hAnsi="Courier New" w:cs="Courier New" w:hint="default"/>
      </w:rPr>
    </w:lvl>
    <w:lvl w:ilvl="2" w:tplc="CD7A6884" w:tentative="1">
      <w:start w:val="1"/>
      <w:numFmt w:val="bullet"/>
      <w:lvlText w:val=""/>
      <w:lvlJc w:val="left"/>
      <w:pPr>
        <w:ind w:left="2160" w:hanging="360"/>
      </w:pPr>
      <w:rPr>
        <w:rFonts w:ascii="Wingdings" w:hAnsi="Wingdings" w:hint="default"/>
      </w:rPr>
    </w:lvl>
    <w:lvl w:ilvl="3" w:tplc="146EFD14" w:tentative="1">
      <w:start w:val="1"/>
      <w:numFmt w:val="bullet"/>
      <w:lvlText w:val=""/>
      <w:lvlJc w:val="left"/>
      <w:pPr>
        <w:ind w:left="2880" w:hanging="360"/>
      </w:pPr>
      <w:rPr>
        <w:rFonts w:ascii="Symbol" w:hAnsi="Symbol" w:hint="default"/>
      </w:rPr>
    </w:lvl>
    <w:lvl w:ilvl="4" w:tplc="9C8E8FBE" w:tentative="1">
      <w:start w:val="1"/>
      <w:numFmt w:val="bullet"/>
      <w:lvlText w:val="o"/>
      <w:lvlJc w:val="left"/>
      <w:pPr>
        <w:ind w:left="3600" w:hanging="360"/>
      </w:pPr>
      <w:rPr>
        <w:rFonts w:ascii="Courier New" w:hAnsi="Courier New" w:cs="Courier New" w:hint="default"/>
      </w:rPr>
    </w:lvl>
    <w:lvl w:ilvl="5" w:tplc="FB967328" w:tentative="1">
      <w:start w:val="1"/>
      <w:numFmt w:val="bullet"/>
      <w:lvlText w:val=""/>
      <w:lvlJc w:val="left"/>
      <w:pPr>
        <w:ind w:left="4320" w:hanging="360"/>
      </w:pPr>
      <w:rPr>
        <w:rFonts w:ascii="Wingdings" w:hAnsi="Wingdings" w:hint="default"/>
      </w:rPr>
    </w:lvl>
    <w:lvl w:ilvl="6" w:tplc="2584AE10" w:tentative="1">
      <w:start w:val="1"/>
      <w:numFmt w:val="bullet"/>
      <w:lvlText w:val=""/>
      <w:lvlJc w:val="left"/>
      <w:pPr>
        <w:ind w:left="5040" w:hanging="360"/>
      </w:pPr>
      <w:rPr>
        <w:rFonts w:ascii="Symbol" w:hAnsi="Symbol" w:hint="default"/>
      </w:rPr>
    </w:lvl>
    <w:lvl w:ilvl="7" w:tplc="3C201652" w:tentative="1">
      <w:start w:val="1"/>
      <w:numFmt w:val="bullet"/>
      <w:lvlText w:val="o"/>
      <w:lvlJc w:val="left"/>
      <w:pPr>
        <w:ind w:left="5760" w:hanging="360"/>
      </w:pPr>
      <w:rPr>
        <w:rFonts w:ascii="Courier New" w:hAnsi="Courier New" w:cs="Courier New" w:hint="default"/>
      </w:rPr>
    </w:lvl>
    <w:lvl w:ilvl="8" w:tplc="D03C3222" w:tentative="1">
      <w:start w:val="1"/>
      <w:numFmt w:val="bullet"/>
      <w:lvlText w:val=""/>
      <w:lvlJc w:val="left"/>
      <w:pPr>
        <w:ind w:left="6480" w:hanging="360"/>
      </w:pPr>
      <w:rPr>
        <w:rFonts w:ascii="Wingdings" w:hAnsi="Wingdings" w:hint="default"/>
      </w:rPr>
    </w:lvl>
  </w:abstractNum>
  <w:abstractNum w:abstractNumId="91">
    <w:nsid w:val="715E7DC5"/>
    <w:multiLevelType w:val="hybridMultilevel"/>
    <w:tmpl w:val="72209280"/>
    <w:lvl w:ilvl="0" w:tplc="0419000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3">
    <w:nsid w:val="72A0286C"/>
    <w:multiLevelType w:val="hybridMultilevel"/>
    <w:tmpl w:val="D9425066"/>
    <w:lvl w:ilvl="0" w:tplc="5342A5F8">
      <w:start w:val="1"/>
      <w:numFmt w:val="decimal"/>
      <w:lvlText w:val="%1)"/>
      <w:lvlJc w:val="left"/>
      <w:pPr>
        <w:ind w:left="192" w:hanging="369"/>
      </w:pPr>
      <w:rPr>
        <w:rFonts w:ascii="Times New Roman" w:eastAsia="Times New Roman" w:hAnsi="Times New Roman" w:cs="Times New Roman" w:hint="default"/>
        <w:w w:val="100"/>
        <w:sz w:val="28"/>
        <w:szCs w:val="28"/>
        <w:lang w:val="ru-RU" w:eastAsia="en-US" w:bidi="ar-SA"/>
      </w:rPr>
    </w:lvl>
    <w:lvl w:ilvl="1" w:tplc="8F02B68E">
      <w:numFmt w:val="bullet"/>
      <w:lvlText w:val="•"/>
      <w:lvlJc w:val="left"/>
      <w:pPr>
        <w:ind w:left="1769" w:hanging="369"/>
      </w:pPr>
      <w:rPr>
        <w:rFonts w:hint="default"/>
        <w:lang w:val="ru-RU" w:eastAsia="en-US" w:bidi="ar-SA"/>
      </w:rPr>
    </w:lvl>
    <w:lvl w:ilvl="2" w:tplc="01DCA36E">
      <w:numFmt w:val="bullet"/>
      <w:lvlText w:val="•"/>
      <w:lvlJc w:val="left"/>
      <w:pPr>
        <w:ind w:left="3339" w:hanging="369"/>
      </w:pPr>
      <w:rPr>
        <w:rFonts w:hint="default"/>
        <w:lang w:val="ru-RU" w:eastAsia="en-US" w:bidi="ar-SA"/>
      </w:rPr>
    </w:lvl>
    <w:lvl w:ilvl="3" w:tplc="5BE83ADC">
      <w:numFmt w:val="bullet"/>
      <w:lvlText w:val="•"/>
      <w:lvlJc w:val="left"/>
      <w:pPr>
        <w:ind w:left="4909" w:hanging="369"/>
      </w:pPr>
      <w:rPr>
        <w:rFonts w:hint="default"/>
        <w:lang w:val="ru-RU" w:eastAsia="en-US" w:bidi="ar-SA"/>
      </w:rPr>
    </w:lvl>
    <w:lvl w:ilvl="4" w:tplc="99469EF8">
      <w:numFmt w:val="bullet"/>
      <w:lvlText w:val="•"/>
      <w:lvlJc w:val="left"/>
      <w:pPr>
        <w:ind w:left="6479" w:hanging="369"/>
      </w:pPr>
      <w:rPr>
        <w:rFonts w:hint="default"/>
        <w:lang w:val="ru-RU" w:eastAsia="en-US" w:bidi="ar-SA"/>
      </w:rPr>
    </w:lvl>
    <w:lvl w:ilvl="5" w:tplc="017C6AA6">
      <w:numFmt w:val="bullet"/>
      <w:lvlText w:val="•"/>
      <w:lvlJc w:val="left"/>
      <w:pPr>
        <w:ind w:left="8049" w:hanging="369"/>
      </w:pPr>
      <w:rPr>
        <w:rFonts w:hint="default"/>
        <w:lang w:val="ru-RU" w:eastAsia="en-US" w:bidi="ar-SA"/>
      </w:rPr>
    </w:lvl>
    <w:lvl w:ilvl="6" w:tplc="F1A62486">
      <w:numFmt w:val="bullet"/>
      <w:lvlText w:val="•"/>
      <w:lvlJc w:val="left"/>
      <w:pPr>
        <w:ind w:left="9619" w:hanging="369"/>
      </w:pPr>
      <w:rPr>
        <w:rFonts w:hint="default"/>
        <w:lang w:val="ru-RU" w:eastAsia="en-US" w:bidi="ar-SA"/>
      </w:rPr>
    </w:lvl>
    <w:lvl w:ilvl="7" w:tplc="B1EAE334">
      <w:numFmt w:val="bullet"/>
      <w:lvlText w:val="•"/>
      <w:lvlJc w:val="left"/>
      <w:pPr>
        <w:ind w:left="11188" w:hanging="369"/>
      </w:pPr>
      <w:rPr>
        <w:rFonts w:hint="default"/>
        <w:lang w:val="ru-RU" w:eastAsia="en-US" w:bidi="ar-SA"/>
      </w:rPr>
    </w:lvl>
    <w:lvl w:ilvl="8" w:tplc="C60AF0DE">
      <w:numFmt w:val="bullet"/>
      <w:lvlText w:val="•"/>
      <w:lvlJc w:val="left"/>
      <w:pPr>
        <w:ind w:left="12758" w:hanging="369"/>
      </w:pPr>
      <w:rPr>
        <w:rFonts w:hint="default"/>
        <w:lang w:val="ru-RU" w:eastAsia="en-US" w:bidi="ar-SA"/>
      </w:rPr>
    </w:lvl>
  </w:abstractNum>
  <w:abstractNum w:abstractNumId="94">
    <w:nsid w:val="78CB676A"/>
    <w:multiLevelType w:val="hybridMultilevel"/>
    <w:tmpl w:val="0F581922"/>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5">
    <w:nsid w:val="7D742BE2"/>
    <w:multiLevelType w:val="multilevel"/>
    <w:tmpl w:val="615EA81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7E6832E0"/>
    <w:multiLevelType w:val="hybridMultilevel"/>
    <w:tmpl w:val="CE24C4D0"/>
    <w:lvl w:ilvl="0" w:tplc="6F323128">
      <w:start w:val="1"/>
      <w:numFmt w:val="decimal"/>
      <w:lvlText w:val="%1)"/>
      <w:lvlJc w:val="left"/>
      <w:pPr>
        <w:ind w:left="1205" w:hanging="305"/>
      </w:pPr>
      <w:rPr>
        <w:rFonts w:ascii="Times New Roman" w:eastAsia="Times New Roman" w:hAnsi="Times New Roman" w:cs="Times New Roman" w:hint="default"/>
        <w:w w:val="100"/>
        <w:sz w:val="28"/>
        <w:szCs w:val="28"/>
        <w:lang w:val="ru-RU" w:eastAsia="en-US" w:bidi="ar-SA"/>
      </w:rPr>
    </w:lvl>
    <w:lvl w:ilvl="1" w:tplc="5470CCAC">
      <w:numFmt w:val="bullet"/>
      <w:lvlText w:val="•"/>
      <w:lvlJc w:val="left"/>
      <w:pPr>
        <w:ind w:left="2669" w:hanging="305"/>
      </w:pPr>
      <w:rPr>
        <w:rFonts w:hint="default"/>
        <w:lang w:val="ru-RU" w:eastAsia="en-US" w:bidi="ar-SA"/>
      </w:rPr>
    </w:lvl>
    <w:lvl w:ilvl="2" w:tplc="9EF00E40">
      <w:numFmt w:val="bullet"/>
      <w:lvlText w:val="•"/>
      <w:lvlJc w:val="left"/>
      <w:pPr>
        <w:ind w:left="4139" w:hanging="305"/>
      </w:pPr>
      <w:rPr>
        <w:rFonts w:hint="default"/>
        <w:lang w:val="ru-RU" w:eastAsia="en-US" w:bidi="ar-SA"/>
      </w:rPr>
    </w:lvl>
    <w:lvl w:ilvl="3" w:tplc="F8DA5480">
      <w:numFmt w:val="bullet"/>
      <w:lvlText w:val="•"/>
      <w:lvlJc w:val="left"/>
      <w:pPr>
        <w:ind w:left="5609" w:hanging="305"/>
      </w:pPr>
      <w:rPr>
        <w:rFonts w:hint="default"/>
        <w:lang w:val="ru-RU" w:eastAsia="en-US" w:bidi="ar-SA"/>
      </w:rPr>
    </w:lvl>
    <w:lvl w:ilvl="4" w:tplc="21EA5B78">
      <w:numFmt w:val="bullet"/>
      <w:lvlText w:val="•"/>
      <w:lvlJc w:val="left"/>
      <w:pPr>
        <w:ind w:left="7079" w:hanging="305"/>
      </w:pPr>
      <w:rPr>
        <w:rFonts w:hint="default"/>
        <w:lang w:val="ru-RU" w:eastAsia="en-US" w:bidi="ar-SA"/>
      </w:rPr>
    </w:lvl>
    <w:lvl w:ilvl="5" w:tplc="887A1810">
      <w:numFmt w:val="bullet"/>
      <w:lvlText w:val="•"/>
      <w:lvlJc w:val="left"/>
      <w:pPr>
        <w:ind w:left="8549" w:hanging="305"/>
      </w:pPr>
      <w:rPr>
        <w:rFonts w:hint="default"/>
        <w:lang w:val="ru-RU" w:eastAsia="en-US" w:bidi="ar-SA"/>
      </w:rPr>
    </w:lvl>
    <w:lvl w:ilvl="6" w:tplc="7E32B896">
      <w:numFmt w:val="bullet"/>
      <w:lvlText w:val="•"/>
      <w:lvlJc w:val="left"/>
      <w:pPr>
        <w:ind w:left="10019" w:hanging="305"/>
      </w:pPr>
      <w:rPr>
        <w:rFonts w:hint="default"/>
        <w:lang w:val="ru-RU" w:eastAsia="en-US" w:bidi="ar-SA"/>
      </w:rPr>
    </w:lvl>
    <w:lvl w:ilvl="7" w:tplc="F202FAE2">
      <w:numFmt w:val="bullet"/>
      <w:lvlText w:val="•"/>
      <w:lvlJc w:val="left"/>
      <w:pPr>
        <w:ind w:left="11488" w:hanging="305"/>
      </w:pPr>
      <w:rPr>
        <w:rFonts w:hint="default"/>
        <w:lang w:val="ru-RU" w:eastAsia="en-US" w:bidi="ar-SA"/>
      </w:rPr>
    </w:lvl>
    <w:lvl w:ilvl="8" w:tplc="5E10FCEC">
      <w:numFmt w:val="bullet"/>
      <w:lvlText w:val="•"/>
      <w:lvlJc w:val="left"/>
      <w:pPr>
        <w:ind w:left="12958" w:hanging="305"/>
      </w:pPr>
      <w:rPr>
        <w:rFonts w:hint="default"/>
        <w:lang w:val="ru-RU" w:eastAsia="en-US" w:bidi="ar-SA"/>
      </w:rPr>
    </w:lvl>
  </w:abstractNum>
  <w:num w:numId="1">
    <w:abstractNumId w:val="38"/>
  </w:num>
  <w:num w:numId="2">
    <w:abstractNumId w:val="82"/>
  </w:num>
  <w:num w:numId="3">
    <w:abstractNumId w:val="66"/>
  </w:num>
  <w:num w:numId="4">
    <w:abstractNumId w:val="53"/>
    <w:lvlOverride w:ilvl="0">
      <w:startOverride w:val="1"/>
    </w:lvlOverride>
  </w:num>
  <w:num w:numId="5">
    <w:abstractNumId w:val="20"/>
  </w:num>
  <w:num w:numId="6">
    <w:abstractNumId w:val="15"/>
  </w:num>
  <w:num w:numId="7">
    <w:abstractNumId w:val="90"/>
  </w:num>
  <w:num w:numId="8">
    <w:abstractNumId w:val="57"/>
  </w:num>
  <w:num w:numId="9">
    <w:abstractNumId w:val="72"/>
  </w:num>
  <w:num w:numId="10">
    <w:abstractNumId w:val="30"/>
  </w:num>
  <w:num w:numId="11">
    <w:abstractNumId w:val="77"/>
  </w:num>
  <w:num w:numId="12">
    <w:abstractNumId w:val="60"/>
  </w:num>
  <w:num w:numId="13">
    <w:abstractNumId w:val="65"/>
  </w:num>
  <w:num w:numId="14">
    <w:abstractNumId w:val="74"/>
  </w:num>
  <w:num w:numId="15">
    <w:abstractNumId w:val="64"/>
  </w:num>
  <w:num w:numId="16">
    <w:abstractNumId w:val="25"/>
  </w:num>
  <w:num w:numId="17">
    <w:abstractNumId w:val="19"/>
  </w:num>
  <w:num w:numId="18">
    <w:abstractNumId w:val="11"/>
  </w:num>
  <w:num w:numId="19">
    <w:abstractNumId w:val="45"/>
  </w:num>
  <w:num w:numId="20">
    <w:abstractNumId w:val="3"/>
  </w:num>
  <w:num w:numId="21">
    <w:abstractNumId w:val="83"/>
  </w:num>
  <w:num w:numId="22">
    <w:abstractNumId w:val="7"/>
  </w:num>
  <w:num w:numId="23">
    <w:abstractNumId w:val="79"/>
  </w:num>
  <w:num w:numId="24">
    <w:abstractNumId w:val="9"/>
  </w:num>
  <w:num w:numId="25">
    <w:abstractNumId w:val="81"/>
  </w:num>
  <w:num w:numId="26">
    <w:abstractNumId w:val="46"/>
  </w:num>
  <w:num w:numId="27">
    <w:abstractNumId w:val="39"/>
  </w:num>
  <w:num w:numId="28">
    <w:abstractNumId w:val="50"/>
  </w:num>
  <w:num w:numId="29">
    <w:abstractNumId w:val="68"/>
  </w:num>
  <w:num w:numId="30">
    <w:abstractNumId w:val="41"/>
  </w:num>
  <w:num w:numId="31">
    <w:abstractNumId w:val="33"/>
  </w:num>
  <w:num w:numId="32">
    <w:abstractNumId w:val="23"/>
  </w:num>
  <w:num w:numId="33">
    <w:abstractNumId w:val="94"/>
  </w:num>
  <w:num w:numId="34">
    <w:abstractNumId w:val="34"/>
  </w:num>
  <w:num w:numId="35">
    <w:abstractNumId w:val="75"/>
  </w:num>
  <w:num w:numId="36">
    <w:abstractNumId w:val="48"/>
  </w:num>
  <w:num w:numId="37">
    <w:abstractNumId w:val="49"/>
  </w:num>
  <w:num w:numId="38">
    <w:abstractNumId w:val="26"/>
  </w:num>
  <w:num w:numId="39">
    <w:abstractNumId w:val="12"/>
  </w:num>
  <w:num w:numId="40">
    <w:abstractNumId w:val="59"/>
  </w:num>
  <w:num w:numId="41">
    <w:abstractNumId w:val="36"/>
  </w:num>
  <w:num w:numId="42">
    <w:abstractNumId w:val="31"/>
  </w:num>
  <w:num w:numId="43">
    <w:abstractNumId w:val="73"/>
  </w:num>
  <w:num w:numId="44">
    <w:abstractNumId w:val="69"/>
  </w:num>
  <w:num w:numId="45">
    <w:abstractNumId w:val="40"/>
  </w:num>
  <w:num w:numId="46">
    <w:abstractNumId w:val="88"/>
  </w:num>
  <w:num w:numId="47">
    <w:abstractNumId w:val="63"/>
  </w:num>
  <w:num w:numId="48">
    <w:abstractNumId w:val="44"/>
  </w:num>
  <w:num w:numId="49">
    <w:abstractNumId w:val="89"/>
  </w:num>
  <w:num w:numId="50">
    <w:abstractNumId w:val="76"/>
  </w:num>
  <w:num w:numId="51">
    <w:abstractNumId w:val="42"/>
  </w:num>
  <w:num w:numId="52">
    <w:abstractNumId w:val="24"/>
  </w:num>
  <w:num w:numId="53">
    <w:abstractNumId w:val="22"/>
  </w:num>
  <w:num w:numId="54">
    <w:abstractNumId w:val="35"/>
  </w:num>
  <w:num w:numId="55">
    <w:abstractNumId w:val="54"/>
  </w:num>
  <w:num w:numId="56">
    <w:abstractNumId w:val="29"/>
  </w:num>
  <w:num w:numId="57">
    <w:abstractNumId w:val="67"/>
  </w:num>
  <w:num w:numId="58">
    <w:abstractNumId w:val="96"/>
  </w:num>
  <w:num w:numId="59">
    <w:abstractNumId w:val="21"/>
  </w:num>
  <w:num w:numId="60">
    <w:abstractNumId w:val="43"/>
  </w:num>
  <w:num w:numId="61">
    <w:abstractNumId w:val="56"/>
  </w:num>
  <w:num w:numId="62">
    <w:abstractNumId w:val="5"/>
  </w:num>
  <w:num w:numId="63">
    <w:abstractNumId w:val="71"/>
  </w:num>
  <w:num w:numId="64">
    <w:abstractNumId w:val="28"/>
  </w:num>
  <w:num w:numId="65">
    <w:abstractNumId w:val="80"/>
  </w:num>
  <w:num w:numId="66">
    <w:abstractNumId w:val="85"/>
  </w:num>
  <w:num w:numId="67">
    <w:abstractNumId w:val="58"/>
  </w:num>
  <w:num w:numId="68">
    <w:abstractNumId w:val="47"/>
  </w:num>
  <w:num w:numId="69">
    <w:abstractNumId w:val="51"/>
  </w:num>
  <w:num w:numId="70">
    <w:abstractNumId w:val="10"/>
  </w:num>
  <w:num w:numId="71">
    <w:abstractNumId w:val="6"/>
  </w:num>
  <w:num w:numId="72">
    <w:abstractNumId w:val="84"/>
  </w:num>
  <w:num w:numId="73">
    <w:abstractNumId w:val="52"/>
  </w:num>
  <w:num w:numId="74">
    <w:abstractNumId w:val="18"/>
  </w:num>
  <w:num w:numId="75">
    <w:abstractNumId w:val="93"/>
  </w:num>
  <w:num w:numId="76">
    <w:abstractNumId w:val="70"/>
  </w:num>
  <w:num w:numId="77">
    <w:abstractNumId w:val="61"/>
  </w:num>
  <w:num w:numId="78">
    <w:abstractNumId w:val="37"/>
  </w:num>
  <w:num w:numId="79">
    <w:abstractNumId w:val="95"/>
  </w:num>
  <w:num w:numId="80">
    <w:abstractNumId w:val="8"/>
  </w:num>
  <w:num w:numId="81">
    <w:abstractNumId w:val="78"/>
  </w:num>
  <w:num w:numId="82">
    <w:abstractNumId w:val="14"/>
  </w:num>
  <w:num w:numId="83">
    <w:abstractNumId w:val="27"/>
  </w:num>
  <w:num w:numId="84">
    <w:abstractNumId w:val="55"/>
  </w:num>
  <w:num w:numId="85">
    <w:abstractNumId w:val="86"/>
  </w:num>
  <w:num w:numId="86">
    <w:abstractNumId w:val="91"/>
  </w:num>
  <w:num w:numId="87">
    <w:abstractNumId w:val="87"/>
  </w:num>
  <w:num w:numId="88">
    <w:abstractNumId w:val="4"/>
  </w:num>
  <w:num w:numId="89">
    <w:abstractNumId w:val="13"/>
  </w:num>
  <w:num w:numId="90">
    <w:abstractNumId w:val="62"/>
  </w:num>
  <w:num w:numId="91">
    <w:abstractNumId w:val="17"/>
  </w:num>
  <w:num w:numId="92">
    <w:abstractNumId w:val="16"/>
  </w:num>
  <w:num w:numId="93">
    <w:abstractNumId w:val="32"/>
  </w:num>
  <w:num w:numId="94">
    <w:abstractNumId w:val="92"/>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hdrShapeDefaults>
    <o:shapedefaults v:ext="edit" spidmax="33794"/>
  </w:hdrShapeDefaults>
  <w:footnotePr>
    <w:footnote w:id="-1"/>
    <w:footnote w:id="0"/>
  </w:footnotePr>
  <w:endnotePr>
    <w:endnote w:id="-1"/>
    <w:endnote w:id="0"/>
  </w:endnotePr>
  <w:compat>
    <w:useFELayout/>
  </w:compat>
  <w:rsids>
    <w:rsidRoot w:val="009717FD"/>
    <w:rsid w:val="00002549"/>
    <w:rsid w:val="00005421"/>
    <w:rsid w:val="000175E7"/>
    <w:rsid w:val="00035517"/>
    <w:rsid w:val="00040990"/>
    <w:rsid w:val="00044A47"/>
    <w:rsid w:val="00053097"/>
    <w:rsid w:val="00061DED"/>
    <w:rsid w:val="00065691"/>
    <w:rsid w:val="000741C6"/>
    <w:rsid w:val="00095BB7"/>
    <w:rsid w:val="000A172F"/>
    <w:rsid w:val="000B7A7A"/>
    <w:rsid w:val="000C0567"/>
    <w:rsid w:val="000C76C4"/>
    <w:rsid w:val="000D369F"/>
    <w:rsid w:val="000F78BC"/>
    <w:rsid w:val="0010003B"/>
    <w:rsid w:val="001034F3"/>
    <w:rsid w:val="0011290D"/>
    <w:rsid w:val="00122978"/>
    <w:rsid w:val="0013161E"/>
    <w:rsid w:val="00142086"/>
    <w:rsid w:val="00150A13"/>
    <w:rsid w:val="0016794B"/>
    <w:rsid w:val="00176DFE"/>
    <w:rsid w:val="00180754"/>
    <w:rsid w:val="00187E45"/>
    <w:rsid w:val="001B0BD8"/>
    <w:rsid w:val="001D4B50"/>
    <w:rsid w:val="001E37FC"/>
    <w:rsid w:val="001E75F6"/>
    <w:rsid w:val="001F3DCA"/>
    <w:rsid w:val="00203F5C"/>
    <w:rsid w:val="00214D07"/>
    <w:rsid w:val="00215A9C"/>
    <w:rsid w:val="0022247B"/>
    <w:rsid w:val="00222D36"/>
    <w:rsid w:val="0022446E"/>
    <w:rsid w:val="00227D9F"/>
    <w:rsid w:val="0023639E"/>
    <w:rsid w:val="0024353F"/>
    <w:rsid w:val="00243678"/>
    <w:rsid w:val="002437EA"/>
    <w:rsid w:val="00246F69"/>
    <w:rsid w:val="002508A6"/>
    <w:rsid w:val="00260B13"/>
    <w:rsid w:val="00265FF8"/>
    <w:rsid w:val="002837D4"/>
    <w:rsid w:val="0028507F"/>
    <w:rsid w:val="00294581"/>
    <w:rsid w:val="002D0547"/>
    <w:rsid w:val="002D093D"/>
    <w:rsid w:val="002D4953"/>
    <w:rsid w:val="002D6954"/>
    <w:rsid w:val="002E7805"/>
    <w:rsid w:val="0030409F"/>
    <w:rsid w:val="00305678"/>
    <w:rsid w:val="00314F30"/>
    <w:rsid w:val="00315FF4"/>
    <w:rsid w:val="00324AA0"/>
    <w:rsid w:val="00332273"/>
    <w:rsid w:val="00334741"/>
    <w:rsid w:val="00334BC8"/>
    <w:rsid w:val="00345B53"/>
    <w:rsid w:val="00356D71"/>
    <w:rsid w:val="003734B0"/>
    <w:rsid w:val="00376C35"/>
    <w:rsid w:val="003908A8"/>
    <w:rsid w:val="00396F4F"/>
    <w:rsid w:val="003A1386"/>
    <w:rsid w:val="003A57BD"/>
    <w:rsid w:val="003B0FA2"/>
    <w:rsid w:val="003C103F"/>
    <w:rsid w:val="003C5D14"/>
    <w:rsid w:val="003E16B6"/>
    <w:rsid w:val="003E49F3"/>
    <w:rsid w:val="003F1334"/>
    <w:rsid w:val="003F5E9D"/>
    <w:rsid w:val="00415695"/>
    <w:rsid w:val="00417FDC"/>
    <w:rsid w:val="00443FEB"/>
    <w:rsid w:val="00444F95"/>
    <w:rsid w:val="004453B6"/>
    <w:rsid w:val="004463E3"/>
    <w:rsid w:val="00450E11"/>
    <w:rsid w:val="00462A2F"/>
    <w:rsid w:val="004772CA"/>
    <w:rsid w:val="004946D5"/>
    <w:rsid w:val="004958A6"/>
    <w:rsid w:val="004A3A2D"/>
    <w:rsid w:val="004A404B"/>
    <w:rsid w:val="004B4971"/>
    <w:rsid w:val="004B6A55"/>
    <w:rsid w:val="004B74DE"/>
    <w:rsid w:val="004C044C"/>
    <w:rsid w:val="004D2F38"/>
    <w:rsid w:val="004D35AF"/>
    <w:rsid w:val="004E30BE"/>
    <w:rsid w:val="004F2246"/>
    <w:rsid w:val="004F6883"/>
    <w:rsid w:val="005138B4"/>
    <w:rsid w:val="0051690D"/>
    <w:rsid w:val="00516CC5"/>
    <w:rsid w:val="0053269D"/>
    <w:rsid w:val="00537A58"/>
    <w:rsid w:val="005509F5"/>
    <w:rsid w:val="00550BD3"/>
    <w:rsid w:val="005511E2"/>
    <w:rsid w:val="005548E6"/>
    <w:rsid w:val="00571041"/>
    <w:rsid w:val="005828A2"/>
    <w:rsid w:val="005848C0"/>
    <w:rsid w:val="0058787A"/>
    <w:rsid w:val="00593CF7"/>
    <w:rsid w:val="005A5D48"/>
    <w:rsid w:val="005A66EA"/>
    <w:rsid w:val="005B16CF"/>
    <w:rsid w:val="005B5960"/>
    <w:rsid w:val="005D42A9"/>
    <w:rsid w:val="005E7A26"/>
    <w:rsid w:val="005F0199"/>
    <w:rsid w:val="005F1D43"/>
    <w:rsid w:val="005F20EC"/>
    <w:rsid w:val="0060328A"/>
    <w:rsid w:val="00626C1F"/>
    <w:rsid w:val="0063466B"/>
    <w:rsid w:val="00650D48"/>
    <w:rsid w:val="006544CB"/>
    <w:rsid w:val="00656693"/>
    <w:rsid w:val="00675592"/>
    <w:rsid w:val="006849AE"/>
    <w:rsid w:val="00687A78"/>
    <w:rsid w:val="00692310"/>
    <w:rsid w:val="00697BC5"/>
    <w:rsid w:val="006B446B"/>
    <w:rsid w:val="006C67A1"/>
    <w:rsid w:val="00703EE5"/>
    <w:rsid w:val="00706E63"/>
    <w:rsid w:val="00713446"/>
    <w:rsid w:val="00715497"/>
    <w:rsid w:val="00720807"/>
    <w:rsid w:val="00721639"/>
    <w:rsid w:val="00724F81"/>
    <w:rsid w:val="007449D2"/>
    <w:rsid w:val="0074528E"/>
    <w:rsid w:val="0075144A"/>
    <w:rsid w:val="007521EA"/>
    <w:rsid w:val="0076287F"/>
    <w:rsid w:val="007635E6"/>
    <w:rsid w:val="00776EDC"/>
    <w:rsid w:val="00782FBB"/>
    <w:rsid w:val="007909BF"/>
    <w:rsid w:val="007927F1"/>
    <w:rsid w:val="00794F96"/>
    <w:rsid w:val="007A5EC4"/>
    <w:rsid w:val="007B4278"/>
    <w:rsid w:val="007B4F72"/>
    <w:rsid w:val="007B7731"/>
    <w:rsid w:val="007C10DD"/>
    <w:rsid w:val="007C2119"/>
    <w:rsid w:val="007C473C"/>
    <w:rsid w:val="007D056F"/>
    <w:rsid w:val="007E2679"/>
    <w:rsid w:val="007E7EAC"/>
    <w:rsid w:val="00800299"/>
    <w:rsid w:val="00801859"/>
    <w:rsid w:val="008065B2"/>
    <w:rsid w:val="008130A1"/>
    <w:rsid w:val="008139CC"/>
    <w:rsid w:val="008227B3"/>
    <w:rsid w:val="00832DAE"/>
    <w:rsid w:val="00846C20"/>
    <w:rsid w:val="00855802"/>
    <w:rsid w:val="008578FA"/>
    <w:rsid w:val="00864A9B"/>
    <w:rsid w:val="008663DD"/>
    <w:rsid w:val="00870063"/>
    <w:rsid w:val="0087503C"/>
    <w:rsid w:val="00882965"/>
    <w:rsid w:val="008901FD"/>
    <w:rsid w:val="008A275C"/>
    <w:rsid w:val="008A3575"/>
    <w:rsid w:val="008A522D"/>
    <w:rsid w:val="008A57F3"/>
    <w:rsid w:val="008A7F02"/>
    <w:rsid w:val="008B45C4"/>
    <w:rsid w:val="008C2E31"/>
    <w:rsid w:val="008C2F55"/>
    <w:rsid w:val="008C3E14"/>
    <w:rsid w:val="008D0471"/>
    <w:rsid w:val="008F037F"/>
    <w:rsid w:val="008F3453"/>
    <w:rsid w:val="009241AC"/>
    <w:rsid w:val="00925A34"/>
    <w:rsid w:val="00925D21"/>
    <w:rsid w:val="00944F58"/>
    <w:rsid w:val="0095204D"/>
    <w:rsid w:val="00955BE2"/>
    <w:rsid w:val="00957839"/>
    <w:rsid w:val="009635A7"/>
    <w:rsid w:val="00964F98"/>
    <w:rsid w:val="009717FD"/>
    <w:rsid w:val="00972429"/>
    <w:rsid w:val="009845BB"/>
    <w:rsid w:val="00985C11"/>
    <w:rsid w:val="00986C74"/>
    <w:rsid w:val="0099046D"/>
    <w:rsid w:val="009A3E31"/>
    <w:rsid w:val="009A5AE2"/>
    <w:rsid w:val="009B2DF3"/>
    <w:rsid w:val="009B727D"/>
    <w:rsid w:val="009C4414"/>
    <w:rsid w:val="009D04FC"/>
    <w:rsid w:val="009D53DC"/>
    <w:rsid w:val="009E3CA2"/>
    <w:rsid w:val="009F7DD6"/>
    <w:rsid w:val="00A042EF"/>
    <w:rsid w:val="00A206FA"/>
    <w:rsid w:val="00A26386"/>
    <w:rsid w:val="00A30934"/>
    <w:rsid w:val="00A37CBE"/>
    <w:rsid w:val="00A45786"/>
    <w:rsid w:val="00A51F0C"/>
    <w:rsid w:val="00A530FE"/>
    <w:rsid w:val="00A555BC"/>
    <w:rsid w:val="00A577D1"/>
    <w:rsid w:val="00A60602"/>
    <w:rsid w:val="00A64C48"/>
    <w:rsid w:val="00A73640"/>
    <w:rsid w:val="00A81ADF"/>
    <w:rsid w:val="00A91B33"/>
    <w:rsid w:val="00A94672"/>
    <w:rsid w:val="00AA3597"/>
    <w:rsid w:val="00AA5637"/>
    <w:rsid w:val="00AA5F2D"/>
    <w:rsid w:val="00AB763C"/>
    <w:rsid w:val="00AD114A"/>
    <w:rsid w:val="00AD6E13"/>
    <w:rsid w:val="00AE721D"/>
    <w:rsid w:val="00AE7369"/>
    <w:rsid w:val="00AF6B42"/>
    <w:rsid w:val="00B128D5"/>
    <w:rsid w:val="00B15D8B"/>
    <w:rsid w:val="00B163E8"/>
    <w:rsid w:val="00B3259C"/>
    <w:rsid w:val="00B3438E"/>
    <w:rsid w:val="00B412F5"/>
    <w:rsid w:val="00B479D9"/>
    <w:rsid w:val="00B52BBF"/>
    <w:rsid w:val="00B56244"/>
    <w:rsid w:val="00B6139E"/>
    <w:rsid w:val="00B77486"/>
    <w:rsid w:val="00B87598"/>
    <w:rsid w:val="00B96E40"/>
    <w:rsid w:val="00BA007A"/>
    <w:rsid w:val="00BA18A8"/>
    <w:rsid w:val="00BA1B3A"/>
    <w:rsid w:val="00BA5AB8"/>
    <w:rsid w:val="00BC7DB8"/>
    <w:rsid w:val="00BC7EF0"/>
    <w:rsid w:val="00BD6189"/>
    <w:rsid w:val="00BD6D03"/>
    <w:rsid w:val="00BE1EC7"/>
    <w:rsid w:val="00BE2BF1"/>
    <w:rsid w:val="00BE2D99"/>
    <w:rsid w:val="00BE5386"/>
    <w:rsid w:val="00BE59E1"/>
    <w:rsid w:val="00C00F56"/>
    <w:rsid w:val="00C012AE"/>
    <w:rsid w:val="00C04919"/>
    <w:rsid w:val="00C12C05"/>
    <w:rsid w:val="00C237CD"/>
    <w:rsid w:val="00C26A8A"/>
    <w:rsid w:val="00C3368A"/>
    <w:rsid w:val="00C43F06"/>
    <w:rsid w:val="00C67DCE"/>
    <w:rsid w:val="00C8242E"/>
    <w:rsid w:val="00C929D0"/>
    <w:rsid w:val="00C92D22"/>
    <w:rsid w:val="00CA355E"/>
    <w:rsid w:val="00CA58D7"/>
    <w:rsid w:val="00CB57BB"/>
    <w:rsid w:val="00CB73EF"/>
    <w:rsid w:val="00CF2D14"/>
    <w:rsid w:val="00D04772"/>
    <w:rsid w:val="00D169E3"/>
    <w:rsid w:val="00D212C9"/>
    <w:rsid w:val="00D30AF7"/>
    <w:rsid w:val="00D32A32"/>
    <w:rsid w:val="00D33843"/>
    <w:rsid w:val="00D34AE0"/>
    <w:rsid w:val="00D63791"/>
    <w:rsid w:val="00D67969"/>
    <w:rsid w:val="00D74D77"/>
    <w:rsid w:val="00D75505"/>
    <w:rsid w:val="00D807F5"/>
    <w:rsid w:val="00D93545"/>
    <w:rsid w:val="00DA59DD"/>
    <w:rsid w:val="00DB6D3D"/>
    <w:rsid w:val="00DB71E4"/>
    <w:rsid w:val="00DC565C"/>
    <w:rsid w:val="00DD4408"/>
    <w:rsid w:val="00DE1236"/>
    <w:rsid w:val="00DF09B2"/>
    <w:rsid w:val="00E02757"/>
    <w:rsid w:val="00E154C2"/>
    <w:rsid w:val="00E36717"/>
    <w:rsid w:val="00E42B87"/>
    <w:rsid w:val="00E4397C"/>
    <w:rsid w:val="00E533F2"/>
    <w:rsid w:val="00E75D76"/>
    <w:rsid w:val="00E773F6"/>
    <w:rsid w:val="00E914EB"/>
    <w:rsid w:val="00EC2265"/>
    <w:rsid w:val="00EC5F2B"/>
    <w:rsid w:val="00ED3DB9"/>
    <w:rsid w:val="00EF460A"/>
    <w:rsid w:val="00EF7781"/>
    <w:rsid w:val="00F02393"/>
    <w:rsid w:val="00F03163"/>
    <w:rsid w:val="00F060AC"/>
    <w:rsid w:val="00F45050"/>
    <w:rsid w:val="00F46A6A"/>
    <w:rsid w:val="00F56BFD"/>
    <w:rsid w:val="00F7161D"/>
    <w:rsid w:val="00F768B0"/>
    <w:rsid w:val="00F87DEB"/>
    <w:rsid w:val="00F90CDA"/>
    <w:rsid w:val="00F9143C"/>
    <w:rsid w:val="00FA0A3E"/>
    <w:rsid w:val="00FA25E3"/>
    <w:rsid w:val="00FB4811"/>
    <w:rsid w:val="00FB5FA6"/>
    <w:rsid w:val="00FC2606"/>
    <w:rsid w:val="00FE0B79"/>
    <w:rsid w:val="00FE5FDA"/>
    <w:rsid w:val="00FE69BC"/>
    <w:rsid w:val="00FF17DB"/>
    <w:rsid w:val="00FF72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772CA"/>
  </w:style>
  <w:style w:type="paragraph" w:styleId="1">
    <w:name w:val="heading 1"/>
    <w:basedOn w:val="a4"/>
    <w:next w:val="a4"/>
    <w:link w:val="10"/>
    <w:qFormat/>
    <w:rsid w:val="00B128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h2,H2,Numbered text 3"/>
    <w:basedOn w:val="a4"/>
    <w:next w:val="a4"/>
    <w:link w:val="20"/>
    <w:qFormat/>
    <w:rsid w:val="00C12C05"/>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eastAsia="en-US"/>
    </w:rPr>
  </w:style>
  <w:style w:type="paragraph" w:styleId="3">
    <w:name w:val="heading 3"/>
    <w:basedOn w:val="a4"/>
    <w:next w:val="a4"/>
    <w:link w:val="30"/>
    <w:uiPriority w:val="9"/>
    <w:unhideWhenUsed/>
    <w:qFormat/>
    <w:rsid w:val="00C12C05"/>
    <w:pPr>
      <w:keepNext/>
      <w:keepLines/>
      <w:suppressAutoHyphens/>
      <w:spacing w:before="200" w:after="0" w:line="360" w:lineRule="auto"/>
      <w:ind w:firstLine="709"/>
      <w:jc w:val="both"/>
      <w:outlineLvl w:val="2"/>
    </w:pPr>
    <w:rPr>
      <w:rFonts w:asciiTheme="majorHAnsi" w:eastAsiaTheme="majorEastAsia" w:hAnsiTheme="majorHAnsi" w:cstheme="majorBidi"/>
      <w:b/>
      <w:bCs/>
      <w:color w:val="4F81BD" w:themeColor="accent1"/>
      <w:sz w:val="28"/>
      <w:lang w:eastAsia="en-US"/>
    </w:rPr>
  </w:style>
  <w:style w:type="paragraph" w:styleId="4">
    <w:name w:val="heading 4"/>
    <w:basedOn w:val="a4"/>
    <w:next w:val="a4"/>
    <w:link w:val="40"/>
    <w:uiPriority w:val="9"/>
    <w:unhideWhenUsed/>
    <w:qFormat/>
    <w:rsid w:val="00B15D8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4"/>
    <w:next w:val="a4"/>
    <w:link w:val="50"/>
    <w:uiPriority w:val="9"/>
    <w:qFormat/>
    <w:rsid w:val="00324AA0"/>
    <w:pPr>
      <w:keepNext/>
      <w:spacing w:after="0" w:line="240" w:lineRule="auto"/>
      <w:jc w:val="right"/>
      <w:outlineLvl w:val="4"/>
    </w:pPr>
    <w:rPr>
      <w:rFonts w:ascii="Times New Roman" w:eastAsia="Times New Roman" w:hAnsi="Times New Roman" w:cs="Times New Roman"/>
      <w:b/>
      <w:i/>
      <w:sz w:val="28"/>
      <w:szCs w:val="20"/>
    </w:rPr>
  </w:style>
  <w:style w:type="paragraph" w:styleId="6">
    <w:name w:val="heading 6"/>
    <w:basedOn w:val="a4"/>
    <w:next w:val="a4"/>
    <w:link w:val="60"/>
    <w:uiPriority w:val="9"/>
    <w:unhideWhenUsed/>
    <w:qFormat/>
    <w:rsid w:val="00324AA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
    <w:unhideWhenUsed/>
    <w:qFormat/>
    <w:rsid w:val="00324A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
    <w:qFormat/>
    <w:rsid w:val="00324AA0"/>
    <w:pPr>
      <w:spacing w:after="120" w:line="252" w:lineRule="auto"/>
      <w:jc w:val="center"/>
      <w:outlineLvl w:val="7"/>
    </w:pPr>
    <w:rPr>
      <w:rFonts w:ascii="Cambria" w:eastAsia="Times New Roman" w:hAnsi="Cambria" w:cs="Times New Roman"/>
      <w:caps/>
      <w:spacing w:val="10"/>
      <w:sz w:val="20"/>
      <w:szCs w:val="20"/>
      <w:lang w:val="en-US" w:eastAsia="en-US" w:bidi="en-US"/>
    </w:rPr>
  </w:style>
  <w:style w:type="paragraph" w:styleId="9">
    <w:name w:val="heading 9"/>
    <w:basedOn w:val="a4"/>
    <w:next w:val="a4"/>
    <w:link w:val="90"/>
    <w:uiPriority w:val="9"/>
    <w:unhideWhenUsed/>
    <w:qFormat/>
    <w:rsid w:val="00324A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Без интервала Знак"/>
    <w:basedOn w:val="a5"/>
    <w:link w:val="a9"/>
    <w:uiPriority w:val="1"/>
    <w:locked/>
    <w:rsid w:val="009717FD"/>
    <w:rPr>
      <w:rFonts w:ascii="Times New Roman" w:eastAsia="Times New Roman" w:hAnsi="Times New Roman" w:cs="Times New Roman"/>
      <w:sz w:val="20"/>
      <w:szCs w:val="20"/>
    </w:rPr>
  </w:style>
  <w:style w:type="paragraph" w:styleId="a9">
    <w:name w:val="No Spacing"/>
    <w:link w:val="a8"/>
    <w:uiPriority w:val="1"/>
    <w:qFormat/>
    <w:rsid w:val="009717FD"/>
    <w:pPr>
      <w:spacing w:after="0" w:line="240" w:lineRule="auto"/>
    </w:pPr>
    <w:rPr>
      <w:rFonts w:ascii="Times New Roman" w:eastAsia="Times New Roman" w:hAnsi="Times New Roman" w:cs="Times New Roman"/>
      <w:sz w:val="20"/>
      <w:szCs w:val="20"/>
    </w:rPr>
  </w:style>
  <w:style w:type="paragraph" w:styleId="aa">
    <w:name w:val="List Paragraph"/>
    <w:basedOn w:val="a4"/>
    <w:link w:val="ab"/>
    <w:uiPriority w:val="1"/>
    <w:qFormat/>
    <w:rsid w:val="009717FD"/>
    <w:pPr>
      <w:ind w:left="720"/>
      <w:contextualSpacing/>
    </w:pPr>
    <w:rPr>
      <w:rFonts w:eastAsiaTheme="minorHAnsi"/>
      <w:lang w:eastAsia="en-US"/>
    </w:rPr>
  </w:style>
  <w:style w:type="character" w:customStyle="1" w:styleId="ab">
    <w:name w:val="Абзац списка Знак"/>
    <w:link w:val="aa"/>
    <w:uiPriority w:val="34"/>
    <w:qFormat/>
    <w:locked/>
    <w:rsid w:val="009717FD"/>
  </w:style>
  <w:style w:type="table" w:styleId="ac">
    <w:name w:val="Table Grid"/>
    <w:basedOn w:val="a6"/>
    <w:uiPriority w:val="39"/>
    <w:rsid w:val="00176D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Zag11">
    <w:name w:val="Zag_11"/>
    <w:rsid w:val="00260B13"/>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4"/>
    <w:link w:val="ae"/>
    <w:uiPriority w:val="1"/>
    <w:unhideWhenUsed/>
    <w:qFormat/>
    <w:rsid w:val="00260B13"/>
    <w:pPr>
      <w:spacing w:after="120" w:line="240" w:lineRule="auto"/>
      <w:jc w:val="both"/>
    </w:pPr>
    <w:rPr>
      <w:rFonts w:ascii="Times New Roman" w:eastAsia="Calibri" w:hAnsi="Times New Roman" w:cs="Times New Roman"/>
      <w:sz w:val="24"/>
      <w:szCs w:val="24"/>
      <w:lang w:eastAsia="ar-SA"/>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5"/>
    <w:link w:val="ad"/>
    <w:uiPriority w:val="1"/>
    <w:rsid w:val="00260B13"/>
    <w:rPr>
      <w:rFonts w:ascii="Times New Roman" w:eastAsia="Calibri" w:hAnsi="Times New Roman" w:cs="Times New Roman"/>
      <w:sz w:val="24"/>
      <w:szCs w:val="24"/>
      <w:lang w:eastAsia="ar-SA"/>
    </w:rPr>
  </w:style>
  <w:style w:type="character" w:styleId="af">
    <w:name w:val="Hyperlink"/>
    <w:uiPriority w:val="99"/>
    <w:rsid w:val="00260B13"/>
    <w:rPr>
      <w:color w:val="0000FF"/>
      <w:u w:val="single"/>
    </w:rPr>
  </w:style>
  <w:style w:type="character" w:customStyle="1" w:styleId="apple-style-span">
    <w:name w:val="apple-style-span"/>
    <w:basedOn w:val="a5"/>
    <w:rsid w:val="00260B13"/>
  </w:style>
  <w:style w:type="paragraph" w:styleId="21">
    <w:name w:val="toc 2"/>
    <w:basedOn w:val="a4"/>
    <w:next w:val="a4"/>
    <w:autoRedefine/>
    <w:uiPriority w:val="39"/>
    <w:unhideWhenUsed/>
    <w:rsid w:val="00260B13"/>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4"/>
      <w:szCs w:val="24"/>
      <w:lang w:eastAsia="en-US"/>
    </w:rPr>
  </w:style>
  <w:style w:type="paragraph" w:customStyle="1" w:styleId="11">
    <w:name w:val="Без интервала1"/>
    <w:aliases w:val="основа"/>
    <w:uiPriority w:val="1"/>
    <w:qFormat/>
    <w:rsid w:val="00260B13"/>
    <w:pPr>
      <w:tabs>
        <w:tab w:val="left" w:pos="1021"/>
      </w:tabs>
      <w:spacing w:after="0" w:line="240" w:lineRule="auto"/>
      <w:ind w:firstLine="567"/>
      <w:jc w:val="both"/>
    </w:pPr>
    <w:rPr>
      <w:rFonts w:ascii="Times New Roman" w:eastAsia="Calibri" w:hAnsi="Times New Roman" w:cs="Arial"/>
    </w:rPr>
  </w:style>
  <w:style w:type="paragraph" w:customStyle="1" w:styleId="a0">
    <w:name w:val="Перечень"/>
    <w:basedOn w:val="a4"/>
    <w:next w:val="a4"/>
    <w:link w:val="af0"/>
    <w:qFormat/>
    <w:rsid w:val="0022247B"/>
    <w:pPr>
      <w:numPr>
        <w:numId w:val="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0">
    <w:name w:val="Перечень Знак"/>
    <w:link w:val="a0"/>
    <w:rsid w:val="0022247B"/>
    <w:rPr>
      <w:rFonts w:ascii="Times New Roman" w:eastAsia="Calibri" w:hAnsi="Times New Roman" w:cs="Times New Roman"/>
      <w:sz w:val="28"/>
      <w:u w:color="000000"/>
      <w:bdr w:val="nil"/>
    </w:rPr>
  </w:style>
  <w:style w:type="paragraph" w:customStyle="1" w:styleId="af1">
    <w:name w:val="А_основной"/>
    <w:basedOn w:val="a4"/>
    <w:link w:val="af2"/>
    <w:qFormat/>
    <w:rsid w:val="0053269D"/>
    <w:pPr>
      <w:spacing w:after="0" w:line="360" w:lineRule="auto"/>
      <w:ind w:firstLine="454"/>
      <w:jc w:val="both"/>
    </w:pPr>
    <w:rPr>
      <w:rFonts w:ascii="Times New Roman" w:eastAsia="Calibri" w:hAnsi="Times New Roman" w:cs="Times New Roman"/>
      <w:sz w:val="28"/>
      <w:szCs w:val="28"/>
      <w:lang w:eastAsia="en-US"/>
    </w:rPr>
  </w:style>
  <w:style w:type="character" w:customStyle="1" w:styleId="af2">
    <w:name w:val="А_основной Знак"/>
    <w:link w:val="af1"/>
    <w:rsid w:val="0053269D"/>
    <w:rPr>
      <w:rFonts w:ascii="Times New Roman" w:eastAsia="Calibri" w:hAnsi="Times New Roman" w:cs="Times New Roman"/>
      <w:sz w:val="28"/>
      <w:szCs w:val="28"/>
    </w:rPr>
  </w:style>
  <w:style w:type="character" w:customStyle="1" w:styleId="20">
    <w:name w:val="Заголовок 2 Знак"/>
    <w:aliases w:val="h2 Знак,H2 Знак,Numbered text 3 Знак"/>
    <w:basedOn w:val="a5"/>
    <w:link w:val="2"/>
    <w:rsid w:val="00C12C05"/>
    <w:rPr>
      <w:rFonts w:ascii="Times New Roman" w:eastAsia="Times New Roman" w:hAnsi="Times New Roman" w:cs="Times New Roman"/>
      <w:b/>
      <w:sz w:val="28"/>
      <w:szCs w:val="26"/>
    </w:rPr>
  </w:style>
  <w:style w:type="character" w:customStyle="1" w:styleId="30">
    <w:name w:val="Заголовок 3 Знак"/>
    <w:basedOn w:val="a5"/>
    <w:link w:val="3"/>
    <w:uiPriority w:val="9"/>
    <w:rsid w:val="00C12C05"/>
    <w:rPr>
      <w:rFonts w:asciiTheme="majorHAnsi" w:eastAsiaTheme="majorEastAsia" w:hAnsiTheme="majorHAnsi" w:cstheme="majorBidi"/>
      <w:b/>
      <w:bCs/>
      <w:color w:val="4F81BD" w:themeColor="accent1"/>
      <w:sz w:val="28"/>
    </w:rPr>
  </w:style>
  <w:style w:type="character" w:customStyle="1" w:styleId="40">
    <w:name w:val="Заголовок 4 Знак"/>
    <w:basedOn w:val="a5"/>
    <w:link w:val="4"/>
    <w:uiPriority w:val="9"/>
    <w:rsid w:val="00B15D8B"/>
    <w:rPr>
      <w:rFonts w:asciiTheme="majorHAnsi" w:eastAsiaTheme="majorEastAsia" w:hAnsiTheme="majorHAnsi" w:cstheme="majorBidi"/>
      <w:i/>
      <w:iCs/>
      <w:color w:val="365F91" w:themeColor="accent1" w:themeShade="BF"/>
      <w:lang w:eastAsia="ru-RU"/>
    </w:rPr>
  </w:style>
  <w:style w:type="paragraph" w:customStyle="1" w:styleId="a3">
    <w:name w:val="Подперечень"/>
    <w:basedOn w:val="a0"/>
    <w:next w:val="a4"/>
    <w:link w:val="af3"/>
    <w:qFormat/>
    <w:rsid w:val="00B15D8B"/>
    <w:pPr>
      <w:numPr>
        <w:numId w:val="2"/>
      </w:numPr>
      <w:ind w:left="284" w:firstLine="425"/>
    </w:pPr>
    <w:rPr>
      <w:lang w:eastAsia="en-US"/>
    </w:rPr>
  </w:style>
  <w:style w:type="character" w:customStyle="1" w:styleId="af3">
    <w:name w:val="Подперечень Знак"/>
    <w:link w:val="a3"/>
    <w:rsid w:val="00B15D8B"/>
    <w:rPr>
      <w:rFonts w:ascii="Times New Roman" w:eastAsia="Calibri" w:hAnsi="Times New Roman" w:cs="Times New Roman"/>
      <w:sz w:val="28"/>
      <w:u w:color="000000"/>
      <w:bdr w:val="nil"/>
      <w:lang w:eastAsia="en-US"/>
    </w:rPr>
  </w:style>
  <w:style w:type="character" w:customStyle="1" w:styleId="apple-converted-space">
    <w:name w:val="apple-converted-space"/>
    <w:basedOn w:val="a5"/>
    <w:rsid w:val="00265FF8"/>
  </w:style>
  <w:style w:type="paragraph" w:customStyle="1" w:styleId="41">
    <w:name w:val="Обычный4"/>
    <w:rsid w:val="00BE5386"/>
    <w:pPr>
      <w:spacing w:after="0" w:line="360" w:lineRule="auto"/>
      <w:ind w:firstLine="709"/>
      <w:jc w:val="both"/>
    </w:pPr>
    <w:rPr>
      <w:rFonts w:ascii="Times New Roman" w:eastAsia="Times New Roman" w:hAnsi="Times New Roman" w:cs="Times New Roman"/>
      <w:color w:val="000000"/>
      <w:sz w:val="28"/>
      <w:szCs w:val="28"/>
    </w:rPr>
  </w:style>
  <w:style w:type="character" w:styleId="af4">
    <w:name w:val="footnote reference"/>
    <w:rsid w:val="007449D2"/>
    <w:rPr>
      <w:rFonts w:cs="Times New Roman"/>
      <w:vertAlign w:val="superscript"/>
    </w:rPr>
  </w:style>
  <w:style w:type="paragraph" w:styleId="af5">
    <w:name w:val="footnote text"/>
    <w:aliases w:val="Знак6,F1"/>
    <w:basedOn w:val="a4"/>
    <w:link w:val="af6"/>
    <w:rsid w:val="007449D2"/>
    <w:pPr>
      <w:spacing w:after="0" w:line="360" w:lineRule="auto"/>
    </w:pPr>
    <w:rPr>
      <w:rFonts w:ascii="Times New Roman" w:eastAsia="Times New Roman" w:hAnsi="Times New Roman" w:cs="Times New Roman"/>
      <w:sz w:val="20"/>
      <w:szCs w:val="20"/>
    </w:rPr>
  </w:style>
  <w:style w:type="character" w:customStyle="1" w:styleId="af6">
    <w:name w:val="Текст сноски Знак"/>
    <w:aliases w:val="Знак6 Знак,F1 Знак"/>
    <w:basedOn w:val="a5"/>
    <w:link w:val="af5"/>
    <w:rsid w:val="007449D2"/>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rsid w:val="007449D2"/>
    <w:rPr>
      <w:rFonts w:ascii="Times New Roman" w:hAnsi="Times New Roman" w:cs="Times New Roman" w:hint="default"/>
      <w:strike w:val="0"/>
      <w:dstrike w:val="0"/>
      <w:sz w:val="24"/>
      <w:szCs w:val="24"/>
      <w:u w:val="none"/>
      <w:effect w:val="none"/>
    </w:rPr>
  </w:style>
  <w:style w:type="paragraph" w:customStyle="1" w:styleId="a2">
    <w:name w:val="Перечисление"/>
    <w:link w:val="af7"/>
    <w:uiPriority w:val="99"/>
    <w:qFormat/>
    <w:rsid w:val="007449D2"/>
    <w:pPr>
      <w:numPr>
        <w:numId w:val="3"/>
      </w:numPr>
      <w:spacing w:after="60"/>
      <w:jc w:val="both"/>
    </w:pPr>
    <w:rPr>
      <w:rFonts w:ascii="Times New Roman" w:eastAsia="Calibri" w:hAnsi="Times New Roman" w:cs="Times New Roman"/>
      <w:sz w:val="20"/>
      <w:szCs w:val="20"/>
    </w:rPr>
  </w:style>
  <w:style w:type="character" w:customStyle="1" w:styleId="af7">
    <w:name w:val="Перечисление Знак"/>
    <w:link w:val="a2"/>
    <w:uiPriority w:val="99"/>
    <w:rsid w:val="007449D2"/>
    <w:rPr>
      <w:rFonts w:ascii="Times New Roman" w:eastAsia="Calibri" w:hAnsi="Times New Roman" w:cs="Times New Roman"/>
      <w:sz w:val="20"/>
      <w:szCs w:val="20"/>
    </w:rPr>
  </w:style>
  <w:style w:type="paragraph" w:customStyle="1" w:styleId="a1">
    <w:name w:val="НОМЕРА"/>
    <w:basedOn w:val="af8"/>
    <w:link w:val="af9"/>
    <w:uiPriority w:val="99"/>
    <w:qFormat/>
    <w:rsid w:val="007449D2"/>
    <w:pPr>
      <w:numPr>
        <w:numId w:val="4"/>
      </w:numPr>
      <w:spacing w:after="0" w:line="240" w:lineRule="auto"/>
      <w:jc w:val="both"/>
    </w:pPr>
    <w:rPr>
      <w:rFonts w:ascii="Arial Narrow" w:eastAsia="Calibri" w:hAnsi="Arial Narrow"/>
      <w:sz w:val="18"/>
      <w:szCs w:val="18"/>
    </w:rPr>
  </w:style>
  <w:style w:type="character" w:customStyle="1" w:styleId="af9">
    <w:name w:val="НОМЕРА Знак"/>
    <w:link w:val="a1"/>
    <w:uiPriority w:val="99"/>
    <w:rsid w:val="007449D2"/>
    <w:rPr>
      <w:rFonts w:ascii="Arial Narrow" w:eastAsia="Calibri" w:hAnsi="Arial Narrow" w:cs="Times New Roman"/>
      <w:sz w:val="18"/>
      <w:szCs w:val="18"/>
    </w:rPr>
  </w:style>
  <w:style w:type="paragraph" w:styleId="af8">
    <w:name w:val="Normal (Web)"/>
    <w:aliases w:val="Обычный (веб) Знак Знак,Обычный (веб) Знак Знак Знак Знак Знак Знак,Обычный (веб) Знак Знак Знак Знак Знак,Обычный (Web),Обычный (веб) Знак1,Обычный (веб) Знак Знак Знак,Обычный (веб)24 Знак Знак"/>
    <w:basedOn w:val="a4"/>
    <w:link w:val="afa"/>
    <w:unhideWhenUsed/>
    <w:qFormat/>
    <w:rsid w:val="007449D2"/>
    <w:rPr>
      <w:rFonts w:ascii="Times New Roman" w:hAnsi="Times New Roman" w:cs="Times New Roman"/>
      <w:sz w:val="24"/>
      <w:szCs w:val="24"/>
    </w:rPr>
  </w:style>
  <w:style w:type="paragraph" w:customStyle="1" w:styleId="31">
    <w:name w:val="Обычный3"/>
    <w:rsid w:val="007E7EAC"/>
    <w:pPr>
      <w:spacing w:after="0"/>
    </w:pPr>
    <w:rPr>
      <w:rFonts w:ascii="Arial" w:eastAsia="Arial" w:hAnsi="Arial" w:cs="Arial"/>
      <w:color w:val="000000"/>
    </w:rPr>
  </w:style>
  <w:style w:type="character" w:customStyle="1" w:styleId="10">
    <w:name w:val="Заголовок 1 Знак"/>
    <w:basedOn w:val="a5"/>
    <w:link w:val="1"/>
    <w:rsid w:val="00B128D5"/>
    <w:rPr>
      <w:rFonts w:asciiTheme="majorHAnsi" w:eastAsiaTheme="majorEastAsia" w:hAnsiTheme="majorHAnsi" w:cstheme="majorBidi"/>
      <w:color w:val="365F91" w:themeColor="accent1" w:themeShade="BF"/>
      <w:sz w:val="32"/>
      <w:szCs w:val="32"/>
      <w:lang w:eastAsia="ru-RU"/>
    </w:rPr>
  </w:style>
  <w:style w:type="character" w:customStyle="1" w:styleId="afb">
    <w:name w:val="Основной текст_"/>
    <w:basedOn w:val="a5"/>
    <w:link w:val="61"/>
    <w:rsid w:val="004A3A2D"/>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basedOn w:val="afb"/>
    <w:rsid w:val="004A3A2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2">
    <w:name w:val="Основной текст3"/>
    <w:basedOn w:val="afb"/>
    <w:rsid w:val="004A3A2D"/>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1">
    <w:name w:val="Основной текст6"/>
    <w:basedOn w:val="a4"/>
    <w:link w:val="afb"/>
    <w:rsid w:val="004A3A2D"/>
    <w:pPr>
      <w:widowControl w:val="0"/>
      <w:shd w:val="clear" w:color="auto" w:fill="FFFFFF"/>
      <w:spacing w:after="0" w:line="0" w:lineRule="atLeast"/>
      <w:ind w:hanging="420"/>
    </w:pPr>
    <w:rPr>
      <w:rFonts w:ascii="Times New Roman" w:eastAsia="Times New Roman" w:hAnsi="Times New Roman" w:cs="Times New Roman"/>
      <w:spacing w:val="2"/>
      <w:sz w:val="20"/>
      <w:szCs w:val="20"/>
      <w:lang w:eastAsia="en-US"/>
    </w:rPr>
  </w:style>
  <w:style w:type="paragraph" w:styleId="afc">
    <w:name w:val="Body Text Indent"/>
    <w:aliases w:val="Основной текст с отступом Знак Знак1,Основной текст с отступом Знак Знак Знак Знак Знак,Основной текст с отступом Знак Знак Знак Знак Знак Знак Знак Знак Знак Знак Знак Знак"/>
    <w:basedOn w:val="a4"/>
    <w:link w:val="afd"/>
    <w:uiPriority w:val="99"/>
    <w:unhideWhenUsed/>
    <w:rsid w:val="0030409F"/>
    <w:pPr>
      <w:suppressAutoHyphens/>
      <w:spacing w:after="120" w:line="360" w:lineRule="auto"/>
      <w:ind w:left="283" w:firstLine="709"/>
      <w:jc w:val="both"/>
    </w:pPr>
    <w:rPr>
      <w:rFonts w:ascii="Times New Roman" w:eastAsia="Calibri" w:hAnsi="Times New Roman" w:cs="Times New Roman"/>
      <w:sz w:val="28"/>
      <w:lang w:eastAsia="en-US"/>
    </w:rPr>
  </w:style>
  <w:style w:type="character" w:customStyle="1" w:styleId="afd">
    <w:name w:val="Основной текст с отступом Знак"/>
    <w:aliases w:val="Основной текст с отступом Знак Знак1 Знак,Основной текст с отступом Знак Знак Знак Знак Знак Знак,Основной текст с отступом Знак Знак Знак Знак Знак Знак Знак Знак Знак Знак Знак Знак Знак"/>
    <w:basedOn w:val="a5"/>
    <w:link w:val="afc"/>
    <w:uiPriority w:val="99"/>
    <w:rsid w:val="0030409F"/>
    <w:rPr>
      <w:rFonts w:ascii="Times New Roman" w:eastAsia="Calibri" w:hAnsi="Times New Roman" w:cs="Times New Roman"/>
      <w:sz w:val="28"/>
    </w:rPr>
  </w:style>
  <w:style w:type="paragraph" w:customStyle="1" w:styleId="a">
    <w:name w:val="Перечень номер"/>
    <w:basedOn w:val="a4"/>
    <w:next w:val="a4"/>
    <w:qFormat/>
    <w:rsid w:val="001E75F6"/>
    <w:pPr>
      <w:numPr>
        <w:numId w:val="5"/>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character" w:customStyle="1" w:styleId="51">
    <w:name w:val="Заголовок №5_"/>
    <w:basedOn w:val="a5"/>
    <w:link w:val="52"/>
    <w:rsid w:val="004D2F38"/>
    <w:rPr>
      <w:rFonts w:ascii="Century Schoolbook" w:eastAsia="Century Schoolbook" w:hAnsi="Century Schoolbook" w:cs="Century Schoolbook"/>
      <w:sz w:val="20"/>
      <w:szCs w:val="20"/>
      <w:shd w:val="clear" w:color="auto" w:fill="FFFFFF"/>
    </w:rPr>
  </w:style>
  <w:style w:type="paragraph" w:customStyle="1" w:styleId="52">
    <w:name w:val="Заголовок №5"/>
    <w:basedOn w:val="a4"/>
    <w:link w:val="51"/>
    <w:rsid w:val="004D2F38"/>
    <w:pPr>
      <w:widowControl w:val="0"/>
      <w:shd w:val="clear" w:color="auto" w:fill="FFFFFF"/>
      <w:spacing w:after="120" w:line="0" w:lineRule="atLeast"/>
      <w:ind w:firstLine="280"/>
      <w:jc w:val="both"/>
      <w:outlineLvl w:val="4"/>
    </w:pPr>
    <w:rPr>
      <w:rFonts w:ascii="Century Schoolbook" w:eastAsia="Century Schoolbook" w:hAnsi="Century Schoolbook" w:cs="Century Schoolbook"/>
      <w:sz w:val="20"/>
      <w:szCs w:val="20"/>
      <w:lang w:eastAsia="en-US"/>
    </w:rPr>
  </w:style>
  <w:style w:type="character" w:customStyle="1" w:styleId="22">
    <w:name w:val="Заголовок №2_"/>
    <w:basedOn w:val="a5"/>
    <w:link w:val="23"/>
    <w:rsid w:val="004D2F38"/>
    <w:rPr>
      <w:rFonts w:ascii="Segoe UI" w:eastAsia="Segoe UI" w:hAnsi="Segoe UI" w:cs="Segoe UI"/>
      <w:sz w:val="23"/>
      <w:szCs w:val="23"/>
      <w:shd w:val="clear" w:color="auto" w:fill="FFFFFF"/>
    </w:rPr>
  </w:style>
  <w:style w:type="paragraph" w:customStyle="1" w:styleId="23">
    <w:name w:val="Заголовок №2"/>
    <w:basedOn w:val="a4"/>
    <w:link w:val="22"/>
    <w:rsid w:val="004D2F38"/>
    <w:pPr>
      <w:widowControl w:val="0"/>
      <w:shd w:val="clear" w:color="auto" w:fill="FFFFFF"/>
      <w:spacing w:before="780" w:after="240" w:line="0" w:lineRule="atLeast"/>
      <w:jc w:val="both"/>
      <w:outlineLvl w:val="1"/>
    </w:pPr>
    <w:rPr>
      <w:rFonts w:ascii="Segoe UI" w:eastAsia="Segoe UI" w:hAnsi="Segoe UI" w:cs="Segoe UI"/>
      <w:sz w:val="23"/>
      <w:szCs w:val="23"/>
      <w:lang w:eastAsia="en-US"/>
    </w:rPr>
  </w:style>
  <w:style w:type="paragraph" w:styleId="afe">
    <w:name w:val="header"/>
    <w:basedOn w:val="a4"/>
    <w:link w:val="aff"/>
    <w:uiPriority w:val="99"/>
    <w:unhideWhenUsed/>
    <w:rsid w:val="00187E45"/>
    <w:pPr>
      <w:tabs>
        <w:tab w:val="center" w:pos="4677"/>
        <w:tab w:val="right" w:pos="9355"/>
      </w:tabs>
      <w:spacing w:after="0" w:line="240" w:lineRule="auto"/>
    </w:pPr>
  </w:style>
  <w:style w:type="character" w:customStyle="1" w:styleId="aff">
    <w:name w:val="Верхний колонтитул Знак"/>
    <w:basedOn w:val="a5"/>
    <w:link w:val="afe"/>
    <w:uiPriority w:val="99"/>
    <w:rsid w:val="00187E45"/>
    <w:rPr>
      <w:rFonts w:eastAsiaTheme="minorEastAsia"/>
      <w:lang w:eastAsia="ru-RU"/>
    </w:rPr>
  </w:style>
  <w:style w:type="paragraph" w:styleId="aff0">
    <w:name w:val="footer"/>
    <w:basedOn w:val="a4"/>
    <w:link w:val="aff1"/>
    <w:uiPriority w:val="99"/>
    <w:unhideWhenUsed/>
    <w:rsid w:val="00187E45"/>
    <w:pPr>
      <w:tabs>
        <w:tab w:val="center" w:pos="4677"/>
        <w:tab w:val="right" w:pos="9355"/>
      </w:tabs>
      <w:spacing w:after="0" w:line="240" w:lineRule="auto"/>
    </w:pPr>
  </w:style>
  <w:style w:type="character" w:customStyle="1" w:styleId="aff1">
    <w:name w:val="Нижний колонтитул Знак"/>
    <w:basedOn w:val="a5"/>
    <w:link w:val="aff0"/>
    <w:uiPriority w:val="99"/>
    <w:rsid w:val="00187E45"/>
    <w:rPr>
      <w:rFonts w:eastAsiaTheme="minorEastAsia"/>
      <w:lang w:eastAsia="ru-RU"/>
    </w:rPr>
  </w:style>
  <w:style w:type="paragraph" w:customStyle="1" w:styleId="ConsPlusNormal">
    <w:name w:val="ConsPlusNormal"/>
    <w:qFormat/>
    <w:rsid w:val="00444F95"/>
    <w:pPr>
      <w:widowControl w:val="0"/>
      <w:autoSpaceDE w:val="0"/>
      <w:autoSpaceDN w:val="0"/>
      <w:adjustRightInd w:val="0"/>
      <w:spacing w:after="0" w:line="240" w:lineRule="auto"/>
      <w:ind w:firstLine="720"/>
    </w:pPr>
    <w:rPr>
      <w:rFonts w:ascii="Arial" w:eastAsia="Times New Roman" w:hAnsi="Arial" w:cs="Arial"/>
    </w:rPr>
  </w:style>
  <w:style w:type="character" w:customStyle="1" w:styleId="24">
    <w:name w:val="Колонтитул (2)_"/>
    <w:basedOn w:val="a5"/>
    <w:link w:val="25"/>
    <w:rsid w:val="005A66EA"/>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4"/>
    <w:rsid w:val="005A66EA"/>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4"/>
    <w:rsid w:val="005A66EA"/>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paragraph" w:customStyle="1" w:styleId="25">
    <w:name w:val="Колонтитул (2)"/>
    <w:basedOn w:val="a4"/>
    <w:link w:val="24"/>
    <w:rsid w:val="005A66EA"/>
    <w:pPr>
      <w:widowControl w:val="0"/>
      <w:shd w:val="clear" w:color="auto" w:fill="FFFFFF"/>
      <w:spacing w:after="0" w:line="322" w:lineRule="exact"/>
      <w:jc w:val="center"/>
    </w:pPr>
    <w:rPr>
      <w:rFonts w:ascii="Times New Roman" w:eastAsia="Times New Roman" w:hAnsi="Times New Roman" w:cs="Times New Roman"/>
      <w:b/>
      <w:bCs/>
      <w:spacing w:val="-1"/>
      <w:sz w:val="26"/>
      <w:szCs w:val="26"/>
      <w:lang w:eastAsia="en-US"/>
    </w:rPr>
  </w:style>
  <w:style w:type="character" w:customStyle="1" w:styleId="105pt0pt">
    <w:name w:val="Основной текст + 10;5 pt;Полужирный;Интервал 0 pt"/>
    <w:basedOn w:val="afb"/>
    <w:rsid w:val="005A66E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b"/>
    <w:rsid w:val="005A66E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3">
    <w:name w:val="Подпись к картинке (3)"/>
    <w:basedOn w:val="a5"/>
    <w:rsid w:val="0058787A"/>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ff2">
    <w:name w:val="Подпись к таблице_"/>
    <w:basedOn w:val="a5"/>
    <w:link w:val="aff3"/>
    <w:rsid w:val="005D42A9"/>
    <w:rPr>
      <w:rFonts w:ascii="Times New Roman" w:eastAsia="Times New Roman" w:hAnsi="Times New Roman" w:cs="Times New Roman"/>
      <w:b/>
      <w:bCs/>
      <w:spacing w:val="2"/>
      <w:sz w:val="21"/>
      <w:szCs w:val="21"/>
      <w:shd w:val="clear" w:color="auto" w:fill="FFFFFF"/>
    </w:rPr>
  </w:style>
  <w:style w:type="paragraph" w:customStyle="1" w:styleId="aff3">
    <w:name w:val="Подпись к таблице"/>
    <w:basedOn w:val="a4"/>
    <w:link w:val="aff2"/>
    <w:rsid w:val="005D42A9"/>
    <w:pPr>
      <w:widowControl w:val="0"/>
      <w:shd w:val="clear" w:color="auto" w:fill="FFFFFF"/>
      <w:spacing w:after="0" w:line="0" w:lineRule="atLeast"/>
    </w:pPr>
    <w:rPr>
      <w:rFonts w:ascii="Times New Roman" w:eastAsia="Times New Roman" w:hAnsi="Times New Roman" w:cs="Times New Roman"/>
      <w:b/>
      <w:bCs/>
      <w:spacing w:val="2"/>
      <w:sz w:val="21"/>
      <w:szCs w:val="21"/>
      <w:lang w:eastAsia="en-US"/>
    </w:rPr>
  </w:style>
  <w:style w:type="paragraph" w:customStyle="1" w:styleId="p3">
    <w:name w:val="p3"/>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42">
    <w:name w:val="Основной текст4"/>
    <w:basedOn w:val="afb"/>
    <w:rsid w:val="00CF2D14"/>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
    <w:name w:val="Основной текст (12)_"/>
    <w:link w:val="121"/>
    <w:rsid w:val="00CF2D14"/>
    <w:rPr>
      <w:sz w:val="19"/>
      <w:szCs w:val="19"/>
      <w:shd w:val="clear" w:color="auto" w:fill="FFFFFF"/>
    </w:rPr>
  </w:style>
  <w:style w:type="paragraph" w:customStyle="1" w:styleId="121">
    <w:name w:val="Основной текст (12)1"/>
    <w:basedOn w:val="a4"/>
    <w:link w:val="12"/>
    <w:rsid w:val="00CF2D14"/>
    <w:pPr>
      <w:shd w:val="clear" w:color="auto" w:fill="FFFFFF"/>
      <w:spacing w:before="240" w:after="0" w:line="192" w:lineRule="exact"/>
    </w:pPr>
    <w:rPr>
      <w:rFonts w:eastAsiaTheme="minorHAnsi"/>
      <w:sz w:val="19"/>
      <w:szCs w:val="19"/>
      <w:lang w:eastAsia="en-US"/>
    </w:rPr>
  </w:style>
  <w:style w:type="character" w:customStyle="1" w:styleId="1222">
    <w:name w:val="Основной текст (12)22"/>
    <w:basedOn w:val="12"/>
    <w:rsid w:val="00CF2D14"/>
    <w:rPr>
      <w:rFonts w:ascii="Times New Roman" w:hAnsi="Times New Roman" w:cs="Times New Roman"/>
      <w:spacing w:val="0"/>
      <w:sz w:val="19"/>
      <w:szCs w:val="19"/>
      <w:shd w:val="clear" w:color="auto" w:fill="FFFFFF"/>
    </w:rPr>
  </w:style>
  <w:style w:type="character" w:customStyle="1" w:styleId="1221">
    <w:name w:val="Основной текст (12)21"/>
    <w:basedOn w:val="12"/>
    <w:rsid w:val="00CF2D14"/>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
    <w:rsid w:val="00CF2D14"/>
    <w:rPr>
      <w:rFonts w:ascii="Times New Roman" w:hAnsi="Times New Roman" w:cs="Times New Roman"/>
      <w:spacing w:val="0"/>
      <w:sz w:val="19"/>
      <w:szCs w:val="19"/>
      <w:shd w:val="clear" w:color="auto" w:fill="FFFFFF"/>
    </w:rPr>
  </w:style>
  <w:style w:type="character" w:customStyle="1" w:styleId="1218">
    <w:name w:val="Основной текст (12)18"/>
    <w:basedOn w:val="12"/>
    <w:rsid w:val="00CF2D14"/>
    <w:rPr>
      <w:rFonts w:ascii="Times New Roman" w:hAnsi="Times New Roman" w:cs="Times New Roman"/>
      <w:noProof/>
      <w:spacing w:val="0"/>
      <w:sz w:val="19"/>
      <w:szCs w:val="19"/>
      <w:shd w:val="clear" w:color="auto" w:fill="FFFFFF"/>
    </w:rPr>
  </w:style>
  <w:style w:type="character" w:customStyle="1" w:styleId="Arial0pt">
    <w:name w:val="Основной текст + Arial;Курсив;Интервал 0 pt"/>
    <w:basedOn w:val="afb"/>
    <w:rsid w:val="00E154C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1">
    <w:name w:val="Основной текст9"/>
    <w:basedOn w:val="afb"/>
    <w:rsid w:val="00E154C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4"/>
    <w:rsid w:val="001F3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qFormat/>
    <w:rsid w:val="001F3DCA"/>
  </w:style>
  <w:style w:type="character" w:customStyle="1" w:styleId="c2">
    <w:name w:val="c2"/>
    <w:basedOn w:val="a5"/>
    <w:rsid w:val="00324AA0"/>
  </w:style>
  <w:style w:type="character" w:customStyle="1" w:styleId="50">
    <w:name w:val="Заголовок 5 Знак"/>
    <w:basedOn w:val="a5"/>
    <w:link w:val="5"/>
    <w:uiPriority w:val="9"/>
    <w:rsid w:val="00324AA0"/>
    <w:rPr>
      <w:rFonts w:ascii="Times New Roman" w:eastAsia="Times New Roman" w:hAnsi="Times New Roman" w:cs="Times New Roman"/>
      <w:b/>
      <w:i/>
      <w:sz w:val="28"/>
      <w:szCs w:val="20"/>
      <w:lang w:eastAsia="ru-RU"/>
    </w:rPr>
  </w:style>
  <w:style w:type="character" w:customStyle="1" w:styleId="60">
    <w:name w:val="Заголовок 6 Знак"/>
    <w:basedOn w:val="a5"/>
    <w:link w:val="6"/>
    <w:uiPriority w:val="9"/>
    <w:rsid w:val="00324AA0"/>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5"/>
    <w:link w:val="7"/>
    <w:uiPriority w:val="9"/>
    <w:rsid w:val="00324AA0"/>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5"/>
    <w:link w:val="8"/>
    <w:uiPriority w:val="9"/>
    <w:rsid w:val="00324AA0"/>
    <w:rPr>
      <w:rFonts w:ascii="Cambria" w:eastAsia="Times New Roman" w:hAnsi="Cambria" w:cs="Times New Roman"/>
      <w:caps/>
      <w:spacing w:val="10"/>
      <w:sz w:val="20"/>
      <w:szCs w:val="20"/>
      <w:lang w:val="en-US" w:bidi="en-US"/>
    </w:rPr>
  </w:style>
  <w:style w:type="character" w:customStyle="1" w:styleId="90">
    <w:name w:val="Заголовок 9 Знак"/>
    <w:basedOn w:val="a5"/>
    <w:link w:val="9"/>
    <w:uiPriority w:val="9"/>
    <w:rsid w:val="00324AA0"/>
    <w:rPr>
      <w:rFonts w:asciiTheme="majorHAnsi" w:eastAsiaTheme="majorEastAsia" w:hAnsiTheme="majorHAnsi" w:cstheme="majorBidi"/>
      <w:i/>
      <w:iCs/>
      <w:color w:val="404040" w:themeColor="text1" w:themeTint="BF"/>
      <w:sz w:val="20"/>
      <w:szCs w:val="20"/>
      <w:lang w:eastAsia="ru-RU"/>
    </w:rPr>
  </w:style>
  <w:style w:type="character" w:styleId="aff4">
    <w:name w:val="Strong"/>
    <w:basedOn w:val="a5"/>
    <w:qFormat/>
    <w:rsid w:val="00324AA0"/>
    <w:rPr>
      <w:b/>
      <w:bCs/>
    </w:rPr>
  </w:style>
  <w:style w:type="paragraph" w:styleId="34">
    <w:name w:val="Body Text 3"/>
    <w:basedOn w:val="a4"/>
    <w:link w:val="35"/>
    <w:unhideWhenUsed/>
    <w:rsid w:val="00324AA0"/>
    <w:pPr>
      <w:spacing w:after="120"/>
    </w:pPr>
    <w:rPr>
      <w:sz w:val="16"/>
      <w:szCs w:val="16"/>
    </w:rPr>
  </w:style>
  <w:style w:type="character" w:customStyle="1" w:styleId="35">
    <w:name w:val="Основной текст 3 Знак"/>
    <w:basedOn w:val="a5"/>
    <w:link w:val="34"/>
    <w:rsid w:val="00324AA0"/>
    <w:rPr>
      <w:rFonts w:eastAsiaTheme="minorEastAsia"/>
      <w:sz w:val="16"/>
      <w:szCs w:val="16"/>
      <w:lang w:eastAsia="ru-RU"/>
    </w:rPr>
  </w:style>
  <w:style w:type="character" w:styleId="aff5">
    <w:name w:val="Emphasis"/>
    <w:basedOn w:val="a5"/>
    <w:qFormat/>
    <w:rsid w:val="00324AA0"/>
    <w:rPr>
      <w:i/>
      <w:iCs/>
    </w:rPr>
  </w:style>
  <w:style w:type="character" w:customStyle="1" w:styleId="c4">
    <w:name w:val="c4"/>
    <w:basedOn w:val="a5"/>
    <w:rsid w:val="00324AA0"/>
  </w:style>
  <w:style w:type="character" w:customStyle="1" w:styleId="c1">
    <w:name w:val="c1"/>
    <w:basedOn w:val="a5"/>
    <w:qFormat/>
    <w:rsid w:val="00324AA0"/>
  </w:style>
  <w:style w:type="character" w:customStyle="1" w:styleId="c10">
    <w:name w:val="c10"/>
    <w:basedOn w:val="a5"/>
    <w:rsid w:val="00324AA0"/>
  </w:style>
  <w:style w:type="paragraph" w:styleId="26">
    <w:name w:val="Body Text 2"/>
    <w:basedOn w:val="a4"/>
    <w:link w:val="27"/>
    <w:unhideWhenUsed/>
    <w:rsid w:val="00324AA0"/>
    <w:pPr>
      <w:spacing w:after="120" w:line="480" w:lineRule="auto"/>
    </w:pPr>
  </w:style>
  <w:style w:type="character" w:customStyle="1" w:styleId="27">
    <w:name w:val="Основной текст 2 Знак"/>
    <w:basedOn w:val="a5"/>
    <w:link w:val="26"/>
    <w:rsid w:val="00324AA0"/>
    <w:rPr>
      <w:rFonts w:eastAsiaTheme="minorEastAsia"/>
      <w:lang w:eastAsia="ru-RU"/>
    </w:rPr>
  </w:style>
  <w:style w:type="paragraph" w:customStyle="1" w:styleId="13">
    <w:name w:val="Обычный1"/>
    <w:rsid w:val="00324AA0"/>
    <w:pPr>
      <w:widowControl w:val="0"/>
      <w:spacing w:after="0" w:line="240" w:lineRule="auto"/>
    </w:pPr>
    <w:rPr>
      <w:rFonts w:ascii="Times New Roman" w:eastAsia="Times New Roman" w:hAnsi="Times New Roman" w:cs="Times New Roman"/>
      <w:snapToGrid w:val="0"/>
      <w:sz w:val="20"/>
      <w:szCs w:val="20"/>
    </w:rPr>
  </w:style>
  <w:style w:type="paragraph" w:customStyle="1" w:styleId="FR1">
    <w:name w:val="FR1"/>
    <w:rsid w:val="00324AA0"/>
    <w:pPr>
      <w:widowControl w:val="0"/>
      <w:spacing w:after="0" w:line="240" w:lineRule="auto"/>
      <w:jc w:val="center"/>
    </w:pPr>
    <w:rPr>
      <w:rFonts w:ascii="Times New Roman" w:eastAsia="Times New Roman" w:hAnsi="Times New Roman" w:cs="Times New Roman"/>
      <w:b/>
      <w:snapToGrid w:val="0"/>
      <w:sz w:val="28"/>
      <w:szCs w:val="20"/>
    </w:rPr>
  </w:style>
  <w:style w:type="character" w:customStyle="1" w:styleId="0pt">
    <w:name w:val="Основной текст + Интервал 0 pt"/>
    <w:basedOn w:val="afb"/>
    <w:rsid w:val="00324AA0"/>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4"/>
    <w:rsid w:val="00324AA0"/>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paragraph" w:customStyle="1" w:styleId="Zag1">
    <w:name w:val="Zag_1"/>
    <w:basedOn w:val="a4"/>
    <w:rsid w:val="00324AA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Osnova">
    <w:name w:val="Osnova"/>
    <w:basedOn w:val="a4"/>
    <w:uiPriority w:val="99"/>
    <w:rsid w:val="00324AA0"/>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paragraph" w:customStyle="1" w:styleId="aff6">
    <w:name w:val="А_сноска"/>
    <w:basedOn w:val="af5"/>
    <w:link w:val="aff7"/>
    <w:qFormat/>
    <w:rsid w:val="00324AA0"/>
    <w:pPr>
      <w:widowControl w:val="0"/>
      <w:spacing w:line="240" w:lineRule="auto"/>
      <w:ind w:firstLine="400"/>
      <w:jc w:val="both"/>
    </w:pPr>
    <w:rPr>
      <w:sz w:val="24"/>
      <w:szCs w:val="24"/>
      <w:lang w:val="en-US" w:bidi="en-US"/>
    </w:rPr>
  </w:style>
  <w:style w:type="character" w:customStyle="1" w:styleId="aff7">
    <w:name w:val="А_сноска Знак"/>
    <w:basedOn w:val="af6"/>
    <w:link w:val="aff6"/>
    <w:rsid w:val="00324AA0"/>
    <w:rPr>
      <w:rFonts w:ascii="Times New Roman" w:eastAsia="Times New Roman" w:hAnsi="Times New Roman" w:cs="Times New Roman"/>
      <w:sz w:val="24"/>
      <w:szCs w:val="24"/>
      <w:lang w:val="en-US" w:eastAsia="ru-RU" w:bidi="en-US"/>
    </w:rPr>
  </w:style>
  <w:style w:type="paragraph" w:customStyle="1" w:styleId="28">
    <w:name w:val="Обычный2"/>
    <w:rsid w:val="00324AA0"/>
    <w:pPr>
      <w:widowControl w:val="0"/>
      <w:spacing w:line="252" w:lineRule="auto"/>
    </w:pPr>
    <w:rPr>
      <w:rFonts w:ascii="Times New Roman" w:eastAsia="Times New Roman" w:hAnsi="Times New Roman" w:cs="Times New Roman"/>
      <w:snapToGrid w:val="0"/>
    </w:rPr>
  </w:style>
  <w:style w:type="character" w:customStyle="1" w:styleId="110">
    <w:name w:val="Заголовок 1 Знак1"/>
    <w:basedOn w:val="a5"/>
    <w:rsid w:val="00324AA0"/>
    <w:rPr>
      <w:rFonts w:ascii="Arial" w:hAnsi="Arial" w:cs="Arial"/>
      <w:b/>
      <w:bCs/>
      <w:kern w:val="32"/>
      <w:sz w:val="32"/>
      <w:szCs w:val="32"/>
      <w:lang w:val="de-DE" w:eastAsia="ru-RU" w:bidi="ar-SA"/>
    </w:rPr>
  </w:style>
  <w:style w:type="character" w:customStyle="1" w:styleId="210">
    <w:name w:val="Заголовок 2 Знак1"/>
    <w:basedOn w:val="a5"/>
    <w:rsid w:val="00324AA0"/>
    <w:rPr>
      <w:rFonts w:ascii="Cambria" w:eastAsia="Times New Roman" w:hAnsi="Cambria" w:cs="Times New Roman"/>
      <w:b/>
      <w:color w:val="4F81BD"/>
      <w:sz w:val="26"/>
      <w:szCs w:val="26"/>
      <w:lang w:eastAsia="ru-RU"/>
    </w:rPr>
  </w:style>
  <w:style w:type="character" w:customStyle="1" w:styleId="310">
    <w:name w:val="Заголовок 3 Знак1"/>
    <w:basedOn w:val="a5"/>
    <w:rsid w:val="00324AA0"/>
    <w:rPr>
      <w:rFonts w:ascii="Arial" w:eastAsia="Times New Roman" w:hAnsi="Arial" w:cs="Arial"/>
      <w:b/>
      <w:bCs/>
      <w:sz w:val="26"/>
      <w:szCs w:val="26"/>
      <w:lang w:eastAsia="ru-RU"/>
    </w:rPr>
  </w:style>
  <w:style w:type="character" w:customStyle="1" w:styleId="Osnova1">
    <w:name w:val="Osnova1"/>
    <w:rsid w:val="00324AA0"/>
  </w:style>
  <w:style w:type="character" w:customStyle="1" w:styleId="Zag21">
    <w:name w:val="Zag_21"/>
    <w:rsid w:val="00324AA0"/>
  </w:style>
  <w:style w:type="paragraph" w:customStyle="1" w:styleId="Zag3">
    <w:name w:val="Zag_3"/>
    <w:basedOn w:val="a4"/>
    <w:rsid w:val="00324AA0"/>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bidi="en-US"/>
    </w:rPr>
  </w:style>
  <w:style w:type="character" w:customStyle="1" w:styleId="Zag31">
    <w:name w:val="Zag_31"/>
    <w:rsid w:val="00324AA0"/>
  </w:style>
  <w:style w:type="paragraph" w:customStyle="1" w:styleId="aff8">
    <w:name w:val="Ξαϋχν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aff9">
    <w:name w:val="Νξβ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14">
    <w:name w:val="Нижний колонтитул Знак1"/>
    <w:basedOn w:val="a5"/>
    <w:locked/>
    <w:rsid w:val="00324AA0"/>
    <w:rPr>
      <w:rFonts w:eastAsia="Calibri"/>
      <w:sz w:val="24"/>
      <w:szCs w:val="24"/>
      <w:lang w:val="en-US" w:eastAsia="ru-RU" w:bidi="ar-SA"/>
    </w:rPr>
  </w:style>
  <w:style w:type="paragraph" w:customStyle="1" w:styleId="zag4">
    <w:name w:val="zag_4"/>
    <w:basedOn w:val="a4"/>
    <w:rsid w:val="00324AA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bidi="en-US"/>
    </w:rPr>
  </w:style>
  <w:style w:type="paragraph" w:customStyle="1" w:styleId="NormalPP">
    <w:name w:val="Normal PP"/>
    <w:basedOn w:val="a4"/>
    <w:rsid w:val="00324AA0"/>
    <w:pPr>
      <w:widowControl w:val="0"/>
      <w:autoSpaceDE w:val="0"/>
      <w:autoSpaceDN w:val="0"/>
      <w:adjustRightInd w:val="0"/>
      <w:spacing w:after="0" w:line="240" w:lineRule="auto"/>
    </w:pPr>
    <w:rPr>
      <w:rFonts w:ascii="Arial" w:eastAsia="Calibri" w:hAnsi="Arial" w:cs="Arial"/>
      <w:color w:val="000000"/>
      <w:sz w:val="24"/>
      <w:szCs w:val="24"/>
      <w:lang w:val="en-US" w:bidi="en-US"/>
    </w:rPr>
  </w:style>
  <w:style w:type="paragraph" w:customStyle="1" w:styleId="text2">
    <w:name w:val="text2"/>
    <w:basedOn w:val="a4"/>
    <w:rsid w:val="00324AA0"/>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bidi="en-US"/>
    </w:rPr>
  </w:style>
  <w:style w:type="character" w:customStyle="1" w:styleId="15">
    <w:name w:val="Основной текст с отступом Знак1"/>
    <w:basedOn w:val="a5"/>
    <w:rsid w:val="00324AA0"/>
    <w:rPr>
      <w:sz w:val="24"/>
      <w:szCs w:val="24"/>
      <w:lang w:val="ru-RU" w:eastAsia="ru-RU" w:bidi="ar-SA"/>
    </w:rPr>
  </w:style>
  <w:style w:type="paragraph" w:customStyle="1" w:styleId="16">
    <w:name w:val="Знак Знак1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a">
    <w:name w:val="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9">
    <w:name w:val="Body Text Indent 2"/>
    <w:basedOn w:val="a4"/>
    <w:link w:val="2a"/>
    <w:rsid w:val="00324AA0"/>
    <w:pPr>
      <w:spacing w:after="120" w:line="480" w:lineRule="auto"/>
      <w:ind w:left="283"/>
    </w:pPr>
    <w:rPr>
      <w:rFonts w:ascii="Times New Roman" w:eastAsia="Times New Roman" w:hAnsi="Times New Roman" w:cs="Times New Roman"/>
      <w:sz w:val="24"/>
      <w:szCs w:val="24"/>
      <w:lang w:val="en-US" w:bidi="en-US"/>
    </w:rPr>
  </w:style>
  <w:style w:type="character" w:customStyle="1" w:styleId="2a">
    <w:name w:val="Основной текст с отступом 2 Знак"/>
    <w:basedOn w:val="a5"/>
    <w:link w:val="29"/>
    <w:rsid w:val="00324AA0"/>
    <w:rPr>
      <w:rFonts w:ascii="Times New Roman" w:eastAsia="Times New Roman" w:hAnsi="Times New Roman" w:cs="Times New Roman"/>
      <w:sz w:val="24"/>
      <w:szCs w:val="24"/>
      <w:lang w:val="en-US" w:eastAsia="ru-RU" w:bidi="en-US"/>
    </w:rPr>
  </w:style>
  <w:style w:type="paragraph" w:styleId="36">
    <w:name w:val="Body Text Indent 3"/>
    <w:basedOn w:val="a4"/>
    <w:link w:val="37"/>
    <w:rsid w:val="00324AA0"/>
    <w:pPr>
      <w:spacing w:after="120" w:line="240" w:lineRule="auto"/>
      <w:ind w:left="283"/>
    </w:pPr>
    <w:rPr>
      <w:rFonts w:ascii="Times New Roman" w:eastAsia="Times New Roman" w:hAnsi="Times New Roman" w:cs="Times New Roman"/>
      <w:sz w:val="16"/>
      <w:szCs w:val="16"/>
      <w:lang w:val="en-US" w:bidi="en-US"/>
    </w:rPr>
  </w:style>
  <w:style w:type="character" w:customStyle="1" w:styleId="37">
    <w:name w:val="Основной текст с отступом 3 Знак"/>
    <w:basedOn w:val="a5"/>
    <w:link w:val="36"/>
    <w:rsid w:val="00324AA0"/>
    <w:rPr>
      <w:rFonts w:ascii="Times New Roman" w:eastAsia="Times New Roman" w:hAnsi="Times New Roman" w:cs="Times New Roman"/>
      <w:sz w:val="16"/>
      <w:szCs w:val="16"/>
      <w:lang w:val="en-US" w:eastAsia="ru-RU" w:bidi="en-US"/>
    </w:rPr>
  </w:style>
  <w:style w:type="paragraph" w:styleId="affb">
    <w:name w:val="Title"/>
    <w:basedOn w:val="a4"/>
    <w:next w:val="a4"/>
    <w:link w:val="affc"/>
    <w:uiPriority w:val="99"/>
    <w:qFormat/>
    <w:rsid w:val="00324AA0"/>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eastAsia="en-US" w:bidi="en-US"/>
    </w:rPr>
  </w:style>
  <w:style w:type="character" w:customStyle="1" w:styleId="affc">
    <w:name w:val="Название Знак"/>
    <w:basedOn w:val="a5"/>
    <w:link w:val="affb"/>
    <w:uiPriority w:val="10"/>
    <w:rsid w:val="00324AA0"/>
    <w:rPr>
      <w:rFonts w:ascii="Cambria" w:eastAsia="Times New Roman" w:hAnsi="Cambria" w:cs="Times New Roman"/>
      <w:caps/>
      <w:color w:val="632423"/>
      <w:spacing w:val="50"/>
      <w:sz w:val="44"/>
      <w:szCs w:val="44"/>
      <w:lang w:val="en-US" w:bidi="en-US"/>
    </w:rPr>
  </w:style>
  <w:style w:type="paragraph" w:customStyle="1" w:styleId="CharCharCarCharCarCharCarCharCarCharCharCharCarCharCharChar">
    <w:name w:val="Char Char Car Char Car Char Car Char Car Char Char Char Car Char Char Char"/>
    <w:basedOn w:val="a4"/>
    <w:rsid w:val="00324AA0"/>
    <w:pPr>
      <w:autoSpaceDE w:val="0"/>
      <w:autoSpaceDN w:val="0"/>
      <w:spacing w:after="160" w:line="240" w:lineRule="exact"/>
    </w:pPr>
    <w:rPr>
      <w:rFonts w:ascii="Arial" w:eastAsia="Times New Roman" w:hAnsi="Arial" w:cs="Arial"/>
      <w:sz w:val="20"/>
      <w:szCs w:val="20"/>
      <w:lang w:val="en-US" w:eastAsia="en-US" w:bidi="en-US"/>
    </w:rPr>
  </w:style>
  <w:style w:type="paragraph" w:customStyle="1" w:styleId="affd">
    <w:name w:val="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spelle">
    <w:name w:val="spelle"/>
    <w:basedOn w:val="a5"/>
    <w:rsid w:val="00324AA0"/>
  </w:style>
  <w:style w:type="character" w:customStyle="1" w:styleId="grame">
    <w:name w:val="grame"/>
    <w:basedOn w:val="a5"/>
    <w:rsid w:val="00324AA0"/>
  </w:style>
  <w:style w:type="paragraph" w:customStyle="1" w:styleId="affe">
    <w:name w:val="a"/>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Iauiue">
    <w:name w:val="Iau.iue"/>
    <w:basedOn w:val="a4"/>
    <w:next w:val="a4"/>
    <w:rsid w:val="00324AA0"/>
    <w:pPr>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character" w:styleId="afff">
    <w:name w:val="page number"/>
    <w:basedOn w:val="a5"/>
    <w:rsid w:val="00324AA0"/>
  </w:style>
  <w:style w:type="paragraph" w:customStyle="1" w:styleId="afff0">
    <w:name w:val="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610">
    <w:name w:val="Знак6 Знак Знак1"/>
    <w:basedOn w:val="a5"/>
    <w:semiHidden/>
    <w:locked/>
    <w:rsid w:val="00324AA0"/>
    <w:rPr>
      <w:lang w:val="ru-RU" w:eastAsia="ru-RU" w:bidi="ar-SA"/>
    </w:rPr>
  </w:style>
  <w:style w:type="character" w:customStyle="1" w:styleId="normalchar1">
    <w:name w:val="normal__char1"/>
    <w:basedOn w:val="a5"/>
    <w:rsid w:val="00324AA0"/>
    <w:rPr>
      <w:rFonts w:ascii="Calibri" w:hAnsi="Calibri" w:hint="default"/>
      <w:sz w:val="22"/>
      <w:szCs w:val="22"/>
    </w:rPr>
  </w:style>
  <w:style w:type="paragraph" w:customStyle="1" w:styleId="17">
    <w:name w:val="Абзац списка1"/>
    <w:basedOn w:val="a4"/>
    <w:rsid w:val="00324AA0"/>
    <w:pPr>
      <w:spacing w:after="0" w:line="240" w:lineRule="auto"/>
      <w:ind w:left="720"/>
      <w:contextualSpacing/>
    </w:pPr>
    <w:rPr>
      <w:rFonts w:ascii="Times New Roman" w:eastAsia="Calibri" w:hAnsi="Times New Roman" w:cs="Times New Roman"/>
      <w:sz w:val="24"/>
      <w:szCs w:val="24"/>
      <w:lang w:val="en-US" w:bidi="en-US"/>
    </w:rPr>
  </w:style>
  <w:style w:type="paragraph" w:customStyle="1" w:styleId="afff1">
    <w:name w:val="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18">
    <w:name w:val="Номер 1"/>
    <w:basedOn w:val="1"/>
    <w:rsid w:val="00324AA0"/>
    <w:pPr>
      <w:keepLines w:val="0"/>
      <w:pBdr>
        <w:bottom w:val="thinThickSmallGap" w:sz="12" w:space="1" w:color="943634"/>
      </w:pBdr>
      <w:suppressAutoHyphens/>
      <w:autoSpaceDE w:val="0"/>
      <w:autoSpaceDN w:val="0"/>
      <w:adjustRightInd w:val="0"/>
      <w:spacing w:before="360" w:after="240" w:line="360" w:lineRule="auto"/>
      <w:jc w:val="center"/>
    </w:pPr>
    <w:rPr>
      <w:rFonts w:ascii="Cambria" w:eastAsia="Times New Roman" w:hAnsi="Cambria" w:cs="Times New Roman"/>
      <w:bCs/>
      <w:caps/>
      <w:color w:val="632423"/>
      <w:spacing w:val="20"/>
      <w:sz w:val="28"/>
      <w:szCs w:val="20"/>
      <w:lang w:val="en-US" w:eastAsia="en-US" w:bidi="en-US"/>
    </w:rPr>
  </w:style>
  <w:style w:type="paragraph" w:customStyle="1" w:styleId="Iauiue0">
    <w:name w:val="Iau?iue"/>
    <w:rsid w:val="00324AA0"/>
    <w:pPr>
      <w:overflowPunct w:val="0"/>
      <w:autoSpaceDE w:val="0"/>
      <w:autoSpaceDN w:val="0"/>
      <w:adjustRightInd w:val="0"/>
      <w:spacing w:line="252" w:lineRule="auto"/>
      <w:textAlignment w:val="baseline"/>
    </w:pPr>
    <w:rPr>
      <w:rFonts w:ascii="Times New Roman" w:eastAsia="Times New Roman" w:hAnsi="Times New Roman" w:cs="Times New Roman"/>
      <w:sz w:val="24"/>
      <w:lang w:eastAsia="de-DE"/>
    </w:rPr>
  </w:style>
  <w:style w:type="paragraph" w:customStyle="1" w:styleId="2b">
    <w:name w:val="Номер 2"/>
    <w:basedOn w:val="3"/>
    <w:rsid w:val="00324AA0"/>
    <w:pPr>
      <w:keepNext w:val="0"/>
      <w:keepLines w:val="0"/>
      <w:pBdr>
        <w:top w:val="dotted" w:sz="4" w:space="1" w:color="622423"/>
        <w:bottom w:val="dotted" w:sz="4" w:space="1" w:color="622423"/>
      </w:pBdr>
      <w:suppressAutoHyphens w:val="0"/>
      <w:spacing w:before="120" w:after="120"/>
      <w:ind w:firstLine="0"/>
      <w:jc w:val="center"/>
    </w:pPr>
    <w:rPr>
      <w:rFonts w:ascii="Times New Roman" w:eastAsia="Times New Roman" w:hAnsi="Times New Roman" w:cs="Times New Roman"/>
      <w:b w:val="0"/>
      <w:bCs w:val="0"/>
      <w:caps/>
      <w:color w:val="622423"/>
      <w:szCs w:val="28"/>
      <w:lang w:val="en-US" w:bidi="en-US"/>
    </w:rPr>
  </w:style>
  <w:style w:type="paragraph" w:customStyle="1" w:styleId="211">
    <w:name w:val="Основной текст 21"/>
    <w:basedOn w:val="a4"/>
    <w:rsid w:val="00324AA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212">
    <w:name w:val="Основной текст с отступом 21"/>
    <w:basedOn w:val="a4"/>
    <w:rsid w:val="00324AA0"/>
    <w:pPr>
      <w:spacing w:after="0" w:line="240" w:lineRule="auto"/>
      <w:ind w:firstLine="709"/>
      <w:jc w:val="both"/>
    </w:pPr>
    <w:rPr>
      <w:rFonts w:ascii="Times New Roman" w:eastAsia="Times New Roman" w:hAnsi="Times New Roman" w:cs="Times New Roman"/>
      <w:szCs w:val="20"/>
      <w:lang w:val="en-US" w:bidi="en-US"/>
    </w:rPr>
  </w:style>
  <w:style w:type="character" w:customStyle="1" w:styleId="FontStyle37">
    <w:name w:val="Font Style37"/>
    <w:basedOn w:val="a5"/>
    <w:rsid w:val="00324AA0"/>
    <w:rPr>
      <w:rFonts w:ascii="Times New Roman" w:hAnsi="Times New Roman" w:cs="Times New Roman"/>
      <w:sz w:val="20"/>
      <w:szCs w:val="20"/>
    </w:rPr>
  </w:style>
  <w:style w:type="paragraph" w:customStyle="1" w:styleId="Style3">
    <w:name w:val="Style3"/>
    <w:basedOn w:val="a4"/>
    <w:rsid w:val="00324AA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val="en-US" w:bidi="en-US"/>
    </w:rPr>
  </w:style>
  <w:style w:type="paragraph" w:customStyle="1" w:styleId="Style1">
    <w:name w:val="Style1"/>
    <w:basedOn w:val="a4"/>
    <w:rsid w:val="00324AA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val="en-US" w:bidi="en-US"/>
    </w:rPr>
  </w:style>
  <w:style w:type="paragraph" w:customStyle="1" w:styleId="BodyText21">
    <w:name w:val="Body Text 21"/>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styleId="afff2">
    <w:name w:val="caption"/>
    <w:basedOn w:val="a4"/>
    <w:next w:val="a4"/>
    <w:uiPriority w:val="35"/>
    <w:qFormat/>
    <w:rsid w:val="00324AA0"/>
    <w:pPr>
      <w:spacing w:line="252" w:lineRule="auto"/>
    </w:pPr>
    <w:rPr>
      <w:rFonts w:ascii="Cambria" w:eastAsia="Times New Roman" w:hAnsi="Cambria" w:cs="Times New Roman"/>
      <w:caps/>
      <w:spacing w:val="10"/>
      <w:sz w:val="18"/>
      <w:szCs w:val="18"/>
      <w:lang w:val="en-US" w:eastAsia="en-US" w:bidi="en-US"/>
    </w:rPr>
  </w:style>
  <w:style w:type="paragraph" w:customStyle="1" w:styleId="afff3">
    <w:name w:val="Стиль"/>
    <w:rsid w:val="00324AA0"/>
    <w:pPr>
      <w:widowControl w:val="0"/>
      <w:autoSpaceDE w:val="0"/>
      <w:autoSpaceDN w:val="0"/>
      <w:adjustRightInd w:val="0"/>
      <w:spacing w:line="252" w:lineRule="auto"/>
    </w:pPr>
    <w:rPr>
      <w:rFonts w:ascii="Times New Roman" w:eastAsia="Times New Roman" w:hAnsi="Times New Roman" w:cs="Times New Roman"/>
      <w:sz w:val="24"/>
      <w:szCs w:val="24"/>
    </w:rPr>
  </w:style>
  <w:style w:type="character" w:styleId="afff4">
    <w:name w:val="annotation reference"/>
    <w:basedOn w:val="a5"/>
    <w:rsid w:val="00324AA0"/>
    <w:rPr>
      <w:sz w:val="16"/>
      <w:szCs w:val="16"/>
    </w:rPr>
  </w:style>
  <w:style w:type="paragraph" w:customStyle="1" w:styleId="Iniiaiieoaeno21">
    <w:name w:val="Iniiaiie oaeno 21"/>
    <w:basedOn w:val="a4"/>
    <w:rsid w:val="00324AA0"/>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f5">
    <w:name w:val="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afff6">
    <w:name w:val="Знак Знак Знак Знак Знак Знак Знак Знак Знак Знак Знак 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f7">
    <w:name w:val="Новый"/>
    <w:basedOn w:val="a4"/>
    <w:rsid w:val="00324AA0"/>
    <w:pPr>
      <w:spacing w:after="0" w:line="360" w:lineRule="auto"/>
      <w:ind w:firstLine="454"/>
      <w:jc w:val="both"/>
    </w:pPr>
    <w:rPr>
      <w:rFonts w:ascii="Times New Roman" w:eastAsia="Times New Roman" w:hAnsi="Times New Roman" w:cs="Times New Roman"/>
      <w:sz w:val="28"/>
      <w:szCs w:val="24"/>
      <w:lang w:val="en-US" w:eastAsia="en-US" w:bidi="en-US"/>
    </w:rPr>
  </w:style>
  <w:style w:type="paragraph" w:styleId="afff8">
    <w:name w:val="Subtitle"/>
    <w:basedOn w:val="a4"/>
    <w:next w:val="a4"/>
    <w:link w:val="afff9"/>
    <w:uiPriority w:val="11"/>
    <w:qFormat/>
    <w:rsid w:val="00324AA0"/>
    <w:pPr>
      <w:spacing w:after="560" w:line="240" w:lineRule="auto"/>
      <w:jc w:val="center"/>
    </w:pPr>
    <w:rPr>
      <w:rFonts w:ascii="Cambria" w:eastAsia="Times New Roman" w:hAnsi="Cambria" w:cs="Times New Roman"/>
      <w:caps/>
      <w:spacing w:val="20"/>
      <w:sz w:val="18"/>
      <w:szCs w:val="18"/>
      <w:lang w:val="en-US" w:eastAsia="en-US" w:bidi="en-US"/>
    </w:rPr>
  </w:style>
  <w:style w:type="character" w:customStyle="1" w:styleId="afff9">
    <w:name w:val="Подзаголовок Знак"/>
    <w:basedOn w:val="a5"/>
    <w:link w:val="afff8"/>
    <w:uiPriority w:val="11"/>
    <w:rsid w:val="00324AA0"/>
    <w:rPr>
      <w:rFonts w:ascii="Cambria" w:eastAsia="Times New Roman" w:hAnsi="Cambria" w:cs="Times New Roman"/>
      <w:caps/>
      <w:spacing w:val="20"/>
      <w:sz w:val="18"/>
      <w:szCs w:val="18"/>
      <w:lang w:val="en-US" w:bidi="en-US"/>
    </w:rPr>
  </w:style>
  <w:style w:type="paragraph" w:styleId="2c">
    <w:name w:val="Quote"/>
    <w:basedOn w:val="a4"/>
    <w:next w:val="a4"/>
    <w:link w:val="2d"/>
    <w:uiPriority w:val="29"/>
    <w:qFormat/>
    <w:rsid w:val="00324AA0"/>
    <w:pPr>
      <w:spacing w:line="252" w:lineRule="auto"/>
    </w:pPr>
    <w:rPr>
      <w:rFonts w:ascii="Cambria" w:eastAsia="Times New Roman" w:hAnsi="Cambria" w:cs="Times New Roman"/>
      <w:i/>
      <w:iCs/>
      <w:lang w:val="en-US" w:eastAsia="en-US" w:bidi="en-US"/>
    </w:rPr>
  </w:style>
  <w:style w:type="character" w:customStyle="1" w:styleId="2d">
    <w:name w:val="Цитата 2 Знак"/>
    <w:basedOn w:val="a5"/>
    <w:link w:val="2c"/>
    <w:uiPriority w:val="29"/>
    <w:rsid w:val="00324AA0"/>
    <w:rPr>
      <w:rFonts w:ascii="Cambria" w:eastAsia="Times New Roman" w:hAnsi="Cambria" w:cs="Times New Roman"/>
      <w:i/>
      <w:iCs/>
      <w:lang w:val="en-US" w:bidi="en-US"/>
    </w:rPr>
  </w:style>
  <w:style w:type="paragraph" w:styleId="afffa">
    <w:name w:val="Intense Quote"/>
    <w:basedOn w:val="a4"/>
    <w:next w:val="a4"/>
    <w:link w:val="afffb"/>
    <w:uiPriority w:val="30"/>
    <w:qFormat/>
    <w:rsid w:val="00324AA0"/>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fb">
    <w:name w:val="Выделенная цитата Знак"/>
    <w:basedOn w:val="a5"/>
    <w:link w:val="afffa"/>
    <w:uiPriority w:val="30"/>
    <w:rsid w:val="00324AA0"/>
    <w:rPr>
      <w:rFonts w:ascii="Cambria" w:eastAsia="Times New Roman" w:hAnsi="Cambria" w:cs="Times New Roman"/>
      <w:caps/>
      <w:color w:val="622423"/>
      <w:spacing w:val="5"/>
      <w:sz w:val="20"/>
      <w:szCs w:val="20"/>
      <w:lang w:val="en-US" w:bidi="en-US"/>
    </w:rPr>
  </w:style>
  <w:style w:type="character" w:styleId="afffc">
    <w:name w:val="Subtle Emphasis"/>
    <w:uiPriority w:val="19"/>
    <w:qFormat/>
    <w:rsid w:val="00324AA0"/>
    <w:rPr>
      <w:i/>
      <w:iCs/>
    </w:rPr>
  </w:style>
  <w:style w:type="character" w:styleId="afffd">
    <w:name w:val="Intense Emphasis"/>
    <w:uiPriority w:val="21"/>
    <w:qFormat/>
    <w:rsid w:val="00324AA0"/>
    <w:rPr>
      <w:i/>
      <w:iCs/>
      <w:caps/>
      <w:spacing w:val="10"/>
      <w:sz w:val="20"/>
      <w:szCs w:val="20"/>
    </w:rPr>
  </w:style>
  <w:style w:type="character" w:styleId="afffe">
    <w:name w:val="Subtle Reference"/>
    <w:basedOn w:val="a5"/>
    <w:uiPriority w:val="31"/>
    <w:qFormat/>
    <w:rsid w:val="00324AA0"/>
    <w:rPr>
      <w:rFonts w:ascii="Calibri" w:eastAsia="Times New Roman" w:hAnsi="Calibri" w:cs="Times New Roman"/>
      <w:i/>
      <w:iCs/>
      <w:color w:val="622423"/>
    </w:rPr>
  </w:style>
  <w:style w:type="character" w:styleId="affff">
    <w:name w:val="Intense Reference"/>
    <w:uiPriority w:val="32"/>
    <w:qFormat/>
    <w:rsid w:val="00324AA0"/>
    <w:rPr>
      <w:rFonts w:ascii="Calibri" w:eastAsia="Times New Roman" w:hAnsi="Calibri" w:cs="Times New Roman"/>
      <w:b/>
      <w:bCs/>
      <w:i/>
      <w:iCs/>
      <w:color w:val="622423"/>
    </w:rPr>
  </w:style>
  <w:style w:type="character" w:styleId="affff0">
    <w:name w:val="Book Title"/>
    <w:uiPriority w:val="33"/>
    <w:qFormat/>
    <w:rsid w:val="00324AA0"/>
    <w:rPr>
      <w:caps/>
      <w:color w:val="622423"/>
      <w:spacing w:val="5"/>
      <w:u w:color="622423"/>
    </w:rPr>
  </w:style>
  <w:style w:type="paragraph" w:styleId="affff1">
    <w:name w:val="TOC Heading"/>
    <w:basedOn w:val="1"/>
    <w:next w:val="a4"/>
    <w:uiPriority w:val="39"/>
    <w:qFormat/>
    <w:rsid w:val="00324AA0"/>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caps/>
      <w:color w:val="632423"/>
      <w:spacing w:val="20"/>
      <w:sz w:val="28"/>
      <w:szCs w:val="28"/>
      <w:lang w:val="en-US" w:eastAsia="en-US" w:bidi="en-US"/>
    </w:rPr>
  </w:style>
  <w:style w:type="paragraph" w:customStyle="1" w:styleId="CompanyName">
    <w:name w:val="Company Name"/>
    <w:basedOn w:val="a9"/>
    <w:rsid w:val="00324AA0"/>
    <w:pPr>
      <w:ind w:left="634"/>
    </w:pPr>
    <w:rPr>
      <w:rFonts w:ascii="Cambria" w:hAnsi="Cambria" w:cs="Cambria"/>
      <w:caps/>
      <w:spacing w:val="20"/>
      <w:sz w:val="18"/>
      <w:szCs w:val="22"/>
      <w:lang w:eastAsia="zh-TW"/>
    </w:rPr>
  </w:style>
  <w:style w:type="paragraph" w:customStyle="1" w:styleId="AuthorsName">
    <w:name w:val="Author's Name"/>
    <w:basedOn w:val="a9"/>
    <w:rsid w:val="00324AA0"/>
    <w:pPr>
      <w:ind w:left="634"/>
    </w:pPr>
    <w:rPr>
      <w:rFonts w:ascii="Cambria" w:hAnsi="Cambria" w:cs="Cambria"/>
      <w:sz w:val="18"/>
      <w:szCs w:val="22"/>
      <w:lang w:eastAsia="zh-TW"/>
    </w:rPr>
  </w:style>
  <w:style w:type="paragraph" w:customStyle="1" w:styleId="DocumentDate">
    <w:name w:val="Document Date"/>
    <w:basedOn w:val="a9"/>
    <w:rsid w:val="00324AA0"/>
    <w:pPr>
      <w:ind w:left="634"/>
    </w:pPr>
    <w:rPr>
      <w:rFonts w:ascii="Cambria" w:hAnsi="Cambria" w:cs="Cambria"/>
      <w:caps/>
      <w:color w:val="7F7F7F"/>
      <w:sz w:val="16"/>
      <w:szCs w:val="22"/>
      <w:lang w:eastAsia="zh-TW"/>
    </w:rPr>
  </w:style>
  <w:style w:type="paragraph" w:customStyle="1" w:styleId="Abstract">
    <w:name w:val="Abstract"/>
    <w:basedOn w:val="a4"/>
    <w:link w:val="Abstract0"/>
    <w:rsid w:val="00324AA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paragraph" w:customStyle="1" w:styleId="affff2">
    <w:name w:val="Аннотации"/>
    <w:basedOn w:val="a4"/>
    <w:rsid w:val="00324AA0"/>
    <w:pPr>
      <w:spacing w:after="0" w:line="240" w:lineRule="auto"/>
      <w:ind w:firstLine="284"/>
      <w:jc w:val="both"/>
    </w:pPr>
    <w:rPr>
      <w:rFonts w:ascii="Times New Roman" w:eastAsia="Times New Roman" w:hAnsi="Times New Roman" w:cs="Times New Roman"/>
      <w:szCs w:val="20"/>
      <w:lang w:val="en-US" w:bidi="en-US"/>
    </w:rPr>
  </w:style>
  <w:style w:type="paragraph" w:styleId="affff3">
    <w:name w:val="Plain Text"/>
    <w:basedOn w:val="a4"/>
    <w:link w:val="affff4"/>
    <w:rsid w:val="00324AA0"/>
    <w:pPr>
      <w:spacing w:after="0" w:line="240" w:lineRule="auto"/>
    </w:pPr>
    <w:rPr>
      <w:rFonts w:ascii="Courier New" w:eastAsia="Times New Roman" w:hAnsi="Courier New" w:cs="Courier New"/>
      <w:sz w:val="20"/>
      <w:szCs w:val="20"/>
      <w:lang w:val="en-US" w:bidi="en-US"/>
    </w:rPr>
  </w:style>
  <w:style w:type="character" w:customStyle="1" w:styleId="affff4">
    <w:name w:val="Текст Знак"/>
    <w:basedOn w:val="a5"/>
    <w:link w:val="affff3"/>
    <w:rsid w:val="00324AA0"/>
    <w:rPr>
      <w:rFonts w:ascii="Courier New" w:eastAsia="Times New Roman" w:hAnsi="Courier New" w:cs="Courier New"/>
      <w:sz w:val="20"/>
      <w:szCs w:val="20"/>
      <w:lang w:val="en-US" w:eastAsia="ru-RU" w:bidi="en-US"/>
    </w:rPr>
  </w:style>
  <w:style w:type="paragraph" w:customStyle="1" w:styleId="affff5">
    <w:name w:val="Содержимое таблицы"/>
    <w:basedOn w:val="a4"/>
    <w:rsid w:val="00324AA0"/>
    <w:pPr>
      <w:widowControl w:val="0"/>
      <w:suppressLineNumbers/>
      <w:suppressAutoHyphens/>
      <w:spacing w:after="0" w:line="240" w:lineRule="auto"/>
    </w:pPr>
    <w:rPr>
      <w:rFonts w:ascii="Times New Roman" w:eastAsia="Lucida Sans Unicode" w:hAnsi="Times New Roman" w:cs="Times New Roman"/>
      <w:kern w:val="1"/>
      <w:sz w:val="24"/>
      <w:szCs w:val="24"/>
      <w:lang w:val="en-US" w:bidi="en-US"/>
    </w:rPr>
  </w:style>
  <w:style w:type="paragraph" w:customStyle="1" w:styleId="19">
    <w:name w:val="Стиль1"/>
    <w:link w:val="1a"/>
    <w:rsid w:val="00324AA0"/>
    <w:pPr>
      <w:spacing w:line="360" w:lineRule="auto"/>
      <w:ind w:firstLine="720"/>
      <w:jc w:val="both"/>
    </w:pPr>
    <w:rPr>
      <w:rFonts w:ascii="Times New Roman" w:eastAsia="Times New Roman" w:hAnsi="Times New Roman" w:cs="Times New Roman"/>
      <w:sz w:val="24"/>
    </w:rPr>
  </w:style>
  <w:style w:type="character" w:customStyle="1" w:styleId="affff6">
    <w:name w:val="Методика подзаголовок"/>
    <w:basedOn w:val="a5"/>
    <w:rsid w:val="00324AA0"/>
    <w:rPr>
      <w:rFonts w:ascii="Times New Roman" w:hAnsi="Times New Roman"/>
      <w:b/>
      <w:bCs/>
      <w:spacing w:val="30"/>
    </w:rPr>
  </w:style>
  <w:style w:type="paragraph" w:customStyle="1" w:styleId="affff7">
    <w:name w:val="текст сноски"/>
    <w:basedOn w:val="a4"/>
    <w:rsid w:val="00324AA0"/>
    <w:pPr>
      <w:widowControl w:val="0"/>
      <w:spacing w:after="0" w:line="240" w:lineRule="auto"/>
    </w:pPr>
    <w:rPr>
      <w:rFonts w:ascii="Gelvetsky 12pt" w:eastAsia="Times New Roman" w:hAnsi="Gelvetsky 12pt" w:cs="Gelvetsky 12pt"/>
      <w:sz w:val="24"/>
      <w:szCs w:val="24"/>
      <w:lang w:val="en-US" w:bidi="en-US"/>
    </w:rPr>
  </w:style>
  <w:style w:type="character" w:customStyle="1" w:styleId="affff8">
    <w:name w:val="Схема документа Знак"/>
    <w:basedOn w:val="a5"/>
    <w:link w:val="affff9"/>
    <w:rsid w:val="00324AA0"/>
    <w:rPr>
      <w:rFonts w:ascii="Arial" w:hAnsi="Arial"/>
      <w:b/>
      <w:bCs/>
      <w:sz w:val="28"/>
      <w:szCs w:val="26"/>
    </w:rPr>
  </w:style>
  <w:style w:type="character" w:customStyle="1" w:styleId="180">
    <w:name w:val="Знак Знак18"/>
    <w:basedOn w:val="a5"/>
    <w:rsid w:val="00324AA0"/>
    <w:rPr>
      <w:rFonts w:ascii="Arial" w:eastAsia="Times New Roman" w:hAnsi="Arial" w:cs="Times New Roman"/>
      <w:b/>
      <w:bCs/>
      <w:kern w:val="32"/>
      <w:sz w:val="32"/>
      <w:szCs w:val="32"/>
    </w:rPr>
  </w:style>
  <w:style w:type="character" w:customStyle="1" w:styleId="170">
    <w:name w:val="Знак Знак17"/>
    <w:basedOn w:val="a5"/>
    <w:rsid w:val="00324AA0"/>
    <w:rPr>
      <w:rFonts w:ascii="Arial" w:eastAsia="Times New Roman" w:hAnsi="Arial" w:cs="Times New Roman"/>
      <w:b/>
      <w:bCs/>
      <w:iCs/>
      <w:sz w:val="28"/>
      <w:szCs w:val="28"/>
    </w:rPr>
  </w:style>
  <w:style w:type="character" w:customStyle="1" w:styleId="160">
    <w:name w:val="Знак Знак16"/>
    <w:basedOn w:val="a5"/>
    <w:rsid w:val="00324AA0"/>
    <w:rPr>
      <w:rFonts w:ascii="Arial" w:eastAsia="Times New Roman" w:hAnsi="Arial" w:cs="Times New Roman"/>
      <w:b/>
      <w:bCs/>
      <w:sz w:val="24"/>
      <w:szCs w:val="26"/>
    </w:rPr>
  </w:style>
  <w:style w:type="character" w:customStyle="1" w:styleId="1b">
    <w:name w:val="Название Знак1"/>
    <w:basedOn w:val="a5"/>
    <w:uiPriority w:val="99"/>
    <w:rsid w:val="00324AA0"/>
    <w:rPr>
      <w:rFonts w:ascii="Times New Roman" w:eastAsia="Times New Roman" w:hAnsi="Times New Roman" w:cs="Times New Roman"/>
      <w:b/>
      <w:sz w:val="24"/>
      <w:szCs w:val="20"/>
      <w:lang w:eastAsia="ru-RU"/>
    </w:rPr>
  </w:style>
  <w:style w:type="character" w:customStyle="1" w:styleId="1c">
    <w:name w:val="Подзаголовок Знак1"/>
    <w:basedOn w:val="a5"/>
    <w:rsid w:val="00324AA0"/>
    <w:rPr>
      <w:rFonts w:ascii="Arial" w:eastAsia="Times New Roman" w:hAnsi="Arial" w:cs="Times New Roman"/>
      <w:sz w:val="24"/>
      <w:szCs w:val="24"/>
      <w:lang w:bidi="en-US"/>
    </w:rPr>
  </w:style>
  <w:style w:type="paragraph" w:styleId="affff9">
    <w:name w:val="Document Map"/>
    <w:basedOn w:val="a4"/>
    <w:link w:val="affff8"/>
    <w:unhideWhenUsed/>
    <w:rsid w:val="00324AA0"/>
    <w:pPr>
      <w:spacing w:after="0" w:line="240" w:lineRule="auto"/>
      <w:ind w:firstLine="709"/>
      <w:jc w:val="both"/>
    </w:pPr>
    <w:rPr>
      <w:rFonts w:ascii="Arial" w:eastAsiaTheme="minorHAnsi" w:hAnsi="Arial"/>
      <w:b/>
      <w:bCs/>
      <w:sz w:val="28"/>
      <w:szCs w:val="26"/>
      <w:lang w:eastAsia="en-US"/>
    </w:rPr>
  </w:style>
  <w:style w:type="character" w:customStyle="1" w:styleId="1d">
    <w:name w:val="Схема документа Знак1"/>
    <w:basedOn w:val="a5"/>
    <w:uiPriority w:val="99"/>
    <w:semiHidden/>
    <w:rsid w:val="00324AA0"/>
    <w:rPr>
      <w:rFonts w:ascii="Segoe UI" w:eastAsiaTheme="minorEastAsia" w:hAnsi="Segoe UI" w:cs="Segoe UI"/>
      <w:sz w:val="16"/>
      <w:szCs w:val="16"/>
      <w:lang w:eastAsia="ru-RU"/>
    </w:rPr>
  </w:style>
  <w:style w:type="paragraph" w:styleId="1e">
    <w:name w:val="toc 1"/>
    <w:basedOn w:val="a4"/>
    <w:next w:val="a4"/>
    <w:autoRedefine/>
    <w:uiPriority w:val="39"/>
    <w:unhideWhenUsed/>
    <w:rsid w:val="00324AA0"/>
    <w:pPr>
      <w:tabs>
        <w:tab w:val="right" w:leader="dot" w:pos="9345"/>
      </w:tabs>
      <w:spacing w:before="120" w:after="0" w:line="240" w:lineRule="auto"/>
    </w:pPr>
    <w:rPr>
      <w:rFonts w:ascii="Times New Roman" w:eastAsia="Times New Roman" w:hAnsi="Times New Roman" w:cs="Times New Roman"/>
      <w:b/>
      <w:caps/>
      <w:noProof/>
      <w:sz w:val="24"/>
      <w:szCs w:val="24"/>
      <w:lang w:eastAsia="en-US" w:bidi="en-US"/>
    </w:rPr>
  </w:style>
  <w:style w:type="paragraph" w:styleId="38">
    <w:name w:val="toc 3"/>
    <w:basedOn w:val="a4"/>
    <w:next w:val="a4"/>
    <w:autoRedefine/>
    <w:uiPriority w:val="39"/>
    <w:unhideWhenUsed/>
    <w:rsid w:val="00324AA0"/>
    <w:pPr>
      <w:tabs>
        <w:tab w:val="right" w:leader="dot" w:pos="9345"/>
      </w:tabs>
      <w:spacing w:after="100" w:line="240" w:lineRule="auto"/>
      <w:ind w:left="482"/>
      <w:contextualSpacing/>
    </w:pPr>
    <w:rPr>
      <w:rFonts w:ascii="Times New Roman" w:eastAsia="Times New Roman" w:hAnsi="Times New Roman" w:cs="Times New Roman"/>
      <w:sz w:val="28"/>
      <w:szCs w:val="24"/>
      <w:lang w:val="en-US" w:eastAsia="en-US" w:bidi="en-US"/>
    </w:rPr>
  </w:style>
  <w:style w:type="paragraph" w:styleId="affffa">
    <w:name w:val="Balloon Text"/>
    <w:basedOn w:val="a4"/>
    <w:link w:val="affffb"/>
    <w:uiPriority w:val="99"/>
    <w:unhideWhenUsed/>
    <w:rsid w:val="00324AA0"/>
    <w:pPr>
      <w:spacing w:after="0" w:line="240" w:lineRule="auto"/>
      <w:ind w:firstLine="709"/>
      <w:jc w:val="both"/>
    </w:pPr>
    <w:rPr>
      <w:rFonts w:ascii="Tahoma" w:eastAsia="Times New Roman" w:hAnsi="Tahoma" w:cs="Tahoma"/>
      <w:sz w:val="16"/>
      <w:szCs w:val="16"/>
      <w:lang w:val="en-US" w:eastAsia="en-US" w:bidi="en-US"/>
    </w:rPr>
  </w:style>
  <w:style w:type="character" w:customStyle="1" w:styleId="affffb">
    <w:name w:val="Текст выноски Знак"/>
    <w:basedOn w:val="a5"/>
    <w:link w:val="affffa"/>
    <w:uiPriority w:val="99"/>
    <w:rsid w:val="00324AA0"/>
    <w:rPr>
      <w:rFonts w:ascii="Tahoma" w:eastAsia="Times New Roman" w:hAnsi="Tahoma" w:cs="Tahoma"/>
      <w:sz w:val="16"/>
      <w:szCs w:val="16"/>
      <w:lang w:val="en-US" w:bidi="en-US"/>
    </w:rPr>
  </w:style>
  <w:style w:type="paragraph" w:styleId="43">
    <w:name w:val="toc 4"/>
    <w:basedOn w:val="a4"/>
    <w:next w:val="a4"/>
    <w:autoRedefine/>
    <w:uiPriority w:val="39"/>
    <w:unhideWhenUsed/>
    <w:rsid w:val="00324AA0"/>
    <w:pPr>
      <w:spacing w:after="100" w:line="252" w:lineRule="auto"/>
      <w:ind w:left="660"/>
    </w:pPr>
    <w:rPr>
      <w:rFonts w:ascii="Times New Roman" w:eastAsia="Times New Roman" w:hAnsi="Times New Roman" w:cs="Times New Roman"/>
      <w:lang w:val="en-US" w:bidi="en-US"/>
    </w:rPr>
  </w:style>
  <w:style w:type="paragraph" w:styleId="53">
    <w:name w:val="toc 5"/>
    <w:basedOn w:val="a4"/>
    <w:next w:val="a4"/>
    <w:autoRedefine/>
    <w:uiPriority w:val="39"/>
    <w:unhideWhenUsed/>
    <w:rsid w:val="00324AA0"/>
    <w:pPr>
      <w:spacing w:after="100" w:line="252" w:lineRule="auto"/>
      <w:ind w:left="880"/>
    </w:pPr>
    <w:rPr>
      <w:rFonts w:ascii="Times New Roman" w:eastAsia="Times New Roman" w:hAnsi="Times New Roman" w:cs="Times New Roman"/>
      <w:lang w:val="en-US" w:bidi="en-US"/>
    </w:rPr>
  </w:style>
  <w:style w:type="paragraph" w:styleId="62">
    <w:name w:val="toc 6"/>
    <w:basedOn w:val="a4"/>
    <w:next w:val="a4"/>
    <w:autoRedefine/>
    <w:uiPriority w:val="39"/>
    <w:unhideWhenUsed/>
    <w:rsid w:val="00324AA0"/>
    <w:pPr>
      <w:spacing w:after="100" w:line="252" w:lineRule="auto"/>
      <w:ind w:left="1100"/>
    </w:pPr>
    <w:rPr>
      <w:rFonts w:ascii="Times New Roman" w:eastAsia="Times New Roman" w:hAnsi="Times New Roman" w:cs="Times New Roman"/>
      <w:lang w:val="en-US" w:bidi="en-US"/>
    </w:rPr>
  </w:style>
  <w:style w:type="paragraph" w:styleId="71">
    <w:name w:val="toc 7"/>
    <w:basedOn w:val="a4"/>
    <w:next w:val="a4"/>
    <w:autoRedefine/>
    <w:uiPriority w:val="39"/>
    <w:unhideWhenUsed/>
    <w:rsid w:val="00324AA0"/>
    <w:pPr>
      <w:spacing w:after="100" w:line="252" w:lineRule="auto"/>
      <w:ind w:left="1320"/>
    </w:pPr>
    <w:rPr>
      <w:rFonts w:ascii="Times New Roman" w:eastAsia="Times New Roman" w:hAnsi="Times New Roman" w:cs="Times New Roman"/>
      <w:lang w:val="en-US" w:bidi="en-US"/>
    </w:rPr>
  </w:style>
  <w:style w:type="paragraph" w:styleId="81">
    <w:name w:val="toc 8"/>
    <w:basedOn w:val="a4"/>
    <w:next w:val="a4"/>
    <w:autoRedefine/>
    <w:uiPriority w:val="39"/>
    <w:unhideWhenUsed/>
    <w:rsid w:val="00324AA0"/>
    <w:pPr>
      <w:spacing w:after="100" w:line="252" w:lineRule="auto"/>
      <w:ind w:left="1540"/>
    </w:pPr>
    <w:rPr>
      <w:rFonts w:ascii="Times New Roman" w:eastAsia="Times New Roman" w:hAnsi="Times New Roman" w:cs="Times New Roman"/>
      <w:lang w:val="en-US" w:bidi="en-US"/>
    </w:rPr>
  </w:style>
  <w:style w:type="paragraph" w:styleId="92">
    <w:name w:val="toc 9"/>
    <w:basedOn w:val="a4"/>
    <w:next w:val="a4"/>
    <w:autoRedefine/>
    <w:uiPriority w:val="39"/>
    <w:unhideWhenUsed/>
    <w:rsid w:val="00324AA0"/>
    <w:pPr>
      <w:spacing w:after="100" w:line="252" w:lineRule="auto"/>
      <w:ind w:left="1760"/>
    </w:pPr>
    <w:rPr>
      <w:rFonts w:ascii="Times New Roman" w:eastAsia="Times New Roman" w:hAnsi="Times New Roman" w:cs="Times New Roman"/>
      <w:lang w:val="en-US" w:bidi="en-US"/>
    </w:rPr>
  </w:style>
  <w:style w:type="numbering" w:customStyle="1" w:styleId="1f">
    <w:name w:val="Нет списка1"/>
    <w:next w:val="a7"/>
    <w:semiHidden/>
    <w:unhideWhenUsed/>
    <w:rsid w:val="00324AA0"/>
  </w:style>
  <w:style w:type="table" w:customStyle="1" w:styleId="B2ColorfulShadingAccent2">
    <w:name w:val="B2 Colorful Shading Accent 2"/>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0">
    <w:name w:val="Сетка таблицы1"/>
    <w:basedOn w:val="a6"/>
    <w:next w:val="ac"/>
    <w:rsid w:val="00324A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6"/>
    <w:next w:val="ac"/>
    <w:rsid w:val="00324A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c">
    <w:name w:val="Block Text"/>
    <w:basedOn w:val="a4"/>
    <w:rsid w:val="00324AA0"/>
    <w:pPr>
      <w:spacing w:after="0" w:line="240" w:lineRule="auto"/>
      <w:ind w:left="57" w:right="57" w:firstLine="720"/>
      <w:jc w:val="both"/>
    </w:pPr>
    <w:rPr>
      <w:rFonts w:ascii="Times New Roman" w:eastAsia="Times New Roman" w:hAnsi="Times New Roman" w:cs="Times New Roman"/>
      <w:sz w:val="24"/>
      <w:szCs w:val="20"/>
      <w:lang w:val="en-US" w:bidi="en-US"/>
    </w:rPr>
  </w:style>
  <w:style w:type="table" w:customStyle="1" w:styleId="39">
    <w:name w:val="Сетка таблицы3"/>
    <w:basedOn w:val="a6"/>
    <w:next w:val="ac"/>
    <w:uiPriority w:val="59"/>
    <w:rsid w:val="00324AA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6"/>
    <w:next w:val="ac"/>
    <w:rsid w:val="00324A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6"/>
    <w:next w:val="ac"/>
    <w:rsid w:val="00324A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rsid w:val="00324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5"/>
    <w:link w:val="HTML"/>
    <w:rsid w:val="00324AA0"/>
    <w:rPr>
      <w:rFonts w:ascii="Courier New" w:eastAsia="Times New Roman" w:hAnsi="Courier New" w:cs="Courier New"/>
      <w:sz w:val="20"/>
      <w:szCs w:val="20"/>
      <w:lang w:val="en-US" w:eastAsia="ru-RU" w:bidi="en-US"/>
    </w:rPr>
  </w:style>
  <w:style w:type="paragraph" w:customStyle="1" w:styleId="description">
    <w:name w:val="description"/>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post-authorvcard">
    <w:name w:val="post-author vcard"/>
    <w:basedOn w:val="a5"/>
    <w:rsid w:val="00324AA0"/>
  </w:style>
  <w:style w:type="character" w:customStyle="1" w:styleId="fn">
    <w:name w:val="fn"/>
    <w:basedOn w:val="a5"/>
    <w:rsid w:val="00324AA0"/>
  </w:style>
  <w:style w:type="character" w:customStyle="1" w:styleId="post-timestamp2">
    <w:name w:val="post-timestamp2"/>
    <w:basedOn w:val="a5"/>
    <w:rsid w:val="00324AA0"/>
    <w:rPr>
      <w:color w:val="999966"/>
    </w:rPr>
  </w:style>
  <w:style w:type="character" w:customStyle="1" w:styleId="post-comment-link">
    <w:name w:val="post-comment-link"/>
    <w:basedOn w:val="a5"/>
    <w:rsid w:val="00324AA0"/>
  </w:style>
  <w:style w:type="character" w:customStyle="1" w:styleId="item-controlblog-adminpid-1744177254">
    <w:name w:val="item-control blog-admin pid-1744177254"/>
    <w:basedOn w:val="a5"/>
    <w:rsid w:val="00324AA0"/>
  </w:style>
  <w:style w:type="character" w:customStyle="1" w:styleId="zippytoggle-open">
    <w:name w:val="zippy toggle-open"/>
    <w:basedOn w:val="a5"/>
    <w:rsid w:val="00324AA0"/>
  </w:style>
  <w:style w:type="character" w:customStyle="1" w:styleId="post-count">
    <w:name w:val="post-count"/>
    <w:basedOn w:val="a5"/>
    <w:rsid w:val="00324AA0"/>
  </w:style>
  <w:style w:type="character" w:customStyle="1" w:styleId="zippy">
    <w:name w:val="zippy"/>
    <w:basedOn w:val="a5"/>
    <w:rsid w:val="00324AA0"/>
  </w:style>
  <w:style w:type="character" w:customStyle="1" w:styleId="item-controlblog-admin">
    <w:name w:val="item-control blog-admin"/>
    <w:basedOn w:val="a5"/>
    <w:rsid w:val="00324AA0"/>
  </w:style>
  <w:style w:type="paragraph" w:customStyle="1" w:styleId="msonormalcxspmiddle">
    <w:name w:val="msonormal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1">
    <w:name w:val="Знак1"/>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msonormalcxspmiddlecxspmiddle">
    <w:name w:val="msonormalcxspmiddle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aliases w:val="DTP Body Text Char"/>
    <w:basedOn w:val="a5"/>
    <w:semiHidden/>
    <w:locked/>
    <w:rsid w:val="00324AA0"/>
    <w:rPr>
      <w:sz w:val="24"/>
      <w:szCs w:val="24"/>
      <w:lang w:val="ru-RU" w:eastAsia="ru-RU" w:bidi="ar-SA"/>
    </w:rPr>
  </w:style>
  <w:style w:type="paragraph" w:customStyle="1" w:styleId="acknowledgment">
    <w:name w:val="acknowledgment"/>
    <w:basedOn w:val="a4"/>
    <w:next w:val="a4"/>
    <w:rsid w:val="00324AA0"/>
    <w:pPr>
      <w:widowControl w:val="0"/>
      <w:spacing w:before="480" w:after="0" w:line="240" w:lineRule="auto"/>
    </w:pPr>
    <w:rPr>
      <w:rFonts w:ascii="Arial" w:eastAsia="Times New Roman" w:hAnsi="Arial" w:cs="Times New Roman"/>
      <w:vanish/>
      <w:sz w:val="18"/>
      <w:szCs w:val="20"/>
      <w:lang w:val="en-GB" w:eastAsia="en-US" w:bidi="en-US"/>
    </w:rPr>
  </w:style>
  <w:style w:type="character" w:customStyle="1" w:styleId="1f2">
    <w:name w:val="Знак Знак1"/>
    <w:basedOn w:val="a5"/>
    <w:locked/>
    <w:rsid w:val="00324AA0"/>
    <w:rPr>
      <w:rFonts w:ascii="Arial" w:hAnsi="Arial" w:cs="Arial"/>
      <w:b/>
      <w:bCs/>
      <w:sz w:val="26"/>
      <w:szCs w:val="26"/>
      <w:lang w:val="ru-RU" w:eastAsia="ru-RU" w:bidi="ar-SA"/>
    </w:rPr>
  </w:style>
  <w:style w:type="paragraph" w:customStyle="1" w:styleId="western">
    <w:name w:val="western"/>
    <w:basedOn w:val="a4"/>
    <w:rsid w:val="00324AA0"/>
    <w:pPr>
      <w:spacing w:before="100" w:beforeAutospacing="1" w:after="115" w:line="240" w:lineRule="auto"/>
      <w:ind w:firstLine="706"/>
      <w:jc w:val="both"/>
    </w:pPr>
    <w:rPr>
      <w:rFonts w:ascii="Times New Roman" w:eastAsia="Times New Roman" w:hAnsi="Times New Roman" w:cs="Times New Roman"/>
      <w:color w:val="000000"/>
      <w:sz w:val="24"/>
      <w:szCs w:val="24"/>
      <w:lang w:val="en-US" w:bidi="en-US"/>
    </w:rPr>
  </w:style>
  <w:style w:type="paragraph" w:customStyle="1" w:styleId="NR">
    <w:name w:val="NR"/>
    <w:basedOn w:val="a4"/>
    <w:rsid w:val="00324AA0"/>
    <w:pPr>
      <w:spacing w:after="0" w:line="240" w:lineRule="auto"/>
    </w:pPr>
    <w:rPr>
      <w:rFonts w:ascii="Times New Roman" w:eastAsia="Times New Roman" w:hAnsi="Times New Roman" w:cs="Times New Roman"/>
      <w:sz w:val="24"/>
      <w:szCs w:val="20"/>
      <w:lang w:val="en-US" w:eastAsia="en-US" w:bidi="en-US"/>
    </w:rPr>
  </w:style>
  <w:style w:type="character" w:customStyle="1" w:styleId="63">
    <w:name w:val="Знак6 Знак Знак"/>
    <w:basedOn w:val="a5"/>
    <w:semiHidden/>
    <w:locked/>
    <w:rsid w:val="00324AA0"/>
    <w:rPr>
      <w:lang w:val="ru-RU" w:eastAsia="ru-RU" w:bidi="ar-SA"/>
    </w:rPr>
  </w:style>
  <w:style w:type="paragraph" w:customStyle="1" w:styleId="2f">
    <w:name w:val="Знак Знак2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f0">
    <w:name w:val="List Bullet 2"/>
    <w:basedOn w:val="a4"/>
    <w:autoRedefine/>
    <w:rsid w:val="00324AA0"/>
    <w:pPr>
      <w:spacing w:before="60" w:after="60" w:line="240" w:lineRule="auto"/>
      <w:ind w:firstLine="720"/>
      <w:jc w:val="both"/>
    </w:pPr>
    <w:rPr>
      <w:rFonts w:ascii="Times New Roman" w:eastAsia="Times New Roman" w:hAnsi="Times New Roman" w:cs="Times New Roman"/>
      <w:sz w:val="24"/>
      <w:szCs w:val="24"/>
      <w:lang w:val="en-US" w:bidi="en-US"/>
    </w:rPr>
  </w:style>
  <w:style w:type="character" w:customStyle="1" w:styleId="Heading3Char">
    <w:name w:val="Heading 3 Char"/>
    <w:basedOn w:val="a5"/>
    <w:locked/>
    <w:rsid w:val="00324AA0"/>
    <w:rPr>
      <w:rFonts w:ascii="Arial" w:hAnsi="Arial" w:cs="Arial"/>
      <w:b/>
      <w:bCs/>
      <w:sz w:val="26"/>
      <w:szCs w:val="26"/>
      <w:lang w:eastAsia="ru-RU"/>
    </w:rPr>
  </w:style>
  <w:style w:type="character" w:customStyle="1" w:styleId="list0020paragraphchar1">
    <w:name w:val="list_0020paragraph__char1"/>
    <w:basedOn w:val="a5"/>
    <w:rsid w:val="00324AA0"/>
    <w:rPr>
      <w:rFonts w:ascii="Times New Roman" w:hAnsi="Times New Roman" w:cs="Times New Roman"/>
      <w:sz w:val="24"/>
      <w:szCs w:val="24"/>
    </w:rPr>
  </w:style>
  <w:style w:type="character" w:customStyle="1" w:styleId="1f3">
    <w:name w:val="Основной шрифт абзаца1"/>
    <w:rsid w:val="00324AA0"/>
  </w:style>
  <w:style w:type="paragraph" w:customStyle="1" w:styleId="1f4">
    <w:name w:val="Заголовок1"/>
    <w:basedOn w:val="a4"/>
    <w:next w:val="ad"/>
    <w:rsid w:val="00324AA0"/>
    <w:pPr>
      <w:keepNext/>
      <w:suppressAutoHyphens/>
      <w:spacing w:before="240" w:after="120" w:line="240" w:lineRule="auto"/>
    </w:pPr>
    <w:rPr>
      <w:rFonts w:ascii="Arial" w:eastAsia="MS Mincho" w:hAnsi="Arial" w:cs="Tahoma"/>
      <w:sz w:val="28"/>
      <w:szCs w:val="28"/>
      <w:lang w:val="en-US" w:eastAsia="ar-SA" w:bidi="en-US"/>
    </w:rPr>
  </w:style>
  <w:style w:type="paragraph" w:styleId="affffd">
    <w:name w:val="List"/>
    <w:basedOn w:val="ad"/>
    <w:semiHidden/>
    <w:rsid w:val="00324AA0"/>
    <w:pPr>
      <w:suppressAutoHyphens/>
      <w:jc w:val="left"/>
    </w:pPr>
    <w:rPr>
      <w:rFonts w:eastAsia="Times New Roman" w:cs="Tahoma"/>
      <w:lang w:val="en-US" w:bidi="en-US"/>
    </w:rPr>
  </w:style>
  <w:style w:type="paragraph" w:customStyle="1" w:styleId="1f5">
    <w:name w:val="Название1"/>
    <w:basedOn w:val="a4"/>
    <w:rsid w:val="00324AA0"/>
    <w:pPr>
      <w:suppressLineNumbers/>
      <w:suppressAutoHyphens/>
      <w:spacing w:before="120" w:after="120" w:line="240" w:lineRule="auto"/>
    </w:pPr>
    <w:rPr>
      <w:rFonts w:ascii="Times New Roman" w:eastAsia="Times New Roman" w:hAnsi="Times New Roman" w:cs="Tahoma"/>
      <w:i/>
      <w:iCs/>
      <w:sz w:val="24"/>
      <w:szCs w:val="24"/>
      <w:lang w:val="en-US" w:eastAsia="ar-SA" w:bidi="en-US"/>
    </w:rPr>
  </w:style>
  <w:style w:type="paragraph" w:customStyle="1" w:styleId="1f6">
    <w:name w:val="Указатель1"/>
    <w:basedOn w:val="a4"/>
    <w:rsid w:val="00324AA0"/>
    <w:pPr>
      <w:suppressLineNumbers/>
      <w:suppressAutoHyphens/>
      <w:spacing w:after="0" w:line="240" w:lineRule="auto"/>
    </w:pPr>
    <w:rPr>
      <w:rFonts w:ascii="Times New Roman" w:eastAsia="Times New Roman" w:hAnsi="Times New Roman" w:cs="Tahoma"/>
      <w:sz w:val="24"/>
      <w:szCs w:val="24"/>
      <w:lang w:val="en-US" w:eastAsia="ar-SA" w:bidi="en-US"/>
    </w:rPr>
  </w:style>
  <w:style w:type="character" w:customStyle="1" w:styleId="affffe">
    <w:name w:val="Символ сноски"/>
    <w:basedOn w:val="1f3"/>
    <w:rsid w:val="00324AA0"/>
    <w:rPr>
      <w:vertAlign w:val="superscript"/>
    </w:rPr>
  </w:style>
  <w:style w:type="character" w:customStyle="1" w:styleId="dash0417043d0430043a00200441043d043e0441043a0438char">
    <w:name w:val="dash0417_043d_0430_043a_0020_0441_043d_043e_0441_043a_0438__char"/>
    <w:basedOn w:val="a5"/>
    <w:rsid w:val="00324AA0"/>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324AA0"/>
    <w:pPr>
      <w:spacing w:after="0" w:line="240" w:lineRule="auto"/>
      <w:ind w:left="720" w:firstLine="700"/>
      <w:jc w:val="both"/>
    </w:pPr>
    <w:rPr>
      <w:rFonts w:ascii="Times New Roman" w:eastAsia="Times New Roman" w:hAnsi="Times New Roman" w:cs="Times New Roman"/>
      <w:sz w:val="24"/>
      <w:szCs w:val="24"/>
      <w:lang w:val="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5"/>
    <w:rsid w:val="00324AA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5"/>
    <w:rsid w:val="00324AA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ash041e005f0431005f044b005f0447005f043d005f044b005f0439005f005fchar1char1">
    <w:name w:val="dash041e_005f0431_005f044b_005f0447_005f043d_005f044b_005f0439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324AA0"/>
    <w:pPr>
      <w:spacing w:after="0" w:line="240" w:lineRule="auto"/>
    </w:pPr>
    <w:rPr>
      <w:rFonts w:ascii="Times New Roman" w:eastAsia="Times New Roman" w:hAnsi="Times New Roman" w:cs="Times New Roman"/>
      <w:sz w:val="24"/>
      <w:szCs w:val="24"/>
      <w:lang w:val="en-US" w:bidi="en-US"/>
    </w:rPr>
  </w:style>
  <w:style w:type="paragraph" w:customStyle="1" w:styleId="afffff">
    <w:name w:val="#Текст_мой"/>
    <w:rsid w:val="00324AA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0">
    <w:name w:val="Знак Знак Знак Знак Знак 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5"/>
    <w:rsid w:val="00324AA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4"/>
    <w:qFormat/>
    <w:rsid w:val="00324AA0"/>
    <w:pPr>
      <w:spacing w:line="240" w:lineRule="auto"/>
      <w:ind w:left="720"/>
      <w:contextualSpacing/>
    </w:pPr>
    <w:rPr>
      <w:rFonts w:ascii="Cambria" w:eastAsia="Cambria" w:hAnsi="Cambria" w:cs="Times New Roman"/>
      <w:sz w:val="24"/>
      <w:szCs w:val="24"/>
      <w:lang w:val="en-US" w:eastAsia="en-US" w:bidi="en-US"/>
    </w:rPr>
  </w:style>
  <w:style w:type="character" w:customStyle="1" w:styleId="dash041e005f0431005f044b005f0447005f043d005f044b005f0439char1">
    <w:name w:val="dash041e_005f0431_005f044b_005f0447_005f043d_005f044b_005f0439__char1"/>
    <w:basedOn w:val="a5"/>
    <w:rsid w:val="00324AA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324AA0"/>
    <w:pPr>
      <w:spacing w:after="0" w:line="240" w:lineRule="auto"/>
    </w:pPr>
    <w:rPr>
      <w:rFonts w:ascii="Times New Roman" w:eastAsia="Times New Roman" w:hAnsi="Times New Roman" w:cs="Times New Roman"/>
      <w:sz w:val="24"/>
      <w:szCs w:val="24"/>
      <w:lang w:val="en-US" w:bidi="en-US"/>
    </w:rPr>
  </w:style>
  <w:style w:type="paragraph" w:styleId="afffff1">
    <w:name w:val="annotation text"/>
    <w:basedOn w:val="a4"/>
    <w:link w:val="afffff2"/>
    <w:semiHidden/>
    <w:rsid w:val="00324AA0"/>
    <w:pPr>
      <w:spacing w:after="0" w:line="240" w:lineRule="auto"/>
    </w:pPr>
    <w:rPr>
      <w:rFonts w:ascii="Times New Roman" w:eastAsia="Times New Roman" w:hAnsi="Times New Roman" w:cs="Times New Roman"/>
      <w:sz w:val="20"/>
      <w:szCs w:val="20"/>
      <w:lang w:val="en-US" w:bidi="en-US"/>
    </w:rPr>
  </w:style>
  <w:style w:type="character" w:customStyle="1" w:styleId="afffff2">
    <w:name w:val="Текст примечания Знак"/>
    <w:basedOn w:val="a5"/>
    <w:link w:val="afffff1"/>
    <w:semiHidden/>
    <w:rsid w:val="00324AA0"/>
    <w:rPr>
      <w:rFonts w:ascii="Times New Roman" w:eastAsia="Times New Roman" w:hAnsi="Times New Roman" w:cs="Times New Roman"/>
      <w:sz w:val="20"/>
      <w:szCs w:val="20"/>
      <w:lang w:val="en-US" w:eastAsia="ru-RU" w:bidi="en-US"/>
    </w:rPr>
  </w:style>
  <w:style w:type="character" w:customStyle="1" w:styleId="maintext1">
    <w:name w:val="maintext1"/>
    <w:basedOn w:val="a5"/>
    <w:rsid w:val="00324AA0"/>
    <w:rPr>
      <w:vanish w:val="0"/>
      <w:webHidden w:val="0"/>
      <w:sz w:val="24"/>
      <w:szCs w:val="24"/>
      <w:specVanish w:val="0"/>
    </w:rPr>
  </w:style>
  <w:style w:type="paragraph" w:customStyle="1" w:styleId="default">
    <w:name w:val="default"/>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Default0">
    <w:name w:val="Default"/>
    <w:rsid w:val="00324AA0"/>
    <w:pPr>
      <w:autoSpaceDE w:val="0"/>
      <w:autoSpaceDN w:val="0"/>
      <w:adjustRightInd w:val="0"/>
      <w:spacing w:line="252" w:lineRule="auto"/>
    </w:pPr>
    <w:rPr>
      <w:rFonts w:ascii="Times New Roman" w:eastAsia="Times New Roman" w:hAnsi="Times New Roman" w:cs="Times New Roman"/>
      <w:color w:val="000000"/>
      <w:sz w:val="24"/>
      <w:szCs w:val="24"/>
    </w:rPr>
  </w:style>
  <w:style w:type="paragraph" w:customStyle="1" w:styleId="afffff3">
    <w:name w:val="А_осн"/>
    <w:basedOn w:val="Abstract"/>
    <w:link w:val="afffff4"/>
    <w:rsid w:val="00324AA0"/>
  </w:style>
  <w:style w:type="character" w:customStyle="1" w:styleId="Abstract0">
    <w:name w:val="Abstract Знак"/>
    <w:basedOn w:val="a5"/>
    <w:link w:val="Abstract"/>
    <w:rsid w:val="00324AA0"/>
    <w:rPr>
      <w:rFonts w:ascii="Times New Roman" w:eastAsia="@Arial Unicode MS" w:hAnsi="Times New Roman" w:cs="Times New Roman"/>
      <w:sz w:val="28"/>
      <w:szCs w:val="28"/>
      <w:lang w:val="en-US" w:eastAsia="ru-RU" w:bidi="en-US"/>
    </w:rPr>
  </w:style>
  <w:style w:type="character" w:customStyle="1" w:styleId="afffff4">
    <w:name w:val="А_осн Знак"/>
    <w:basedOn w:val="Abstract0"/>
    <w:link w:val="afffff3"/>
    <w:rsid w:val="00324AA0"/>
    <w:rPr>
      <w:rFonts w:ascii="Times New Roman" w:eastAsia="@Arial Unicode MS" w:hAnsi="Times New Roman" w:cs="Times New Roman"/>
      <w:sz w:val="28"/>
      <w:szCs w:val="28"/>
      <w:lang w:val="en-US" w:eastAsia="ru-RU" w:bidi="en-US"/>
    </w:rPr>
  </w:style>
  <w:style w:type="character" w:customStyle="1" w:styleId="1a">
    <w:name w:val="Стиль1 Знак"/>
    <w:basedOn w:val="a5"/>
    <w:link w:val="19"/>
    <w:rsid w:val="00324AA0"/>
    <w:rPr>
      <w:rFonts w:ascii="Times New Roman" w:eastAsia="Times New Roman" w:hAnsi="Times New Roman" w:cs="Times New Roman"/>
      <w:sz w:val="24"/>
      <w:lang w:eastAsia="ru-RU"/>
    </w:rPr>
  </w:style>
  <w:style w:type="paragraph" w:customStyle="1" w:styleId="ConsNormal">
    <w:name w:val="ConsNormal"/>
    <w:rsid w:val="00324AA0"/>
    <w:pPr>
      <w:widowControl w:val="0"/>
      <w:spacing w:line="252" w:lineRule="auto"/>
      <w:ind w:firstLine="720"/>
    </w:pPr>
    <w:rPr>
      <w:rFonts w:ascii="Arial" w:eastAsia="Times New Roman" w:hAnsi="Arial" w:cs="Arial"/>
    </w:rPr>
  </w:style>
  <w:style w:type="numbering" w:customStyle="1" w:styleId="2f1">
    <w:name w:val="Нет списка2"/>
    <w:next w:val="a7"/>
    <w:uiPriority w:val="99"/>
    <w:semiHidden/>
    <w:unhideWhenUsed/>
    <w:rsid w:val="00324AA0"/>
  </w:style>
  <w:style w:type="character" w:styleId="afffff5">
    <w:name w:val="Placeholder Text"/>
    <w:uiPriority w:val="99"/>
    <w:semiHidden/>
    <w:rsid w:val="00324AA0"/>
    <w:rPr>
      <w:color w:val="808080"/>
    </w:rPr>
  </w:style>
  <w:style w:type="paragraph" w:customStyle="1" w:styleId="112">
    <w:name w:val="Обычный11"/>
    <w:rsid w:val="00324AA0"/>
    <w:pPr>
      <w:widowControl w:val="0"/>
      <w:spacing w:line="252" w:lineRule="auto"/>
      <w:jc w:val="both"/>
    </w:pPr>
    <w:rPr>
      <w:rFonts w:ascii="Times New Roman" w:eastAsia="Times New Roman" w:hAnsi="Times New Roman" w:cs="Times New Roman"/>
    </w:rPr>
  </w:style>
  <w:style w:type="character" w:customStyle="1" w:styleId="2f2">
    <w:name w:val="Знак Знак2"/>
    <w:basedOn w:val="a5"/>
    <w:semiHidden/>
    <w:locked/>
    <w:rsid w:val="00324AA0"/>
    <w:rPr>
      <w:lang w:val="ru-RU" w:eastAsia="en-US" w:bidi="en-US"/>
    </w:rPr>
  </w:style>
  <w:style w:type="paragraph" w:customStyle="1" w:styleId="2f3">
    <w:name w:val="Знак2"/>
    <w:basedOn w:val="a4"/>
    <w:rsid w:val="00324AA0"/>
    <w:pPr>
      <w:spacing w:after="160" w:line="240" w:lineRule="exact"/>
    </w:pPr>
    <w:rPr>
      <w:rFonts w:ascii="Verdana" w:eastAsia="Times New Roman" w:hAnsi="Verdana" w:cs="Verdana"/>
      <w:sz w:val="20"/>
      <w:szCs w:val="20"/>
      <w:lang w:val="en-US" w:eastAsia="en-US" w:bidi="en-US"/>
    </w:rPr>
  </w:style>
  <w:style w:type="paragraph" w:customStyle="1" w:styleId="style10">
    <w:name w:val="style1"/>
    <w:basedOn w:val="a4"/>
    <w:rsid w:val="00324AA0"/>
    <w:pPr>
      <w:spacing w:before="100" w:beforeAutospacing="1" w:after="100" w:afterAutospacing="1" w:line="240" w:lineRule="auto"/>
    </w:pPr>
    <w:rPr>
      <w:rFonts w:ascii="Comic Sans MS" w:eastAsia="Times New Roman" w:hAnsi="Comic Sans MS" w:cs="Times New Roman"/>
      <w:sz w:val="28"/>
      <w:szCs w:val="28"/>
      <w:lang w:val="en-US" w:bidi="en-US"/>
    </w:rPr>
  </w:style>
  <w:style w:type="paragraph" w:customStyle="1" w:styleId="2f4">
    <w:name w:val="Абзац списка2"/>
    <w:basedOn w:val="a4"/>
    <w:rsid w:val="00324AA0"/>
    <w:pPr>
      <w:spacing w:line="252" w:lineRule="auto"/>
      <w:ind w:left="720"/>
    </w:pPr>
    <w:rPr>
      <w:rFonts w:ascii="Cambria" w:eastAsia="Times New Roman" w:hAnsi="Cambria" w:cs="Times New Roman"/>
      <w:kern w:val="1"/>
      <w:lang w:val="en-US" w:eastAsia="ar-SA" w:bidi="en-US"/>
    </w:rPr>
  </w:style>
  <w:style w:type="paragraph" w:customStyle="1" w:styleId="311">
    <w:name w:val="Основной текст с отступом 31"/>
    <w:basedOn w:val="a4"/>
    <w:rsid w:val="00324AA0"/>
    <w:pPr>
      <w:spacing w:after="0" w:line="260" w:lineRule="auto"/>
      <w:ind w:firstLine="709"/>
      <w:jc w:val="both"/>
    </w:pPr>
    <w:rPr>
      <w:rFonts w:ascii="Times New Roman" w:eastAsia="Times New Roman" w:hAnsi="Times New Roman" w:cs="Times New Roman"/>
      <w:i/>
      <w:sz w:val="28"/>
      <w:szCs w:val="20"/>
    </w:rPr>
  </w:style>
  <w:style w:type="paragraph" w:customStyle="1" w:styleId="230">
    <w:name w:val="Основной текст 23"/>
    <w:basedOn w:val="a4"/>
    <w:rsid w:val="00324AA0"/>
    <w:pPr>
      <w:tabs>
        <w:tab w:val="left" w:pos="8222"/>
      </w:tabs>
      <w:spacing w:after="0" w:line="240" w:lineRule="auto"/>
      <w:ind w:right="-1759"/>
    </w:pPr>
    <w:rPr>
      <w:rFonts w:ascii="Times New Roman" w:eastAsia="Times New Roman" w:hAnsi="Times New Roman" w:cs="Times New Roman"/>
      <w:sz w:val="28"/>
      <w:szCs w:val="20"/>
    </w:rPr>
  </w:style>
  <w:style w:type="character" w:styleId="afffff6">
    <w:name w:val="FollowedHyperlink"/>
    <w:basedOn w:val="a5"/>
    <w:uiPriority w:val="99"/>
    <w:semiHidden/>
    <w:unhideWhenUsed/>
    <w:rsid w:val="00324AA0"/>
    <w:rPr>
      <w:color w:val="800080"/>
      <w:u w:val="single"/>
    </w:rPr>
  </w:style>
  <w:style w:type="character" w:customStyle="1" w:styleId="textitemmenu">
    <w:name w:val="textitemmenu"/>
    <w:basedOn w:val="a5"/>
    <w:rsid w:val="00324AA0"/>
  </w:style>
  <w:style w:type="character" w:customStyle="1" w:styleId="dash041e005f0431005f044b005f0447005f043d005f044b005f0439005f005fchar1char10">
    <w:name w:val="dash041e005f0431005f044b005f0447005f043d005f044b005f0439005f005fchar1char1"/>
    <w:basedOn w:val="a5"/>
    <w:rsid w:val="00324AA0"/>
  </w:style>
  <w:style w:type="character" w:customStyle="1" w:styleId="dash041e005f0431005f044b005f0447005f043d005f044b005f0439char10">
    <w:name w:val="dash041e005f0431005f044b005f0447005f043d005f044b005f0439char1"/>
    <w:basedOn w:val="a5"/>
    <w:rsid w:val="00324AA0"/>
  </w:style>
  <w:style w:type="paragraph" w:customStyle="1" w:styleId="3a">
    <w:name w:val="Абзац списка3"/>
    <w:basedOn w:val="a4"/>
    <w:rsid w:val="00324AA0"/>
    <w:pPr>
      <w:spacing w:line="252" w:lineRule="auto"/>
      <w:ind w:left="720"/>
    </w:pPr>
    <w:rPr>
      <w:rFonts w:ascii="Cambria" w:eastAsia="Times New Roman" w:hAnsi="Cambria" w:cs="Times New Roman"/>
      <w:kern w:val="1"/>
      <w:lang w:val="en-US" w:eastAsia="ar-SA" w:bidi="en-US"/>
    </w:rPr>
  </w:style>
  <w:style w:type="character" w:customStyle="1" w:styleId="72">
    <w:name w:val="Основной текст7"/>
    <w:basedOn w:val="afb"/>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5">
    <w:name w:val="Сноска (2)_"/>
    <w:basedOn w:val="a5"/>
    <w:rsid w:val="00324A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6">
    <w:name w:val="Сноска (2)"/>
    <w:basedOn w:val="2f5"/>
    <w:rsid w:val="00324AA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7">
    <w:name w:val="А ОСН ТЕКСТ"/>
    <w:basedOn w:val="a4"/>
    <w:link w:val="afffff8"/>
    <w:rsid w:val="00324AA0"/>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8">
    <w:name w:val="А ОСН ТЕКСТ Знак"/>
    <w:basedOn w:val="a5"/>
    <w:link w:val="afffff7"/>
    <w:rsid w:val="00324AA0"/>
    <w:rPr>
      <w:rFonts w:ascii="Times New Roman" w:eastAsia="Arial Unicode MS" w:hAnsi="Times New Roman" w:cs="Times New Roman"/>
      <w:color w:val="000000"/>
      <w:sz w:val="28"/>
      <w:szCs w:val="28"/>
      <w:lang w:eastAsia="ru-RU"/>
    </w:rPr>
  </w:style>
  <w:style w:type="character" w:customStyle="1" w:styleId="1417">
    <w:name w:val="Основной текст (14)17"/>
    <w:basedOn w:val="a5"/>
    <w:rsid w:val="00324AA0"/>
    <w:rPr>
      <w:rFonts w:ascii="Times New Roman" w:hAnsi="Times New Roman" w:cs="Times New Roman"/>
      <w:b w:val="0"/>
      <w:bCs w:val="0"/>
      <w:spacing w:val="0"/>
      <w:sz w:val="20"/>
      <w:szCs w:val="20"/>
      <w:lang w:bidi="ar-SA"/>
    </w:rPr>
  </w:style>
  <w:style w:type="character" w:customStyle="1" w:styleId="FontStyle36">
    <w:name w:val="Font Style36"/>
    <w:uiPriority w:val="99"/>
    <w:rsid w:val="00324AA0"/>
    <w:rPr>
      <w:rFonts w:ascii="Times New Roman" w:hAnsi="Times New Roman" w:cs="Times New Roman"/>
      <w:color w:val="000000"/>
      <w:sz w:val="22"/>
      <w:szCs w:val="22"/>
    </w:rPr>
  </w:style>
  <w:style w:type="character" w:customStyle="1" w:styleId="2f7">
    <w:name w:val="Подпись к таблице (2)"/>
    <w:basedOn w:val="a5"/>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4">
    <w:name w:val="Подпись к таблице (4)_"/>
    <w:basedOn w:val="a5"/>
    <w:link w:val="45"/>
    <w:rsid w:val="00324AA0"/>
    <w:rPr>
      <w:rFonts w:ascii="Times New Roman" w:eastAsia="Times New Roman" w:hAnsi="Times New Roman" w:cs="Times New Roman"/>
      <w:spacing w:val="3"/>
      <w:sz w:val="21"/>
      <w:szCs w:val="21"/>
      <w:shd w:val="clear" w:color="auto" w:fill="FFFFFF"/>
    </w:rPr>
  </w:style>
  <w:style w:type="paragraph" w:customStyle="1" w:styleId="45">
    <w:name w:val="Подпись к таблице (4)"/>
    <w:basedOn w:val="a4"/>
    <w:link w:val="44"/>
    <w:rsid w:val="00324AA0"/>
    <w:pPr>
      <w:widowControl w:val="0"/>
      <w:shd w:val="clear" w:color="auto" w:fill="FFFFFF"/>
      <w:spacing w:after="0" w:line="274" w:lineRule="exact"/>
    </w:pPr>
    <w:rPr>
      <w:rFonts w:ascii="Times New Roman" w:eastAsia="Times New Roman" w:hAnsi="Times New Roman" w:cs="Times New Roman"/>
      <w:spacing w:val="3"/>
      <w:sz w:val="21"/>
      <w:szCs w:val="21"/>
      <w:lang w:eastAsia="en-US"/>
    </w:rPr>
  </w:style>
  <w:style w:type="character" w:customStyle="1" w:styleId="1f7">
    <w:name w:val="Заголовок №1_"/>
    <w:basedOn w:val="a5"/>
    <w:link w:val="1f8"/>
    <w:rsid w:val="00324AA0"/>
    <w:rPr>
      <w:rFonts w:ascii="Times New Roman" w:eastAsia="Times New Roman" w:hAnsi="Times New Roman" w:cs="Times New Roman"/>
      <w:b/>
      <w:bCs/>
      <w:spacing w:val="-3"/>
      <w:sz w:val="45"/>
      <w:szCs w:val="45"/>
      <w:shd w:val="clear" w:color="auto" w:fill="FFFFFF"/>
    </w:rPr>
  </w:style>
  <w:style w:type="paragraph" w:customStyle="1" w:styleId="1f8">
    <w:name w:val="Заголовок №1"/>
    <w:basedOn w:val="a4"/>
    <w:link w:val="1f7"/>
    <w:rsid w:val="00324AA0"/>
    <w:pPr>
      <w:widowControl w:val="0"/>
      <w:shd w:val="clear" w:color="auto" w:fill="FFFFFF"/>
      <w:spacing w:before="780" w:after="120" w:line="0" w:lineRule="atLeast"/>
      <w:jc w:val="center"/>
      <w:outlineLvl w:val="0"/>
    </w:pPr>
    <w:rPr>
      <w:rFonts w:ascii="Times New Roman" w:eastAsia="Times New Roman" w:hAnsi="Times New Roman" w:cs="Times New Roman"/>
      <w:b/>
      <w:bCs/>
      <w:spacing w:val="-3"/>
      <w:sz w:val="45"/>
      <w:szCs w:val="45"/>
      <w:lang w:eastAsia="en-US"/>
    </w:rPr>
  </w:style>
  <w:style w:type="character" w:customStyle="1" w:styleId="3b">
    <w:name w:val="Подпись к картинке (3)_"/>
    <w:basedOn w:val="a5"/>
    <w:rsid w:val="00324AA0"/>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c">
    <w:name w:val="Основной текст (3)_"/>
    <w:basedOn w:val="a5"/>
    <w:link w:val="3d"/>
    <w:rsid w:val="00324AA0"/>
    <w:rPr>
      <w:rFonts w:ascii="Times New Roman" w:eastAsia="Times New Roman" w:hAnsi="Times New Roman" w:cs="Times New Roman"/>
      <w:spacing w:val="3"/>
      <w:sz w:val="21"/>
      <w:szCs w:val="21"/>
      <w:shd w:val="clear" w:color="auto" w:fill="FFFFFF"/>
    </w:rPr>
  </w:style>
  <w:style w:type="character" w:customStyle="1" w:styleId="46">
    <w:name w:val="Подпись к картинке (4)_"/>
    <w:basedOn w:val="a5"/>
    <w:link w:val="47"/>
    <w:rsid w:val="00324AA0"/>
    <w:rPr>
      <w:rFonts w:ascii="Times New Roman" w:eastAsia="Times New Roman" w:hAnsi="Times New Roman" w:cs="Times New Roman"/>
      <w:spacing w:val="3"/>
      <w:sz w:val="21"/>
      <w:szCs w:val="21"/>
      <w:shd w:val="clear" w:color="auto" w:fill="FFFFFF"/>
    </w:rPr>
  </w:style>
  <w:style w:type="paragraph" w:customStyle="1" w:styleId="3d">
    <w:name w:val="Основной текст (3)"/>
    <w:basedOn w:val="a4"/>
    <w:link w:val="3c"/>
    <w:rsid w:val="00324AA0"/>
    <w:pPr>
      <w:widowControl w:val="0"/>
      <w:shd w:val="clear" w:color="auto" w:fill="FFFFFF"/>
      <w:spacing w:before="300" w:after="300" w:line="0" w:lineRule="atLeast"/>
    </w:pPr>
    <w:rPr>
      <w:rFonts w:ascii="Times New Roman" w:eastAsia="Times New Roman" w:hAnsi="Times New Roman" w:cs="Times New Roman"/>
      <w:spacing w:val="3"/>
      <w:sz w:val="21"/>
      <w:szCs w:val="21"/>
      <w:lang w:eastAsia="en-US"/>
    </w:rPr>
  </w:style>
  <w:style w:type="paragraph" w:customStyle="1" w:styleId="47">
    <w:name w:val="Подпись к картинке (4)"/>
    <w:basedOn w:val="a4"/>
    <w:link w:val="46"/>
    <w:rsid w:val="00324AA0"/>
    <w:pPr>
      <w:widowControl w:val="0"/>
      <w:shd w:val="clear" w:color="auto" w:fill="FFFFFF"/>
      <w:spacing w:after="0" w:line="0" w:lineRule="atLeast"/>
    </w:pPr>
    <w:rPr>
      <w:rFonts w:ascii="Times New Roman" w:eastAsia="Times New Roman" w:hAnsi="Times New Roman" w:cs="Times New Roman"/>
      <w:spacing w:val="3"/>
      <w:sz w:val="21"/>
      <w:szCs w:val="21"/>
      <w:lang w:eastAsia="en-US"/>
    </w:rPr>
  </w:style>
  <w:style w:type="character" w:customStyle="1" w:styleId="0pt0">
    <w:name w:val="Подпись к таблице + Интервал 0 pt"/>
    <w:basedOn w:val="aff2"/>
    <w:rsid w:val="00324AA0"/>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basedOn w:val="afb"/>
    <w:rsid w:val="00324AA0"/>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5"/>
    <w:link w:val="131"/>
    <w:rsid w:val="00324AA0"/>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4"/>
    <w:link w:val="130"/>
    <w:rsid w:val="00324AA0"/>
    <w:pPr>
      <w:widowControl w:val="0"/>
      <w:shd w:val="clear" w:color="auto" w:fill="FFFFFF"/>
      <w:spacing w:before="720" w:after="0" w:line="494" w:lineRule="exact"/>
    </w:pPr>
    <w:rPr>
      <w:rFonts w:ascii="Times New Roman" w:eastAsia="Times New Roman" w:hAnsi="Times New Roman" w:cs="Times New Roman"/>
      <w:b/>
      <w:bCs/>
      <w:i/>
      <w:iCs/>
      <w:spacing w:val="1"/>
      <w:sz w:val="25"/>
      <w:szCs w:val="25"/>
      <w:lang w:eastAsia="en-US"/>
    </w:rPr>
  </w:style>
  <w:style w:type="character" w:customStyle="1" w:styleId="73">
    <w:name w:val="Основной текст (7)_"/>
    <w:basedOn w:val="a5"/>
    <w:link w:val="74"/>
    <w:rsid w:val="00324AA0"/>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3"/>
    <w:rsid w:val="00324AA0"/>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4"/>
    <w:link w:val="73"/>
    <w:rsid w:val="00324AA0"/>
    <w:pPr>
      <w:widowControl w:val="0"/>
      <w:shd w:val="clear" w:color="auto" w:fill="FFFFFF"/>
      <w:spacing w:after="0" w:line="480" w:lineRule="exact"/>
      <w:jc w:val="both"/>
    </w:pPr>
    <w:rPr>
      <w:rFonts w:ascii="Times New Roman" w:eastAsia="Times New Roman" w:hAnsi="Times New Roman" w:cs="Times New Roman"/>
      <w:i/>
      <w:iCs/>
      <w:spacing w:val="2"/>
      <w:sz w:val="25"/>
      <w:szCs w:val="25"/>
      <w:lang w:eastAsia="en-US"/>
    </w:rPr>
  </w:style>
  <w:style w:type="character" w:customStyle="1" w:styleId="82">
    <w:name w:val="Основной текст8"/>
    <w:basedOn w:val="afb"/>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paragraph" w:customStyle="1" w:styleId="c13">
    <w:name w:val="c13"/>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basedOn w:val="a5"/>
    <w:rsid w:val="00324AA0"/>
    <w:rPr>
      <w:rFonts w:ascii="Arial" w:hAnsi="Arial" w:cs="Arial"/>
      <w:b/>
      <w:bCs/>
      <w:sz w:val="16"/>
      <w:szCs w:val="16"/>
    </w:rPr>
  </w:style>
  <w:style w:type="character" w:customStyle="1" w:styleId="BodytextItalic">
    <w:name w:val="Body text + Italic"/>
    <w:aliases w:val="Spacing 0 pt"/>
    <w:basedOn w:val="a5"/>
    <w:rsid w:val="00324AA0"/>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2f8">
    <w:name w:val="Основной текст2"/>
    <w:basedOn w:val="a4"/>
    <w:rsid w:val="00324AA0"/>
    <w:pPr>
      <w:widowControl w:val="0"/>
      <w:shd w:val="clear" w:color="auto" w:fill="FFFFFF"/>
      <w:spacing w:before="360" w:after="120" w:line="0" w:lineRule="atLeast"/>
    </w:pPr>
    <w:rPr>
      <w:rFonts w:ascii="Times New Roman" w:eastAsia="Times New Roman" w:hAnsi="Times New Roman" w:cs="Times New Roman"/>
      <w:color w:val="000000"/>
      <w:sz w:val="28"/>
      <w:szCs w:val="28"/>
    </w:rPr>
  </w:style>
  <w:style w:type="paragraph" w:customStyle="1" w:styleId="c11">
    <w:name w:val="c11"/>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324AA0"/>
    <w:pPr>
      <w:autoSpaceDE w:val="0"/>
      <w:autoSpaceDN w:val="0"/>
      <w:adjustRightInd w:val="0"/>
      <w:spacing w:after="0" w:line="240" w:lineRule="auto"/>
    </w:pPr>
    <w:rPr>
      <w:rFonts w:ascii="Arial" w:eastAsia="Calibri" w:hAnsi="Arial" w:cs="Arial"/>
      <w:sz w:val="24"/>
      <w:szCs w:val="24"/>
    </w:rPr>
  </w:style>
  <w:style w:type="character" w:customStyle="1" w:styleId="FontStyle47">
    <w:name w:val="Font Style47"/>
    <w:basedOn w:val="a5"/>
    <w:rsid w:val="00324AA0"/>
    <w:rPr>
      <w:rFonts w:ascii="Times New Roman" w:hAnsi="Times New Roman" w:cs="Times New Roman"/>
      <w:sz w:val="18"/>
      <w:szCs w:val="18"/>
    </w:rPr>
  </w:style>
  <w:style w:type="paragraph" w:customStyle="1" w:styleId="ConsPlusCell">
    <w:name w:val="ConsPlusCell"/>
    <w:rsid w:val="00324AA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andard">
    <w:name w:val="Standard"/>
    <w:rsid w:val="00324AA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afffff9">
    <w:name w:val="Основной"/>
    <w:basedOn w:val="a4"/>
    <w:link w:val="afffffa"/>
    <w:rsid w:val="00324A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a">
    <w:name w:val="Основной Знак"/>
    <w:link w:val="afffff9"/>
    <w:rsid w:val="00324AA0"/>
    <w:rPr>
      <w:rFonts w:ascii="NewtonCSanPin" w:eastAsia="Times New Roman" w:hAnsi="NewtonCSanPin" w:cs="NewtonCSanPin"/>
      <w:color w:val="000000"/>
      <w:sz w:val="21"/>
      <w:szCs w:val="21"/>
      <w:lang w:eastAsia="ru-RU"/>
    </w:rPr>
  </w:style>
  <w:style w:type="table" w:customStyle="1" w:styleId="48">
    <w:name w:val="Сетка таблицы4"/>
    <w:basedOn w:val="a6"/>
    <w:next w:val="ac"/>
    <w:uiPriority w:val="59"/>
    <w:rsid w:val="007A5EC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5">
    <w:name w:val="c15"/>
    <w:basedOn w:val="a4"/>
    <w:rsid w:val="006544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
    <w:name w:val="Светлая сетка - Акцент 31"/>
    <w:basedOn w:val="a4"/>
    <w:uiPriority w:val="34"/>
    <w:qFormat/>
    <w:rsid w:val="006544CB"/>
    <w:pPr>
      <w:suppressAutoHyphens/>
      <w:spacing w:after="0" w:line="360" w:lineRule="auto"/>
      <w:ind w:left="720" w:firstLine="709"/>
      <w:contextualSpacing/>
      <w:jc w:val="both"/>
    </w:pPr>
    <w:rPr>
      <w:rFonts w:ascii="Times New Roman" w:eastAsia="Calibri" w:hAnsi="Times New Roman" w:cs="Times New Roman"/>
      <w:sz w:val="28"/>
      <w:lang w:eastAsia="en-US"/>
    </w:rPr>
  </w:style>
  <w:style w:type="paragraph" w:customStyle="1" w:styleId="c6">
    <w:name w:val="c6"/>
    <w:basedOn w:val="a4"/>
    <w:rsid w:val="006544CB"/>
    <w:pPr>
      <w:spacing w:before="90" w:after="90" w:line="240" w:lineRule="auto"/>
    </w:pPr>
    <w:rPr>
      <w:rFonts w:ascii="Times New Roman" w:eastAsia="Times New Roman" w:hAnsi="Times New Roman" w:cs="Times New Roman"/>
      <w:sz w:val="24"/>
      <w:szCs w:val="24"/>
    </w:rPr>
  </w:style>
  <w:style w:type="character" w:customStyle="1" w:styleId="c0">
    <w:name w:val="c0"/>
    <w:basedOn w:val="a5"/>
    <w:rsid w:val="006544CB"/>
  </w:style>
  <w:style w:type="paragraph" w:customStyle="1" w:styleId="c19">
    <w:name w:val="c19"/>
    <w:basedOn w:val="a4"/>
    <w:rsid w:val="006544CB"/>
    <w:pPr>
      <w:spacing w:before="90" w:after="90" w:line="240" w:lineRule="auto"/>
    </w:pPr>
    <w:rPr>
      <w:rFonts w:ascii="Times New Roman" w:eastAsia="Times New Roman" w:hAnsi="Times New Roman" w:cs="Times New Roman"/>
      <w:sz w:val="24"/>
      <w:szCs w:val="24"/>
    </w:rPr>
  </w:style>
  <w:style w:type="paragraph" w:customStyle="1" w:styleId="c31">
    <w:name w:val="c31"/>
    <w:basedOn w:val="a4"/>
    <w:rsid w:val="006544CB"/>
    <w:pPr>
      <w:spacing w:before="90" w:after="90" w:line="240" w:lineRule="auto"/>
    </w:pPr>
    <w:rPr>
      <w:rFonts w:ascii="Times New Roman" w:eastAsia="Times New Roman" w:hAnsi="Times New Roman" w:cs="Times New Roman"/>
      <w:sz w:val="24"/>
      <w:szCs w:val="24"/>
    </w:rPr>
  </w:style>
  <w:style w:type="paragraph" w:customStyle="1" w:styleId="afffffb">
    <w:name w:val="Обычный абзац"/>
    <w:basedOn w:val="a4"/>
    <w:rsid w:val="006544CB"/>
    <w:pPr>
      <w:spacing w:after="0" w:line="288" w:lineRule="auto"/>
      <w:ind w:firstLine="567"/>
      <w:jc w:val="both"/>
    </w:pPr>
    <w:rPr>
      <w:rFonts w:ascii="Times New Roman" w:eastAsia="Times New Roman" w:hAnsi="Times New Roman" w:cs="Times New Roman"/>
      <w:sz w:val="28"/>
      <w:szCs w:val="28"/>
    </w:rPr>
  </w:style>
  <w:style w:type="paragraph" w:customStyle="1" w:styleId="WW-">
    <w:name w:val="WW-Обычный (веб)"/>
    <w:basedOn w:val="a4"/>
    <w:rsid w:val="006544CB"/>
    <w:pPr>
      <w:widowControl w:val="0"/>
      <w:suppressAutoHyphens/>
      <w:spacing w:before="280" w:after="280" w:line="240" w:lineRule="auto"/>
    </w:pPr>
    <w:rPr>
      <w:rFonts w:ascii="Times New Roman" w:eastAsia="Tahoma" w:hAnsi="Times New Roman" w:cs="Times New Roman"/>
      <w:sz w:val="24"/>
      <w:szCs w:val="20"/>
    </w:rPr>
  </w:style>
  <w:style w:type="paragraph" w:customStyle="1" w:styleId="TabletextTable">
    <w:name w:val="Table_text (Table)"/>
    <w:basedOn w:val="a4"/>
    <w:uiPriority w:val="99"/>
    <w:rsid w:val="006544CB"/>
    <w:pPr>
      <w:tabs>
        <w:tab w:val="left" w:pos="227"/>
        <w:tab w:val="left" w:pos="320"/>
      </w:tabs>
      <w:autoSpaceDE w:val="0"/>
      <w:autoSpaceDN w:val="0"/>
      <w:adjustRightInd w:val="0"/>
      <w:spacing w:after="0" w:line="210" w:lineRule="atLeast"/>
      <w:textAlignment w:val="center"/>
    </w:pPr>
    <w:rPr>
      <w:rFonts w:ascii="FreeSet Book" w:eastAsia="Calibri" w:hAnsi="FreeSet Book" w:cs="FreeSet Book"/>
      <w:color w:val="000000"/>
      <w:sz w:val="18"/>
      <w:szCs w:val="18"/>
      <w:lang w:eastAsia="en-US"/>
    </w:rPr>
  </w:style>
  <w:style w:type="character" w:customStyle="1" w:styleId="CharAttribute484">
    <w:name w:val="CharAttribute484"/>
    <w:qFormat/>
    <w:rsid w:val="004946D5"/>
    <w:rPr>
      <w:rFonts w:ascii="Times New Roman" w:eastAsia="Times New Roman"/>
      <w:i/>
      <w:sz w:val="28"/>
    </w:rPr>
  </w:style>
  <w:style w:type="paragraph" w:customStyle="1" w:styleId="ParaAttribute16">
    <w:name w:val="ParaAttribute16"/>
    <w:uiPriority w:val="99"/>
    <w:rsid w:val="004946D5"/>
    <w:pPr>
      <w:spacing w:after="0" w:line="240" w:lineRule="auto"/>
      <w:ind w:left="1080"/>
      <w:jc w:val="both"/>
    </w:pPr>
    <w:rPr>
      <w:rFonts w:ascii="Times New Roman" w:eastAsia="№Е" w:hAnsi="Times New Roman" w:cs="Times New Roman"/>
      <w:sz w:val="20"/>
      <w:szCs w:val="20"/>
    </w:rPr>
  </w:style>
  <w:style w:type="character" w:customStyle="1" w:styleId="CharAttribute3">
    <w:name w:val="CharAttribute3"/>
    <w:rsid w:val="004946D5"/>
    <w:rPr>
      <w:rFonts w:ascii="Times New Roman" w:eastAsia="Batang" w:hAnsi="Batang"/>
      <w:sz w:val="28"/>
    </w:rPr>
  </w:style>
  <w:style w:type="paragraph" w:customStyle="1" w:styleId="ParaAttribute10">
    <w:name w:val="ParaAttribute10"/>
    <w:qFormat/>
    <w:rsid w:val="004946D5"/>
    <w:pPr>
      <w:spacing w:after="0" w:line="240" w:lineRule="auto"/>
      <w:jc w:val="both"/>
    </w:pPr>
    <w:rPr>
      <w:rFonts w:ascii="Times New Roman" w:eastAsia="№Е" w:hAnsi="Times New Roman" w:cs="Times New Roman"/>
      <w:sz w:val="20"/>
      <w:szCs w:val="20"/>
    </w:rPr>
  </w:style>
  <w:style w:type="paragraph" w:customStyle="1" w:styleId="54">
    <w:name w:val="Обычный5"/>
    <w:rsid w:val="004946D5"/>
    <w:pPr>
      <w:spacing w:after="0" w:line="240" w:lineRule="auto"/>
    </w:pPr>
    <w:rPr>
      <w:rFonts w:ascii="Times New Roman" w:eastAsia="Times New Roman" w:hAnsi="Times New Roman" w:cs="Times New Roman"/>
      <w:sz w:val="20"/>
      <w:szCs w:val="20"/>
    </w:rPr>
  </w:style>
  <w:style w:type="character" w:customStyle="1" w:styleId="CharAttribute501">
    <w:name w:val="CharAttribute501"/>
    <w:qFormat/>
    <w:rsid w:val="004946D5"/>
    <w:rPr>
      <w:rFonts w:ascii="Times New Roman" w:eastAsia="Times New Roman"/>
      <w:i/>
      <w:sz w:val="28"/>
      <w:u w:val="single"/>
    </w:rPr>
  </w:style>
  <w:style w:type="character" w:customStyle="1" w:styleId="CharAttribute504">
    <w:name w:val="CharAttribute504"/>
    <w:rsid w:val="004946D5"/>
    <w:rPr>
      <w:rFonts w:ascii="Times New Roman" w:eastAsia="Times New Roman"/>
      <w:sz w:val="28"/>
    </w:rPr>
  </w:style>
  <w:style w:type="paragraph" w:customStyle="1" w:styleId="ParaAttribute38">
    <w:name w:val="ParaAttribute38"/>
    <w:qFormat/>
    <w:rsid w:val="004946D5"/>
    <w:pPr>
      <w:spacing w:after="0" w:line="240" w:lineRule="auto"/>
      <w:ind w:right="-1"/>
      <w:jc w:val="both"/>
    </w:pPr>
    <w:rPr>
      <w:rFonts w:ascii="Times New Roman" w:eastAsia="№Е" w:hAnsi="Times New Roman" w:cs="Times New Roman"/>
      <w:sz w:val="20"/>
      <w:szCs w:val="20"/>
    </w:rPr>
  </w:style>
  <w:style w:type="character" w:customStyle="1" w:styleId="CharAttribute526">
    <w:name w:val="CharAttribute526"/>
    <w:rsid w:val="004946D5"/>
    <w:rPr>
      <w:rFonts w:ascii="Times New Roman" w:eastAsia="Times New Roman"/>
      <w:sz w:val="28"/>
    </w:rPr>
  </w:style>
  <w:style w:type="paragraph" w:customStyle="1" w:styleId="3e">
    <w:name w:val="Заг 3"/>
    <w:basedOn w:val="a4"/>
    <w:rsid w:val="003908A8"/>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table" w:customStyle="1" w:styleId="TableNormal">
    <w:name w:val="Table Normal"/>
    <w:uiPriority w:val="2"/>
    <w:semiHidden/>
    <w:unhideWhenUsed/>
    <w:qFormat/>
    <w:rsid w:val="003E16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3E16B6"/>
    <w:pPr>
      <w:widowControl w:val="0"/>
      <w:autoSpaceDE w:val="0"/>
      <w:autoSpaceDN w:val="0"/>
      <w:spacing w:after="0" w:line="301" w:lineRule="exact"/>
      <w:ind w:left="107"/>
    </w:pPr>
    <w:rPr>
      <w:rFonts w:ascii="Times New Roman" w:eastAsia="Times New Roman" w:hAnsi="Times New Roman" w:cs="Times New Roman"/>
      <w:lang w:eastAsia="en-US"/>
    </w:rPr>
  </w:style>
  <w:style w:type="character" w:customStyle="1" w:styleId="markedcontent">
    <w:name w:val="markedcontent"/>
    <w:basedOn w:val="a5"/>
    <w:rsid w:val="00C237CD"/>
  </w:style>
  <w:style w:type="character" w:customStyle="1" w:styleId="CharAttribute512">
    <w:name w:val="CharAttribute512"/>
    <w:qFormat/>
    <w:rsid w:val="00EF460A"/>
    <w:rPr>
      <w:rFonts w:ascii="Times New Roman" w:eastAsia="Times New Roman" w:hAnsi="Times New Roman"/>
      <w:sz w:val="28"/>
    </w:rPr>
  </w:style>
  <w:style w:type="character" w:customStyle="1" w:styleId="CharAttribute502">
    <w:name w:val="CharAttribute502"/>
    <w:qFormat/>
    <w:rsid w:val="00EF460A"/>
    <w:rPr>
      <w:rFonts w:ascii="Times New Roman" w:eastAsia="Times New Roman" w:hAnsi="Times New Roman"/>
      <w:i/>
      <w:sz w:val="28"/>
    </w:rPr>
  </w:style>
  <w:style w:type="paragraph" w:customStyle="1" w:styleId="113">
    <w:name w:val="Оглавление 11"/>
    <w:basedOn w:val="a4"/>
    <w:uiPriority w:val="1"/>
    <w:qFormat/>
    <w:rsid w:val="004B74DE"/>
    <w:pPr>
      <w:widowControl w:val="0"/>
      <w:autoSpaceDE w:val="0"/>
      <w:autoSpaceDN w:val="0"/>
      <w:spacing w:after="0" w:line="240" w:lineRule="auto"/>
      <w:ind w:left="680"/>
    </w:pPr>
    <w:rPr>
      <w:rFonts w:ascii="Times New Roman" w:eastAsia="Times New Roman" w:hAnsi="Times New Roman" w:cs="Times New Roman"/>
      <w:b/>
      <w:bCs/>
      <w:sz w:val="24"/>
      <w:szCs w:val="24"/>
      <w:lang w:eastAsia="en-US"/>
    </w:rPr>
  </w:style>
  <w:style w:type="paragraph" w:customStyle="1" w:styleId="214">
    <w:name w:val="Оглавление 21"/>
    <w:basedOn w:val="a4"/>
    <w:uiPriority w:val="1"/>
    <w:qFormat/>
    <w:rsid w:val="004B74DE"/>
    <w:pPr>
      <w:widowControl w:val="0"/>
      <w:autoSpaceDE w:val="0"/>
      <w:autoSpaceDN w:val="0"/>
      <w:spacing w:after="0" w:line="240" w:lineRule="auto"/>
      <w:ind w:left="1558" w:hanging="879"/>
    </w:pPr>
    <w:rPr>
      <w:rFonts w:ascii="Times New Roman" w:eastAsia="Times New Roman" w:hAnsi="Times New Roman" w:cs="Times New Roman"/>
      <w:sz w:val="24"/>
      <w:szCs w:val="24"/>
      <w:lang w:eastAsia="en-US"/>
    </w:rPr>
  </w:style>
  <w:style w:type="paragraph" w:customStyle="1" w:styleId="312">
    <w:name w:val="Оглавление 31"/>
    <w:basedOn w:val="a4"/>
    <w:uiPriority w:val="1"/>
    <w:qFormat/>
    <w:rsid w:val="004B74DE"/>
    <w:pPr>
      <w:widowControl w:val="0"/>
      <w:autoSpaceDE w:val="0"/>
      <w:autoSpaceDN w:val="0"/>
      <w:spacing w:after="0" w:line="272" w:lineRule="exact"/>
      <w:ind w:left="898"/>
    </w:pPr>
    <w:rPr>
      <w:rFonts w:ascii="Times New Roman" w:eastAsia="Times New Roman" w:hAnsi="Times New Roman" w:cs="Times New Roman"/>
      <w:sz w:val="24"/>
      <w:szCs w:val="24"/>
      <w:lang w:eastAsia="en-US"/>
    </w:rPr>
  </w:style>
  <w:style w:type="paragraph" w:customStyle="1" w:styleId="114">
    <w:name w:val="Заголовок 11"/>
    <w:basedOn w:val="a4"/>
    <w:uiPriority w:val="1"/>
    <w:qFormat/>
    <w:rsid w:val="004B74DE"/>
    <w:pPr>
      <w:widowControl w:val="0"/>
      <w:autoSpaceDE w:val="0"/>
      <w:autoSpaceDN w:val="0"/>
      <w:spacing w:after="0" w:line="240" w:lineRule="auto"/>
      <w:ind w:left="2082"/>
      <w:outlineLvl w:val="1"/>
    </w:pPr>
    <w:rPr>
      <w:rFonts w:ascii="Times New Roman" w:eastAsia="Times New Roman" w:hAnsi="Times New Roman" w:cs="Times New Roman"/>
      <w:b/>
      <w:bCs/>
      <w:sz w:val="24"/>
      <w:szCs w:val="24"/>
      <w:lang w:eastAsia="en-US"/>
    </w:rPr>
  </w:style>
  <w:style w:type="paragraph" w:customStyle="1" w:styleId="215">
    <w:name w:val="Заголовок 21"/>
    <w:basedOn w:val="a4"/>
    <w:uiPriority w:val="1"/>
    <w:qFormat/>
    <w:rsid w:val="004B74DE"/>
    <w:pPr>
      <w:widowControl w:val="0"/>
      <w:autoSpaceDE w:val="0"/>
      <w:autoSpaceDN w:val="0"/>
      <w:spacing w:after="0" w:line="240" w:lineRule="auto"/>
      <w:ind w:left="1242"/>
      <w:jc w:val="both"/>
      <w:outlineLvl w:val="2"/>
    </w:pPr>
    <w:rPr>
      <w:rFonts w:ascii="Times New Roman" w:eastAsia="Times New Roman" w:hAnsi="Times New Roman" w:cs="Times New Roman"/>
      <w:b/>
      <w:bCs/>
      <w:i/>
      <w:iCs/>
      <w:sz w:val="24"/>
      <w:szCs w:val="24"/>
      <w:lang w:eastAsia="en-US"/>
    </w:rPr>
  </w:style>
  <w:style w:type="character" w:customStyle="1" w:styleId="afa">
    <w:name w:val="Обычный (веб) Знак"/>
    <w:aliases w:val="Обычный (веб) Знак Знак Знак1,Обычный (веб) Знак Знак Знак Знак Знак Знак Знак,Обычный (веб) Знак Знак Знак Знак Знак Знак1,Обычный (Web) Знак,Обычный (веб) Знак1 Знак,Обычный (веб) Знак Знак Знак Знак,Обычный (веб)24 Знак Знак Знак"/>
    <w:basedOn w:val="a5"/>
    <w:link w:val="af8"/>
    <w:rsid w:val="004B74DE"/>
    <w:rPr>
      <w:rFonts w:ascii="Times New Roman" w:hAnsi="Times New Roman" w:cs="Times New Roman"/>
      <w:sz w:val="24"/>
      <w:szCs w:val="24"/>
    </w:rPr>
  </w:style>
  <w:style w:type="paragraph" w:customStyle="1" w:styleId="msonospacing0">
    <w:name w:val="msonospacing"/>
    <w:basedOn w:val="a4"/>
    <w:rsid w:val="004B74DE"/>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
    <w:name w:val="heading 1"/>
    <w:basedOn w:val="a4"/>
    <w:next w:val="a4"/>
    <w:link w:val="10"/>
    <w:uiPriority w:val="1"/>
    <w:qFormat/>
    <w:rsid w:val="00B128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h2,H2,Numbered text 3"/>
    <w:basedOn w:val="a4"/>
    <w:next w:val="a4"/>
    <w:link w:val="20"/>
    <w:uiPriority w:val="1"/>
    <w:qFormat/>
    <w:rsid w:val="00C12C05"/>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eastAsia="en-US"/>
    </w:rPr>
  </w:style>
  <w:style w:type="paragraph" w:styleId="3">
    <w:name w:val="heading 3"/>
    <w:basedOn w:val="a4"/>
    <w:next w:val="a4"/>
    <w:link w:val="30"/>
    <w:uiPriority w:val="9"/>
    <w:unhideWhenUsed/>
    <w:qFormat/>
    <w:rsid w:val="00C12C05"/>
    <w:pPr>
      <w:keepNext/>
      <w:keepLines/>
      <w:suppressAutoHyphens/>
      <w:spacing w:before="200" w:after="0" w:line="360" w:lineRule="auto"/>
      <w:ind w:firstLine="709"/>
      <w:jc w:val="both"/>
      <w:outlineLvl w:val="2"/>
    </w:pPr>
    <w:rPr>
      <w:rFonts w:asciiTheme="majorHAnsi" w:eastAsiaTheme="majorEastAsia" w:hAnsiTheme="majorHAnsi" w:cstheme="majorBidi"/>
      <w:b/>
      <w:bCs/>
      <w:color w:val="4F81BD" w:themeColor="accent1"/>
      <w:sz w:val="28"/>
      <w:lang w:eastAsia="en-US"/>
    </w:rPr>
  </w:style>
  <w:style w:type="paragraph" w:styleId="4">
    <w:name w:val="heading 4"/>
    <w:basedOn w:val="a4"/>
    <w:next w:val="a4"/>
    <w:link w:val="40"/>
    <w:uiPriority w:val="9"/>
    <w:unhideWhenUsed/>
    <w:qFormat/>
    <w:rsid w:val="00B15D8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4"/>
    <w:next w:val="a4"/>
    <w:link w:val="50"/>
    <w:uiPriority w:val="9"/>
    <w:qFormat/>
    <w:rsid w:val="00324AA0"/>
    <w:pPr>
      <w:keepNext/>
      <w:spacing w:after="0" w:line="240" w:lineRule="auto"/>
      <w:jc w:val="right"/>
      <w:outlineLvl w:val="4"/>
    </w:pPr>
    <w:rPr>
      <w:rFonts w:ascii="Times New Roman" w:eastAsia="Times New Roman" w:hAnsi="Times New Roman" w:cs="Times New Roman"/>
      <w:b/>
      <w:i/>
      <w:sz w:val="28"/>
      <w:szCs w:val="20"/>
    </w:rPr>
  </w:style>
  <w:style w:type="paragraph" w:styleId="6">
    <w:name w:val="heading 6"/>
    <w:basedOn w:val="a4"/>
    <w:next w:val="a4"/>
    <w:link w:val="60"/>
    <w:uiPriority w:val="9"/>
    <w:unhideWhenUsed/>
    <w:qFormat/>
    <w:rsid w:val="00324AA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
    <w:unhideWhenUsed/>
    <w:qFormat/>
    <w:rsid w:val="00324A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
    <w:qFormat/>
    <w:rsid w:val="00324AA0"/>
    <w:pPr>
      <w:spacing w:after="120" w:line="252" w:lineRule="auto"/>
      <w:jc w:val="center"/>
      <w:outlineLvl w:val="7"/>
    </w:pPr>
    <w:rPr>
      <w:rFonts w:ascii="Cambria" w:eastAsia="Times New Roman" w:hAnsi="Cambria" w:cs="Times New Roman"/>
      <w:caps/>
      <w:spacing w:val="10"/>
      <w:sz w:val="20"/>
      <w:szCs w:val="20"/>
      <w:lang w:val="en-US" w:eastAsia="en-US" w:bidi="en-US"/>
    </w:rPr>
  </w:style>
  <w:style w:type="paragraph" w:styleId="9">
    <w:name w:val="heading 9"/>
    <w:basedOn w:val="a4"/>
    <w:next w:val="a4"/>
    <w:link w:val="90"/>
    <w:uiPriority w:val="9"/>
    <w:unhideWhenUsed/>
    <w:qFormat/>
    <w:rsid w:val="00324A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Без интервала Знак"/>
    <w:basedOn w:val="a5"/>
    <w:link w:val="a9"/>
    <w:uiPriority w:val="1"/>
    <w:locked/>
    <w:rsid w:val="009717FD"/>
    <w:rPr>
      <w:rFonts w:ascii="Times New Roman" w:eastAsia="Times New Roman" w:hAnsi="Times New Roman" w:cs="Times New Roman"/>
      <w:sz w:val="20"/>
      <w:szCs w:val="20"/>
    </w:rPr>
  </w:style>
  <w:style w:type="paragraph" w:styleId="a9">
    <w:name w:val="No Spacing"/>
    <w:link w:val="a8"/>
    <w:uiPriority w:val="1"/>
    <w:qFormat/>
    <w:rsid w:val="009717FD"/>
    <w:pPr>
      <w:spacing w:after="0" w:line="240" w:lineRule="auto"/>
    </w:pPr>
    <w:rPr>
      <w:rFonts w:ascii="Times New Roman" w:eastAsia="Times New Roman" w:hAnsi="Times New Roman" w:cs="Times New Roman"/>
      <w:sz w:val="20"/>
      <w:szCs w:val="20"/>
    </w:rPr>
  </w:style>
  <w:style w:type="paragraph" w:styleId="aa">
    <w:name w:val="List Paragraph"/>
    <w:basedOn w:val="a4"/>
    <w:link w:val="ab"/>
    <w:uiPriority w:val="34"/>
    <w:qFormat/>
    <w:rsid w:val="009717FD"/>
    <w:pPr>
      <w:ind w:left="720"/>
      <w:contextualSpacing/>
    </w:pPr>
    <w:rPr>
      <w:rFonts w:eastAsiaTheme="minorHAnsi"/>
      <w:lang w:eastAsia="en-US"/>
    </w:rPr>
  </w:style>
  <w:style w:type="character" w:customStyle="1" w:styleId="ab">
    <w:name w:val="Абзац списка Знак"/>
    <w:link w:val="aa"/>
    <w:uiPriority w:val="99"/>
    <w:qFormat/>
    <w:locked/>
    <w:rsid w:val="009717FD"/>
  </w:style>
  <w:style w:type="table" w:styleId="ac">
    <w:name w:val="Table Grid"/>
    <w:basedOn w:val="a6"/>
    <w:uiPriority w:val="39"/>
    <w:rsid w:val="00176D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ag11">
    <w:name w:val="Zag_11"/>
    <w:rsid w:val="00260B13"/>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4"/>
    <w:link w:val="ae"/>
    <w:uiPriority w:val="1"/>
    <w:unhideWhenUsed/>
    <w:qFormat/>
    <w:rsid w:val="00260B13"/>
    <w:pPr>
      <w:spacing w:after="120" w:line="240" w:lineRule="auto"/>
      <w:jc w:val="both"/>
    </w:pPr>
    <w:rPr>
      <w:rFonts w:ascii="Times New Roman" w:eastAsia="Calibri" w:hAnsi="Times New Roman" w:cs="Times New Roman"/>
      <w:sz w:val="24"/>
      <w:szCs w:val="24"/>
      <w:lang w:eastAsia="ar-SA"/>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5"/>
    <w:link w:val="ad"/>
    <w:uiPriority w:val="99"/>
    <w:rsid w:val="00260B13"/>
    <w:rPr>
      <w:rFonts w:ascii="Times New Roman" w:eastAsia="Calibri" w:hAnsi="Times New Roman" w:cs="Times New Roman"/>
      <w:sz w:val="24"/>
      <w:szCs w:val="24"/>
      <w:lang w:eastAsia="ar-SA"/>
    </w:rPr>
  </w:style>
  <w:style w:type="character" w:styleId="af">
    <w:name w:val="Hyperlink"/>
    <w:uiPriority w:val="99"/>
    <w:rsid w:val="00260B13"/>
    <w:rPr>
      <w:color w:val="0000FF"/>
      <w:u w:val="single"/>
    </w:rPr>
  </w:style>
  <w:style w:type="character" w:customStyle="1" w:styleId="apple-style-span">
    <w:name w:val="apple-style-span"/>
    <w:basedOn w:val="a5"/>
    <w:rsid w:val="00260B13"/>
  </w:style>
  <w:style w:type="paragraph" w:styleId="21">
    <w:name w:val="toc 2"/>
    <w:basedOn w:val="a4"/>
    <w:next w:val="a4"/>
    <w:autoRedefine/>
    <w:uiPriority w:val="39"/>
    <w:unhideWhenUsed/>
    <w:rsid w:val="00260B13"/>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4"/>
      <w:szCs w:val="24"/>
      <w:lang w:eastAsia="en-US"/>
    </w:rPr>
  </w:style>
  <w:style w:type="paragraph" w:customStyle="1" w:styleId="11">
    <w:name w:val="Без интервала1"/>
    <w:aliases w:val="основа"/>
    <w:uiPriority w:val="1"/>
    <w:qFormat/>
    <w:rsid w:val="00260B13"/>
    <w:pPr>
      <w:tabs>
        <w:tab w:val="left" w:pos="1021"/>
      </w:tabs>
      <w:spacing w:after="0" w:line="240" w:lineRule="auto"/>
      <w:ind w:firstLine="567"/>
      <w:jc w:val="both"/>
    </w:pPr>
    <w:rPr>
      <w:rFonts w:ascii="Times New Roman" w:eastAsia="Calibri" w:hAnsi="Times New Roman" w:cs="Arial"/>
    </w:rPr>
  </w:style>
  <w:style w:type="paragraph" w:customStyle="1" w:styleId="a0">
    <w:name w:val="Перечень"/>
    <w:basedOn w:val="a4"/>
    <w:next w:val="a4"/>
    <w:link w:val="af0"/>
    <w:qFormat/>
    <w:rsid w:val="0022247B"/>
    <w:pPr>
      <w:numPr>
        <w:numId w:val="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0">
    <w:name w:val="Перечень Знак"/>
    <w:link w:val="a0"/>
    <w:rsid w:val="0022247B"/>
    <w:rPr>
      <w:rFonts w:ascii="Times New Roman" w:eastAsia="Calibri" w:hAnsi="Times New Roman" w:cs="Times New Roman"/>
      <w:sz w:val="28"/>
      <w:u w:color="000000"/>
      <w:bdr w:val="nil"/>
    </w:rPr>
  </w:style>
  <w:style w:type="paragraph" w:customStyle="1" w:styleId="af1">
    <w:name w:val="А_основной"/>
    <w:basedOn w:val="a4"/>
    <w:link w:val="af2"/>
    <w:qFormat/>
    <w:rsid w:val="0053269D"/>
    <w:pPr>
      <w:spacing w:after="0" w:line="360" w:lineRule="auto"/>
      <w:ind w:firstLine="454"/>
      <w:jc w:val="both"/>
    </w:pPr>
    <w:rPr>
      <w:rFonts w:ascii="Times New Roman" w:eastAsia="Calibri" w:hAnsi="Times New Roman" w:cs="Times New Roman"/>
      <w:sz w:val="28"/>
      <w:szCs w:val="28"/>
      <w:lang w:eastAsia="en-US"/>
    </w:rPr>
  </w:style>
  <w:style w:type="character" w:customStyle="1" w:styleId="af2">
    <w:name w:val="А_основной Знак"/>
    <w:link w:val="af1"/>
    <w:rsid w:val="0053269D"/>
    <w:rPr>
      <w:rFonts w:ascii="Times New Roman" w:eastAsia="Calibri" w:hAnsi="Times New Roman" w:cs="Times New Roman"/>
      <w:sz w:val="28"/>
      <w:szCs w:val="28"/>
    </w:rPr>
  </w:style>
  <w:style w:type="character" w:customStyle="1" w:styleId="20">
    <w:name w:val="Заголовок 2 Знак"/>
    <w:aliases w:val="h2 Знак,H2 Знак,Numbered text 3 Знак"/>
    <w:basedOn w:val="a5"/>
    <w:link w:val="2"/>
    <w:uiPriority w:val="9"/>
    <w:rsid w:val="00C12C05"/>
    <w:rPr>
      <w:rFonts w:ascii="Times New Roman" w:eastAsia="Times New Roman" w:hAnsi="Times New Roman" w:cs="Times New Roman"/>
      <w:b/>
      <w:sz w:val="28"/>
      <w:szCs w:val="26"/>
    </w:rPr>
  </w:style>
  <w:style w:type="character" w:customStyle="1" w:styleId="30">
    <w:name w:val="Заголовок 3 Знак"/>
    <w:basedOn w:val="a5"/>
    <w:link w:val="3"/>
    <w:uiPriority w:val="9"/>
    <w:rsid w:val="00C12C05"/>
    <w:rPr>
      <w:rFonts w:asciiTheme="majorHAnsi" w:eastAsiaTheme="majorEastAsia" w:hAnsiTheme="majorHAnsi" w:cstheme="majorBidi"/>
      <w:b/>
      <w:bCs/>
      <w:color w:val="4F81BD" w:themeColor="accent1"/>
      <w:sz w:val="28"/>
    </w:rPr>
  </w:style>
  <w:style w:type="character" w:customStyle="1" w:styleId="40">
    <w:name w:val="Заголовок 4 Знак"/>
    <w:basedOn w:val="a5"/>
    <w:link w:val="4"/>
    <w:uiPriority w:val="9"/>
    <w:rsid w:val="00B15D8B"/>
    <w:rPr>
      <w:rFonts w:asciiTheme="majorHAnsi" w:eastAsiaTheme="majorEastAsia" w:hAnsiTheme="majorHAnsi" w:cstheme="majorBidi"/>
      <w:i/>
      <w:iCs/>
      <w:color w:val="365F91" w:themeColor="accent1" w:themeShade="BF"/>
      <w:lang w:eastAsia="ru-RU"/>
    </w:rPr>
  </w:style>
  <w:style w:type="paragraph" w:customStyle="1" w:styleId="a3">
    <w:name w:val="Подперечень"/>
    <w:basedOn w:val="a0"/>
    <w:next w:val="a4"/>
    <w:link w:val="af3"/>
    <w:qFormat/>
    <w:rsid w:val="00B15D8B"/>
    <w:pPr>
      <w:numPr>
        <w:numId w:val="2"/>
      </w:numPr>
      <w:ind w:left="284" w:firstLine="425"/>
    </w:pPr>
    <w:rPr>
      <w:lang w:eastAsia="en-US"/>
    </w:rPr>
  </w:style>
  <w:style w:type="character" w:customStyle="1" w:styleId="af3">
    <w:name w:val="Подперечень Знак"/>
    <w:link w:val="a3"/>
    <w:rsid w:val="00B15D8B"/>
    <w:rPr>
      <w:rFonts w:ascii="Times New Roman" w:eastAsia="Calibri" w:hAnsi="Times New Roman" w:cs="Times New Roman"/>
      <w:sz w:val="28"/>
      <w:u w:color="000000"/>
      <w:bdr w:val="nil"/>
      <w:lang w:eastAsia="en-US"/>
    </w:rPr>
  </w:style>
  <w:style w:type="character" w:customStyle="1" w:styleId="apple-converted-space">
    <w:name w:val="apple-converted-space"/>
    <w:basedOn w:val="a5"/>
    <w:rsid w:val="00265FF8"/>
  </w:style>
  <w:style w:type="paragraph" w:customStyle="1" w:styleId="41">
    <w:name w:val="Обычный4"/>
    <w:rsid w:val="00BE5386"/>
    <w:pPr>
      <w:spacing w:after="0" w:line="360" w:lineRule="auto"/>
      <w:ind w:firstLine="709"/>
      <w:jc w:val="both"/>
    </w:pPr>
    <w:rPr>
      <w:rFonts w:ascii="Times New Roman" w:eastAsia="Times New Roman" w:hAnsi="Times New Roman" w:cs="Times New Roman"/>
      <w:color w:val="000000"/>
      <w:sz w:val="28"/>
      <w:szCs w:val="28"/>
    </w:rPr>
  </w:style>
  <w:style w:type="character" w:styleId="af4">
    <w:name w:val="footnote reference"/>
    <w:rsid w:val="007449D2"/>
    <w:rPr>
      <w:rFonts w:cs="Times New Roman"/>
      <w:vertAlign w:val="superscript"/>
    </w:rPr>
  </w:style>
  <w:style w:type="paragraph" w:styleId="af5">
    <w:name w:val="footnote text"/>
    <w:aliases w:val="Знак6,F1"/>
    <w:basedOn w:val="a4"/>
    <w:link w:val="af6"/>
    <w:rsid w:val="007449D2"/>
    <w:pPr>
      <w:spacing w:after="0" w:line="360" w:lineRule="auto"/>
    </w:pPr>
    <w:rPr>
      <w:rFonts w:ascii="Times New Roman" w:eastAsia="Times New Roman" w:hAnsi="Times New Roman" w:cs="Times New Roman"/>
      <w:sz w:val="20"/>
      <w:szCs w:val="20"/>
    </w:rPr>
  </w:style>
  <w:style w:type="character" w:customStyle="1" w:styleId="af6">
    <w:name w:val="Текст сноски Знак"/>
    <w:aliases w:val="Знак6 Знак,F1 Знак"/>
    <w:basedOn w:val="a5"/>
    <w:link w:val="af5"/>
    <w:rsid w:val="007449D2"/>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rsid w:val="007449D2"/>
    <w:rPr>
      <w:rFonts w:ascii="Times New Roman" w:hAnsi="Times New Roman" w:cs="Times New Roman" w:hint="default"/>
      <w:strike w:val="0"/>
      <w:dstrike w:val="0"/>
      <w:sz w:val="24"/>
      <w:szCs w:val="24"/>
      <w:u w:val="none"/>
      <w:effect w:val="none"/>
    </w:rPr>
  </w:style>
  <w:style w:type="paragraph" w:customStyle="1" w:styleId="a2">
    <w:name w:val="Перечисление"/>
    <w:link w:val="af7"/>
    <w:uiPriority w:val="99"/>
    <w:qFormat/>
    <w:rsid w:val="007449D2"/>
    <w:pPr>
      <w:numPr>
        <w:numId w:val="3"/>
      </w:numPr>
      <w:spacing w:after="60"/>
      <w:jc w:val="both"/>
    </w:pPr>
    <w:rPr>
      <w:rFonts w:ascii="Times New Roman" w:eastAsia="Calibri" w:hAnsi="Times New Roman" w:cs="Times New Roman"/>
      <w:sz w:val="20"/>
      <w:szCs w:val="20"/>
    </w:rPr>
  </w:style>
  <w:style w:type="character" w:customStyle="1" w:styleId="af7">
    <w:name w:val="Перечисление Знак"/>
    <w:link w:val="a2"/>
    <w:uiPriority w:val="99"/>
    <w:rsid w:val="007449D2"/>
    <w:rPr>
      <w:rFonts w:ascii="Times New Roman" w:eastAsia="Calibri" w:hAnsi="Times New Roman" w:cs="Times New Roman"/>
      <w:sz w:val="20"/>
      <w:szCs w:val="20"/>
    </w:rPr>
  </w:style>
  <w:style w:type="paragraph" w:customStyle="1" w:styleId="a1">
    <w:name w:val="НОМЕРА"/>
    <w:basedOn w:val="af8"/>
    <w:link w:val="af9"/>
    <w:uiPriority w:val="99"/>
    <w:qFormat/>
    <w:rsid w:val="007449D2"/>
    <w:pPr>
      <w:numPr>
        <w:numId w:val="4"/>
      </w:numPr>
      <w:spacing w:after="0" w:line="240" w:lineRule="auto"/>
      <w:jc w:val="both"/>
    </w:pPr>
    <w:rPr>
      <w:rFonts w:ascii="Arial Narrow" w:eastAsia="Calibri" w:hAnsi="Arial Narrow"/>
      <w:sz w:val="18"/>
      <w:szCs w:val="18"/>
    </w:rPr>
  </w:style>
  <w:style w:type="character" w:customStyle="1" w:styleId="af9">
    <w:name w:val="НОМЕРА Знак"/>
    <w:link w:val="a1"/>
    <w:uiPriority w:val="99"/>
    <w:rsid w:val="007449D2"/>
    <w:rPr>
      <w:rFonts w:ascii="Arial Narrow" w:eastAsia="Calibri" w:hAnsi="Arial Narrow" w:cs="Times New Roman"/>
      <w:sz w:val="18"/>
      <w:szCs w:val="18"/>
    </w:rPr>
  </w:style>
  <w:style w:type="paragraph" w:styleId="af8">
    <w:name w:val="Normal (Web)"/>
    <w:aliases w:val="Обычный (веб) Знак Знак,Обычный (веб) Знак Знак Знак Знак Знак Знак,Обычный (веб) Знак Знак Знак Знак Знак,Обычный (Web)"/>
    <w:basedOn w:val="a4"/>
    <w:unhideWhenUsed/>
    <w:qFormat/>
    <w:rsid w:val="007449D2"/>
    <w:rPr>
      <w:rFonts w:ascii="Times New Roman" w:hAnsi="Times New Roman" w:cs="Times New Roman"/>
      <w:sz w:val="24"/>
      <w:szCs w:val="24"/>
    </w:rPr>
  </w:style>
  <w:style w:type="paragraph" w:customStyle="1" w:styleId="31">
    <w:name w:val="Обычный3"/>
    <w:rsid w:val="007E7EAC"/>
    <w:pPr>
      <w:spacing w:after="0"/>
    </w:pPr>
    <w:rPr>
      <w:rFonts w:ascii="Arial" w:eastAsia="Arial" w:hAnsi="Arial" w:cs="Arial"/>
      <w:color w:val="000000"/>
    </w:rPr>
  </w:style>
  <w:style w:type="character" w:customStyle="1" w:styleId="10">
    <w:name w:val="Заголовок 1 Знак"/>
    <w:basedOn w:val="a5"/>
    <w:link w:val="1"/>
    <w:uiPriority w:val="9"/>
    <w:rsid w:val="00B128D5"/>
    <w:rPr>
      <w:rFonts w:asciiTheme="majorHAnsi" w:eastAsiaTheme="majorEastAsia" w:hAnsiTheme="majorHAnsi" w:cstheme="majorBidi"/>
      <w:color w:val="365F91" w:themeColor="accent1" w:themeShade="BF"/>
      <w:sz w:val="32"/>
      <w:szCs w:val="32"/>
      <w:lang w:eastAsia="ru-RU"/>
    </w:rPr>
  </w:style>
  <w:style w:type="character" w:customStyle="1" w:styleId="afa">
    <w:name w:val="Основной текст_"/>
    <w:basedOn w:val="a5"/>
    <w:link w:val="61"/>
    <w:rsid w:val="004A3A2D"/>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basedOn w:val="afa"/>
    <w:rsid w:val="004A3A2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2">
    <w:name w:val="Основной текст3"/>
    <w:basedOn w:val="afa"/>
    <w:rsid w:val="004A3A2D"/>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1">
    <w:name w:val="Основной текст6"/>
    <w:basedOn w:val="a4"/>
    <w:link w:val="afa"/>
    <w:rsid w:val="004A3A2D"/>
    <w:pPr>
      <w:widowControl w:val="0"/>
      <w:shd w:val="clear" w:color="auto" w:fill="FFFFFF"/>
      <w:spacing w:after="0" w:line="0" w:lineRule="atLeast"/>
      <w:ind w:hanging="420"/>
    </w:pPr>
    <w:rPr>
      <w:rFonts w:ascii="Times New Roman" w:eastAsia="Times New Roman" w:hAnsi="Times New Roman" w:cs="Times New Roman"/>
      <w:spacing w:val="2"/>
      <w:sz w:val="20"/>
      <w:szCs w:val="20"/>
      <w:lang w:eastAsia="en-US"/>
    </w:rPr>
  </w:style>
  <w:style w:type="paragraph" w:styleId="afb">
    <w:name w:val="Body Text Indent"/>
    <w:aliases w:val="Основной текст с отступом Знак Знак1,Основной текст с отступом Знак Знак Знак Знак Знак,Основной текст с отступом Знак Знак Знак Знак Знак Знак Знак Знак Знак Знак Знак Знак"/>
    <w:basedOn w:val="a4"/>
    <w:link w:val="afc"/>
    <w:unhideWhenUsed/>
    <w:rsid w:val="0030409F"/>
    <w:pPr>
      <w:suppressAutoHyphens/>
      <w:spacing w:after="120" w:line="360" w:lineRule="auto"/>
      <w:ind w:left="283" w:firstLine="709"/>
      <w:jc w:val="both"/>
    </w:pPr>
    <w:rPr>
      <w:rFonts w:ascii="Times New Roman" w:eastAsia="Calibri" w:hAnsi="Times New Roman" w:cs="Times New Roman"/>
      <w:sz w:val="28"/>
      <w:lang w:eastAsia="en-US"/>
    </w:rPr>
  </w:style>
  <w:style w:type="character" w:customStyle="1" w:styleId="afc">
    <w:name w:val="Основной текст с отступом Знак"/>
    <w:aliases w:val="Основной текст с отступом Знак Знак1 Знак,Основной текст с отступом Знак Знак Знак Знак Знак Знак,Основной текст с отступом Знак Знак Знак Знак Знак Знак Знак Знак Знак Знак Знак Знак Знак"/>
    <w:basedOn w:val="a5"/>
    <w:link w:val="afb"/>
    <w:rsid w:val="0030409F"/>
    <w:rPr>
      <w:rFonts w:ascii="Times New Roman" w:eastAsia="Calibri" w:hAnsi="Times New Roman" w:cs="Times New Roman"/>
      <w:sz w:val="28"/>
    </w:rPr>
  </w:style>
  <w:style w:type="paragraph" w:customStyle="1" w:styleId="a">
    <w:name w:val="Перечень номер"/>
    <w:basedOn w:val="a4"/>
    <w:next w:val="a4"/>
    <w:qFormat/>
    <w:rsid w:val="001E75F6"/>
    <w:pPr>
      <w:numPr>
        <w:numId w:val="5"/>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character" w:customStyle="1" w:styleId="51">
    <w:name w:val="Заголовок №5_"/>
    <w:basedOn w:val="a5"/>
    <w:link w:val="52"/>
    <w:rsid w:val="004D2F38"/>
    <w:rPr>
      <w:rFonts w:ascii="Century Schoolbook" w:eastAsia="Century Schoolbook" w:hAnsi="Century Schoolbook" w:cs="Century Schoolbook"/>
      <w:sz w:val="20"/>
      <w:szCs w:val="20"/>
      <w:shd w:val="clear" w:color="auto" w:fill="FFFFFF"/>
    </w:rPr>
  </w:style>
  <w:style w:type="paragraph" w:customStyle="1" w:styleId="52">
    <w:name w:val="Заголовок №5"/>
    <w:basedOn w:val="a4"/>
    <w:link w:val="51"/>
    <w:rsid w:val="004D2F38"/>
    <w:pPr>
      <w:widowControl w:val="0"/>
      <w:shd w:val="clear" w:color="auto" w:fill="FFFFFF"/>
      <w:spacing w:after="120" w:line="0" w:lineRule="atLeast"/>
      <w:ind w:firstLine="280"/>
      <w:jc w:val="both"/>
      <w:outlineLvl w:val="4"/>
    </w:pPr>
    <w:rPr>
      <w:rFonts w:ascii="Century Schoolbook" w:eastAsia="Century Schoolbook" w:hAnsi="Century Schoolbook" w:cs="Century Schoolbook"/>
      <w:sz w:val="20"/>
      <w:szCs w:val="20"/>
      <w:lang w:eastAsia="en-US"/>
    </w:rPr>
  </w:style>
  <w:style w:type="character" w:customStyle="1" w:styleId="22">
    <w:name w:val="Заголовок №2_"/>
    <w:basedOn w:val="a5"/>
    <w:link w:val="23"/>
    <w:rsid w:val="004D2F38"/>
    <w:rPr>
      <w:rFonts w:ascii="Segoe UI" w:eastAsia="Segoe UI" w:hAnsi="Segoe UI" w:cs="Segoe UI"/>
      <w:sz w:val="23"/>
      <w:szCs w:val="23"/>
      <w:shd w:val="clear" w:color="auto" w:fill="FFFFFF"/>
    </w:rPr>
  </w:style>
  <w:style w:type="paragraph" w:customStyle="1" w:styleId="23">
    <w:name w:val="Заголовок №2"/>
    <w:basedOn w:val="a4"/>
    <w:link w:val="22"/>
    <w:rsid w:val="004D2F38"/>
    <w:pPr>
      <w:widowControl w:val="0"/>
      <w:shd w:val="clear" w:color="auto" w:fill="FFFFFF"/>
      <w:spacing w:before="780" w:after="240" w:line="0" w:lineRule="atLeast"/>
      <w:jc w:val="both"/>
      <w:outlineLvl w:val="1"/>
    </w:pPr>
    <w:rPr>
      <w:rFonts w:ascii="Segoe UI" w:eastAsia="Segoe UI" w:hAnsi="Segoe UI" w:cs="Segoe UI"/>
      <w:sz w:val="23"/>
      <w:szCs w:val="23"/>
      <w:lang w:eastAsia="en-US"/>
    </w:rPr>
  </w:style>
  <w:style w:type="paragraph" w:styleId="afd">
    <w:name w:val="header"/>
    <w:basedOn w:val="a4"/>
    <w:link w:val="afe"/>
    <w:uiPriority w:val="99"/>
    <w:unhideWhenUsed/>
    <w:rsid w:val="00187E45"/>
    <w:pPr>
      <w:tabs>
        <w:tab w:val="center" w:pos="4677"/>
        <w:tab w:val="right" w:pos="9355"/>
      </w:tabs>
      <w:spacing w:after="0" w:line="240" w:lineRule="auto"/>
    </w:pPr>
  </w:style>
  <w:style w:type="character" w:customStyle="1" w:styleId="afe">
    <w:name w:val="Верхний колонтитул Знак"/>
    <w:basedOn w:val="a5"/>
    <w:link w:val="afd"/>
    <w:uiPriority w:val="99"/>
    <w:rsid w:val="00187E45"/>
    <w:rPr>
      <w:rFonts w:eastAsiaTheme="minorEastAsia"/>
      <w:lang w:eastAsia="ru-RU"/>
    </w:rPr>
  </w:style>
  <w:style w:type="paragraph" w:styleId="aff">
    <w:name w:val="footer"/>
    <w:basedOn w:val="a4"/>
    <w:link w:val="aff0"/>
    <w:uiPriority w:val="99"/>
    <w:unhideWhenUsed/>
    <w:rsid w:val="00187E45"/>
    <w:pPr>
      <w:tabs>
        <w:tab w:val="center" w:pos="4677"/>
        <w:tab w:val="right" w:pos="9355"/>
      </w:tabs>
      <w:spacing w:after="0" w:line="240" w:lineRule="auto"/>
    </w:pPr>
  </w:style>
  <w:style w:type="character" w:customStyle="1" w:styleId="aff0">
    <w:name w:val="Нижний колонтитул Знак"/>
    <w:basedOn w:val="a5"/>
    <w:link w:val="aff"/>
    <w:uiPriority w:val="99"/>
    <w:rsid w:val="00187E45"/>
    <w:rPr>
      <w:rFonts w:eastAsiaTheme="minorEastAsia"/>
      <w:lang w:eastAsia="ru-RU"/>
    </w:rPr>
  </w:style>
  <w:style w:type="paragraph" w:customStyle="1" w:styleId="ConsPlusNormal">
    <w:name w:val="ConsPlusNormal"/>
    <w:qFormat/>
    <w:rsid w:val="00444F95"/>
    <w:pPr>
      <w:widowControl w:val="0"/>
      <w:autoSpaceDE w:val="0"/>
      <w:autoSpaceDN w:val="0"/>
      <w:adjustRightInd w:val="0"/>
      <w:spacing w:after="0" w:line="240" w:lineRule="auto"/>
      <w:ind w:firstLine="720"/>
    </w:pPr>
    <w:rPr>
      <w:rFonts w:ascii="Arial" w:eastAsia="Times New Roman" w:hAnsi="Arial" w:cs="Arial"/>
    </w:rPr>
  </w:style>
  <w:style w:type="character" w:customStyle="1" w:styleId="24">
    <w:name w:val="Колонтитул (2)_"/>
    <w:basedOn w:val="a5"/>
    <w:link w:val="25"/>
    <w:rsid w:val="005A66EA"/>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4"/>
    <w:rsid w:val="005A66EA"/>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4"/>
    <w:rsid w:val="005A66EA"/>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paragraph" w:customStyle="1" w:styleId="25">
    <w:name w:val="Колонтитул (2)"/>
    <w:basedOn w:val="a4"/>
    <w:link w:val="24"/>
    <w:rsid w:val="005A66EA"/>
    <w:pPr>
      <w:widowControl w:val="0"/>
      <w:shd w:val="clear" w:color="auto" w:fill="FFFFFF"/>
      <w:spacing w:after="0" w:line="322" w:lineRule="exact"/>
      <w:jc w:val="center"/>
    </w:pPr>
    <w:rPr>
      <w:rFonts w:ascii="Times New Roman" w:eastAsia="Times New Roman" w:hAnsi="Times New Roman" w:cs="Times New Roman"/>
      <w:b/>
      <w:bCs/>
      <w:spacing w:val="-1"/>
      <w:sz w:val="26"/>
      <w:szCs w:val="26"/>
      <w:lang w:eastAsia="en-US"/>
    </w:rPr>
  </w:style>
  <w:style w:type="character" w:customStyle="1" w:styleId="105pt0pt">
    <w:name w:val="Основной текст + 10;5 pt;Полужирный;Интервал 0 pt"/>
    <w:basedOn w:val="afa"/>
    <w:rsid w:val="005A66E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a"/>
    <w:rsid w:val="005A66E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3">
    <w:name w:val="Подпись к картинке (3)"/>
    <w:basedOn w:val="a5"/>
    <w:rsid w:val="0058787A"/>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ff1">
    <w:name w:val="Подпись к таблице_"/>
    <w:basedOn w:val="a5"/>
    <w:link w:val="aff2"/>
    <w:rsid w:val="005D42A9"/>
    <w:rPr>
      <w:rFonts w:ascii="Times New Roman" w:eastAsia="Times New Roman" w:hAnsi="Times New Roman" w:cs="Times New Roman"/>
      <w:b/>
      <w:bCs/>
      <w:spacing w:val="2"/>
      <w:sz w:val="21"/>
      <w:szCs w:val="21"/>
      <w:shd w:val="clear" w:color="auto" w:fill="FFFFFF"/>
    </w:rPr>
  </w:style>
  <w:style w:type="paragraph" w:customStyle="1" w:styleId="aff2">
    <w:name w:val="Подпись к таблице"/>
    <w:basedOn w:val="a4"/>
    <w:link w:val="aff1"/>
    <w:rsid w:val="005D42A9"/>
    <w:pPr>
      <w:widowControl w:val="0"/>
      <w:shd w:val="clear" w:color="auto" w:fill="FFFFFF"/>
      <w:spacing w:after="0" w:line="0" w:lineRule="atLeast"/>
    </w:pPr>
    <w:rPr>
      <w:rFonts w:ascii="Times New Roman" w:eastAsia="Times New Roman" w:hAnsi="Times New Roman" w:cs="Times New Roman"/>
      <w:b/>
      <w:bCs/>
      <w:spacing w:val="2"/>
      <w:sz w:val="21"/>
      <w:szCs w:val="21"/>
      <w:lang w:eastAsia="en-US"/>
    </w:rPr>
  </w:style>
  <w:style w:type="paragraph" w:customStyle="1" w:styleId="p3">
    <w:name w:val="p3"/>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42">
    <w:name w:val="Основной текст4"/>
    <w:basedOn w:val="afa"/>
    <w:rsid w:val="00CF2D14"/>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
    <w:name w:val="Основной текст (12)_"/>
    <w:link w:val="121"/>
    <w:rsid w:val="00CF2D14"/>
    <w:rPr>
      <w:sz w:val="19"/>
      <w:szCs w:val="19"/>
      <w:shd w:val="clear" w:color="auto" w:fill="FFFFFF"/>
    </w:rPr>
  </w:style>
  <w:style w:type="paragraph" w:customStyle="1" w:styleId="121">
    <w:name w:val="Основной текст (12)1"/>
    <w:basedOn w:val="a4"/>
    <w:link w:val="12"/>
    <w:rsid w:val="00CF2D14"/>
    <w:pPr>
      <w:shd w:val="clear" w:color="auto" w:fill="FFFFFF"/>
      <w:spacing w:before="240" w:after="0" w:line="192" w:lineRule="exact"/>
    </w:pPr>
    <w:rPr>
      <w:rFonts w:eastAsiaTheme="minorHAnsi"/>
      <w:sz w:val="19"/>
      <w:szCs w:val="19"/>
      <w:lang w:eastAsia="en-US"/>
    </w:rPr>
  </w:style>
  <w:style w:type="character" w:customStyle="1" w:styleId="1222">
    <w:name w:val="Основной текст (12)22"/>
    <w:basedOn w:val="12"/>
    <w:rsid w:val="00CF2D14"/>
    <w:rPr>
      <w:rFonts w:ascii="Times New Roman" w:hAnsi="Times New Roman" w:cs="Times New Roman"/>
      <w:spacing w:val="0"/>
      <w:sz w:val="19"/>
      <w:szCs w:val="19"/>
      <w:shd w:val="clear" w:color="auto" w:fill="FFFFFF"/>
    </w:rPr>
  </w:style>
  <w:style w:type="character" w:customStyle="1" w:styleId="1221">
    <w:name w:val="Основной текст (12)21"/>
    <w:basedOn w:val="12"/>
    <w:rsid w:val="00CF2D14"/>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
    <w:rsid w:val="00CF2D14"/>
    <w:rPr>
      <w:rFonts w:ascii="Times New Roman" w:hAnsi="Times New Roman" w:cs="Times New Roman"/>
      <w:spacing w:val="0"/>
      <w:sz w:val="19"/>
      <w:szCs w:val="19"/>
      <w:shd w:val="clear" w:color="auto" w:fill="FFFFFF"/>
    </w:rPr>
  </w:style>
  <w:style w:type="character" w:customStyle="1" w:styleId="1218">
    <w:name w:val="Основной текст (12)18"/>
    <w:basedOn w:val="12"/>
    <w:rsid w:val="00CF2D14"/>
    <w:rPr>
      <w:rFonts w:ascii="Times New Roman" w:hAnsi="Times New Roman" w:cs="Times New Roman"/>
      <w:noProof/>
      <w:spacing w:val="0"/>
      <w:sz w:val="19"/>
      <w:szCs w:val="19"/>
      <w:shd w:val="clear" w:color="auto" w:fill="FFFFFF"/>
    </w:rPr>
  </w:style>
  <w:style w:type="character" w:customStyle="1" w:styleId="Arial0pt">
    <w:name w:val="Основной текст + Arial;Курсив;Интервал 0 pt"/>
    <w:basedOn w:val="afa"/>
    <w:rsid w:val="00E154C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1">
    <w:name w:val="Основной текст9"/>
    <w:basedOn w:val="afa"/>
    <w:rsid w:val="00E154C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4"/>
    <w:rsid w:val="001F3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qFormat/>
    <w:rsid w:val="001F3DCA"/>
  </w:style>
  <w:style w:type="character" w:customStyle="1" w:styleId="c2">
    <w:name w:val="c2"/>
    <w:basedOn w:val="a5"/>
    <w:rsid w:val="00324AA0"/>
  </w:style>
  <w:style w:type="character" w:customStyle="1" w:styleId="50">
    <w:name w:val="Заголовок 5 Знак"/>
    <w:basedOn w:val="a5"/>
    <w:link w:val="5"/>
    <w:uiPriority w:val="9"/>
    <w:rsid w:val="00324AA0"/>
    <w:rPr>
      <w:rFonts w:ascii="Times New Roman" w:eastAsia="Times New Roman" w:hAnsi="Times New Roman" w:cs="Times New Roman"/>
      <w:b/>
      <w:i/>
      <w:sz w:val="28"/>
      <w:szCs w:val="20"/>
      <w:lang w:eastAsia="ru-RU"/>
    </w:rPr>
  </w:style>
  <w:style w:type="character" w:customStyle="1" w:styleId="60">
    <w:name w:val="Заголовок 6 Знак"/>
    <w:basedOn w:val="a5"/>
    <w:link w:val="6"/>
    <w:uiPriority w:val="9"/>
    <w:rsid w:val="00324AA0"/>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5"/>
    <w:link w:val="7"/>
    <w:uiPriority w:val="9"/>
    <w:rsid w:val="00324AA0"/>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5"/>
    <w:link w:val="8"/>
    <w:uiPriority w:val="9"/>
    <w:rsid w:val="00324AA0"/>
    <w:rPr>
      <w:rFonts w:ascii="Cambria" w:eastAsia="Times New Roman" w:hAnsi="Cambria" w:cs="Times New Roman"/>
      <w:caps/>
      <w:spacing w:val="10"/>
      <w:sz w:val="20"/>
      <w:szCs w:val="20"/>
      <w:lang w:val="en-US" w:bidi="en-US"/>
    </w:rPr>
  </w:style>
  <w:style w:type="character" w:customStyle="1" w:styleId="90">
    <w:name w:val="Заголовок 9 Знак"/>
    <w:basedOn w:val="a5"/>
    <w:link w:val="9"/>
    <w:uiPriority w:val="9"/>
    <w:rsid w:val="00324AA0"/>
    <w:rPr>
      <w:rFonts w:asciiTheme="majorHAnsi" w:eastAsiaTheme="majorEastAsia" w:hAnsiTheme="majorHAnsi" w:cstheme="majorBidi"/>
      <w:i/>
      <w:iCs/>
      <w:color w:val="404040" w:themeColor="text1" w:themeTint="BF"/>
      <w:sz w:val="20"/>
      <w:szCs w:val="20"/>
      <w:lang w:eastAsia="ru-RU"/>
    </w:rPr>
  </w:style>
  <w:style w:type="character" w:styleId="aff3">
    <w:name w:val="Strong"/>
    <w:basedOn w:val="a5"/>
    <w:uiPriority w:val="22"/>
    <w:qFormat/>
    <w:rsid w:val="00324AA0"/>
    <w:rPr>
      <w:b/>
      <w:bCs/>
    </w:rPr>
  </w:style>
  <w:style w:type="paragraph" w:styleId="34">
    <w:name w:val="Body Text 3"/>
    <w:basedOn w:val="a4"/>
    <w:link w:val="35"/>
    <w:unhideWhenUsed/>
    <w:rsid w:val="00324AA0"/>
    <w:pPr>
      <w:spacing w:after="120"/>
    </w:pPr>
    <w:rPr>
      <w:sz w:val="16"/>
      <w:szCs w:val="16"/>
    </w:rPr>
  </w:style>
  <w:style w:type="character" w:customStyle="1" w:styleId="35">
    <w:name w:val="Основной текст 3 Знак"/>
    <w:basedOn w:val="a5"/>
    <w:link w:val="34"/>
    <w:rsid w:val="00324AA0"/>
    <w:rPr>
      <w:rFonts w:eastAsiaTheme="minorEastAsia"/>
      <w:sz w:val="16"/>
      <w:szCs w:val="16"/>
      <w:lang w:eastAsia="ru-RU"/>
    </w:rPr>
  </w:style>
  <w:style w:type="character" w:styleId="aff4">
    <w:name w:val="Emphasis"/>
    <w:basedOn w:val="a5"/>
    <w:qFormat/>
    <w:rsid w:val="00324AA0"/>
    <w:rPr>
      <w:i/>
      <w:iCs/>
    </w:rPr>
  </w:style>
  <w:style w:type="character" w:customStyle="1" w:styleId="c4">
    <w:name w:val="c4"/>
    <w:basedOn w:val="a5"/>
    <w:rsid w:val="00324AA0"/>
  </w:style>
  <w:style w:type="character" w:customStyle="1" w:styleId="c1">
    <w:name w:val="c1"/>
    <w:basedOn w:val="a5"/>
    <w:qFormat/>
    <w:rsid w:val="00324AA0"/>
  </w:style>
  <w:style w:type="character" w:customStyle="1" w:styleId="c10">
    <w:name w:val="c10"/>
    <w:basedOn w:val="a5"/>
    <w:rsid w:val="00324AA0"/>
  </w:style>
  <w:style w:type="paragraph" w:styleId="26">
    <w:name w:val="Body Text 2"/>
    <w:basedOn w:val="a4"/>
    <w:link w:val="27"/>
    <w:unhideWhenUsed/>
    <w:rsid w:val="00324AA0"/>
    <w:pPr>
      <w:spacing w:after="120" w:line="480" w:lineRule="auto"/>
    </w:pPr>
  </w:style>
  <w:style w:type="character" w:customStyle="1" w:styleId="27">
    <w:name w:val="Основной текст 2 Знак"/>
    <w:basedOn w:val="a5"/>
    <w:link w:val="26"/>
    <w:rsid w:val="00324AA0"/>
    <w:rPr>
      <w:rFonts w:eastAsiaTheme="minorEastAsia"/>
      <w:lang w:eastAsia="ru-RU"/>
    </w:rPr>
  </w:style>
  <w:style w:type="paragraph" w:customStyle="1" w:styleId="13">
    <w:name w:val="Обычный1"/>
    <w:rsid w:val="00324AA0"/>
    <w:pPr>
      <w:widowControl w:val="0"/>
      <w:spacing w:after="0" w:line="240" w:lineRule="auto"/>
    </w:pPr>
    <w:rPr>
      <w:rFonts w:ascii="Times New Roman" w:eastAsia="Times New Roman" w:hAnsi="Times New Roman" w:cs="Times New Roman"/>
      <w:snapToGrid w:val="0"/>
      <w:sz w:val="20"/>
      <w:szCs w:val="20"/>
    </w:rPr>
  </w:style>
  <w:style w:type="paragraph" w:customStyle="1" w:styleId="FR1">
    <w:name w:val="FR1"/>
    <w:rsid w:val="00324AA0"/>
    <w:pPr>
      <w:widowControl w:val="0"/>
      <w:spacing w:after="0" w:line="240" w:lineRule="auto"/>
      <w:jc w:val="center"/>
    </w:pPr>
    <w:rPr>
      <w:rFonts w:ascii="Times New Roman" w:eastAsia="Times New Roman" w:hAnsi="Times New Roman" w:cs="Times New Roman"/>
      <w:b/>
      <w:snapToGrid w:val="0"/>
      <w:sz w:val="28"/>
      <w:szCs w:val="20"/>
    </w:rPr>
  </w:style>
  <w:style w:type="character" w:customStyle="1" w:styleId="0pt">
    <w:name w:val="Основной текст + Интервал 0 pt"/>
    <w:basedOn w:val="afa"/>
    <w:rsid w:val="00324AA0"/>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4"/>
    <w:rsid w:val="00324AA0"/>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paragraph" w:customStyle="1" w:styleId="Zag1">
    <w:name w:val="Zag_1"/>
    <w:basedOn w:val="a4"/>
    <w:rsid w:val="00324AA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Osnova">
    <w:name w:val="Osnova"/>
    <w:basedOn w:val="a4"/>
    <w:uiPriority w:val="99"/>
    <w:rsid w:val="00324AA0"/>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paragraph" w:customStyle="1" w:styleId="aff5">
    <w:name w:val="А_сноска"/>
    <w:basedOn w:val="af5"/>
    <w:link w:val="aff6"/>
    <w:qFormat/>
    <w:rsid w:val="00324AA0"/>
    <w:pPr>
      <w:widowControl w:val="0"/>
      <w:spacing w:line="240" w:lineRule="auto"/>
      <w:ind w:firstLine="400"/>
      <w:jc w:val="both"/>
    </w:pPr>
    <w:rPr>
      <w:sz w:val="24"/>
      <w:szCs w:val="24"/>
      <w:lang w:val="en-US" w:bidi="en-US"/>
    </w:rPr>
  </w:style>
  <w:style w:type="character" w:customStyle="1" w:styleId="aff6">
    <w:name w:val="А_сноска Знак"/>
    <w:basedOn w:val="af6"/>
    <w:link w:val="aff5"/>
    <w:rsid w:val="00324AA0"/>
    <w:rPr>
      <w:rFonts w:ascii="Times New Roman" w:eastAsia="Times New Roman" w:hAnsi="Times New Roman" w:cs="Times New Roman"/>
      <w:sz w:val="24"/>
      <w:szCs w:val="24"/>
      <w:lang w:val="en-US" w:eastAsia="ru-RU" w:bidi="en-US"/>
    </w:rPr>
  </w:style>
  <w:style w:type="paragraph" w:customStyle="1" w:styleId="28">
    <w:name w:val="Обычный2"/>
    <w:rsid w:val="00324AA0"/>
    <w:pPr>
      <w:widowControl w:val="0"/>
      <w:spacing w:line="252" w:lineRule="auto"/>
    </w:pPr>
    <w:rPr>
      <w:rFonts w:ascii="Times New Roman" w:eastAsia="Times New Roman" w:hAnsi="Times New Roman" w:cs="Times New Roman"/>
      <w:snapToGrid w:val="0"/>
    </w:rPr>
  </w:style>
  <w:style w:type="character" w:customStyle="1" w:styleId="110">
    <w:name w:val="Заголовок 1 Знак1"/>
    <w:basedOn w:val="a5"/>
    <w:rsid w:val="00324AA0"/>
    <w:rPr>
      <w:rFonts w:ascii="Arial" w:hAnsi="Arial" w:cs="Arial"/>
      <w:b/>
      <w:bCs/>
      <w:kern w:val="32"/>
      <w:sz w:val="32"/>
      <w:szCs w:val="32"/>
      <w:lang w:val="de-DE" w:eastAsia="ru-RU" w:bidi="ar-SA"/>
    </w:rPr>
  </w:style>
  <w:style w:type="character" w:customStyle="1" w:styleId="210">
    <w:name w:val="Заголовок 2 Знак1"/>
    <w:basedOn w:val="a5"/>
    <w:rsid w:val="00324AA0"/>
    <w:rPr>
      <w:rFonts w:ascii="Cambria" w:eastAsia="Times New Roman" w:hAnsi="Cambria" w:cs="Times New Roman"/>
      <w:b/>
      <w:color w:val="4F81BD"/>
      <w:sz w:val="26"/>
      <w:szCs w:val="26"/>
      <w:lang w:eastAsia="ru-RU"/>
    </w:rPr>
  </w:style>
  <w:style w:type="character" w:customStyle="1" w:styleId="310">
    <w:name w:val="Заголовок 3 Знак1"/>
    <w:basedOn w:val="a5"/>
    <w:rsid w:val="00324AA0"/>
    <w:rPr>
      <w:rFonts w:ascii="Arial" w:eastAsia="Times New Roman" w:hAnsi="Arial" w:cs="Arial"/>
      <w:b/>
      <w:bCs/>
      <w:sz w:val="26"/>
      <w:szCs w:val="26"/>
      <w:lang w:eastAsia="ru-RU"/>
    </w:rPr>
  </w:style>
  <w:style w:type="character" w:customStyle="1" w:styleId="Osnova1">
    <w:name w:val="Osnova1"/>
    <w:rsid w:val="00324AA0"/>
  </w:style>
  <w:style w:type="character" w:customStyle="1" w:styleId="Zag21">
    <w:name w:val="Zag_21"/>
    <w:rsid w:val="00324AA0"/>
  </w:style>
  <w:style w:type="paragraph" w:customStyle="1" w:styleId="Zag3">
    <w:name w:val="Zag_3"/>
    <w:basedOn w:val="a4"/>
    <w:rsid w:val="00324AA0"/>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bidi="en-US"/>
    </w:rPr>
  </w:style>
  <w:style w:type="character" w:customStyle="1" w:styleId="Zag31">
    <w:name w:val="Zag_31"/>
    <w:rsid w:val="00324AA0"/>
  </w:style>
  <w:style w:type="paragraph" w:customStyle="1" w:styleId="aff7">
    <w:name w:val="Ξαϋχν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aff8">
    <w:name w:val="Νξβ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14">
    <w:name w:val="Нижний колонтитул Знак1"/>
    <w:basedOn w:val="a5"/>
    <w:locked/>
    <w:rsid w:val="00324AA0"/>
    <w:rPr>
      <w:rFonts w:eastAsia="Calibri"/>
      <w:sz w:val="24"/>
      <w:szCs w:val="24"/>
      <w:lang w:val="en-US" w:eastAsia="ru-RU" w:bidi="ar-SA"/>
    </w:rPr>
  </w:style>
  <w:style w:type="paragraph" w:customStyle="1" w:styleId="zag4">
    <w:name w:val="zag_4"/>
    <w:basedOn w:val="a4"/>
    <w:rsid w:val="00324AA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bidi="en-US"/>
    </w:rPr>
  </w:style>
  <w:style w:type="paragraph" w:customStyle="1" w:styleId="NormalPP">
    <w:name w:val="Normal PP"/>
    <w:basedOn w:val="a4"/>
    <w:rsid w:val="00324AA0"/>
    <w:pPr>
      <w:widowControl w:val="0"/>
      <w:autoSpaceDE w:val="0"/>
      <w:autoSpaceDN w:val="0"/>
      <w:adjustRightInd w:val="0"/>
      <w:spacing w:after="0" w:line="240" w:lineRule="auto"/>
    </w:pPr>
    <w:rPr>
      <w:rFonts w:ascii="Arial" w:eastAsia="Calibri" w:hAnsi="Arial" w:cs="Arial"/>
      <w:color w:val="000000"/>
      <w:sz w:val="24"/>
      <w:szCs w:val="24"/>
      <w:lang w:val="en-US" w:bidi="en-US"/>
    </w:rPr>
  </w:style>
  <w:style w:type="paragraph" w:customStyle="1" w:styleId="text2">
    <w:name w:val="text2"/>
    <w:basedOn w:val="a4"/>
    <w:rsid w:val="00324AA0"/>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bidi="en-US"/>
    </w:rPr>
  </w:style>
  <w:style w:type="character" w:customStyle="1" w:styleId="15">
    <w:name w:val="Основной текст с отступом Знак1"/>
    <w:basedOn w:val="a5"/>
    <w:rsid w:val="00324AA0"/>
    <w:rPr>
      <w:sz w:val="24"/>
      <w:szCs w:val="24"/>
      <w:lang w:val="ru-RU" w:eastAsia="ru-RU" w:bidi="ar-SA"/>
    </w:rPr>
  </w:style>
  <w:style w:type="paragraph" w:customStyle="1" w:styleId="16">
    <w:name w:val="Знак Знак1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9">
    <w:name w:val="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9">
    <w:name w:val="Body Text Indent 2"/>
    <w:basedOn w:val="a4"/>
    <w:link w:val="2a"/>
    <w:rsid w:val="00324AA0"/>
    <w:pPr>
      <w:spacing w:after="120" w:line="480" w:lineRule="auto"/>
      <w:ind w:left="283"/>
    </w:pPr>
    <w:rPr>
      <w:rFonts w:ascii="Times New Roman" w:eastAsia="Times New Roman" w:hAnsi="Times New Roman" w:cs="Times New Roman"/>
      <w:sz w:val="24"/>
      <w:szCs w:val="24"/>
      <w:lang w:val="en-US" w:bidi="en-US"/>
    </w:rPr>
  </w:style>
  <w:style w:type="character" w:customStyle="1" w:styleId="2a">
    <w:name w:val="Основной текст с отступом 2 Знак"/>
    <w:basedOn w:val="a5"/>
    <w:link w:val="29"/>
    <w:rsid w:val="00324AA0"/>
    <w:rPr>
      <w:rFonts w:ascii="Times New Roman" w:eastAsia="Times New Roman" w:hAnsi="Times New Roman" w:cs="Times New Roman"/>
      <w:sz w:val="24"/>
      <w:szCs w:val="24"/>
      <w:lang w:val="en-US" w:eastAsia="ru-RU" w:bidi="en-US"/>
    </w:rPr>
  </w:style>
  <w:style w:type="paragraph" w:styleId="36">
    <w:name w:val="Body Text Indent 3"/>
    <w:basedOn w:val="a4"/>
    <w:link w:val="37"/>
    <w:rsid w:val="00324AA0"/>
    <w:pPr>
      <w:spacing w:after="120" w:line="240" w:lineRule="auto"/>
      <w:ind w:left="283"/>
    </w:pPr>
    <w:rPr>
      <w:rFonts w:ascii="Times New Roman" w:eastAsia="Times New Roman" w:hAnsi="Times New Roman" w:cs="Times New Roman"/>
      <w:sz w:val="16"/>
      <w:szCs w:val="16"/>
      <w:lang w:val="en-US" w:bidi="en-US"/>
    </w:rPr>
  </w:style>
  <w:style w:type="character" w:customStyle="1" w:styleId="37">
    <w:name w:val="Основной текст с отступом 3 Знак"/>
    <w:basedOn w:val="a5"/>
    <w:link w:val="36"/>
    <w:rsid w:val="00324AA0"/>
    <w:rPr>
      <w:rFonts w:ascii="Times New Roman" w:eastAsia="Times New Roman" w:hAnsi="Times New Roman" w:cs="Times New Roman"/>
      <w:sz w:val="16"/>
      <w:szCs w:val="16"/>
      <w:lang w:val="en-US" w:eastAsia="ru-RU" w:bidi="en-US"/>
    </w:rPr>
  </w:style>
  <w:style w:type="paragraph" w:styleId="affa">
    <w:name w:val="Title"/>
    <w:basedOn w:val="a4"/>
    <w:next w:val="a4"/>
    <w:link w:val="affb"/>
    <w:uiPriority w:val="1"/>
    <w:qFormat/>
    <w:rsid w:val="00324AA0"/>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eastAsia="en-US" w:bidi="en-US"/>
    </w:rPr>
  </w:style>
  <w:style w:type="character" w:customStyle="1" w:styleId="affb">
    <w:name w:val="Название Знак"/>
    <w:basedOn w:val="a5"/>
    <w:link w:val="affa"/>
    <w:uiPriority w:val="10"/>
    <w:rsid w:val="00324AA0"/>
    <w:rPr>
      <w:rFonts w:ascii="Cambria" w:eastAsia="Times New Roman" w:hAnsi="Cambria" w:cs="Times New Roman"/>
      <w:caps/>
      <w:color w:val="632423"/>
      <w:spacing w:val="50"/>
      <w:sz w:val="44"/>
      <w:szCs w:val="44"/>
      <w:lang w:val="en-US" w:bidi="en-US"/>
    </w:rPr>
  </w:style>
  <w:style w:type="paragraph" w:customStyle="1" w:styleId="CharCharCarCharCarCharCarCharCarCharCharCharCarCharCharChar">
    <w:name w:val="Char Char Car Char Car Char Car Char Car Char Char Char Car Char Char Char"/>
    <w:basedOn w:val="a4"/>
    <w:rsid w:val="00324AA0"/>
    <w:pPr>
      <w:autoSpaceDE w:val="0"/>
      <w:autoSpaceDN w:val="0"/>
      <w:spacing w:after="160" w:line="240" w:lineRule="exact"/>
    </w:pPr>
    <w:rPr>
      <w:rFonts w:ascii="Arial" w:eastAsia="Times New Roman" w:hAnsi="Arial" w:cs="Arial"/>
      <w:sz w:val="20"/>
      <w:szCs w:val="20"/>
      <w:lang w:val="en-US" w:eastAsia="en-US" w:bidi="en-US"/>
    </w:rPr>
  </w:style>
  <w:style w:type="paragraph" w:customStyle="1" w:styleId="affc">
    <w:name w:val="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spelle">
    <w:name w:val="spelle"/>
    <w:basedOn w:val="a5"/>
    <w:rsid w:val="00324AA0"/>
  </w:style>
  <w:style w:type="character" w:customStyle="1" w:styleId="grame">
    <w:name w:val="grame"/>
    <w:basedOn w:val="a5"/>
    <w:rsid w:val="00324AA0"/>
  </w:style>
  <w:style w:type="paragraph" w:customStyle="1" w:styleId="affd">
    <w:name w:val="a"/>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Iauiue">
    <w:name w:val="Iau.iue"/>
    <w:basedOn w:val="a4"/>
    <w:next w:val="a4"/>
    <w:rsid w:val="00324AA0"/>
    <w:pPr>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character" w:styleId="affe">
    <w:name w:val="page number"/>
    <w:basedOn w:val="a5"/>
    <w:rsid w:val="00324AA0"/>
  </w:style>
  <w:style w:type="paragraph" w:customStyle="1" w:styleId="afff">
    <w:name w:val="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610">
    <w:name w:val="Знак6 Знак Знак1"/>
    <w:basedOn w:val="a5"/>
    <w:semiHidden/>
    <w:locked/>
    <w:rsid w:val="00324AA0"/>
    <w:rPr>
      <w:lang w:val="ru-RU" w:eastAsia="ru-RU" w:bidi="ar-SA"/>
    </w:rPr>
  </w:style>
  <w:style w:type="character" w:customStyle="1" w:styleId="normalchar1">
    <w:name w:val="normal__char1"/>
    <w:basedOn w:val="a5"/>
    <w:rsid w:val="00324AA0"/>
    <w:rPr>
      <w:rFonts w:ascii="Calibri" w:hAnsi="Calibri" w:hint="default"/>
      <w:sz w:val="22"/>
      <w:szCs w:val="22"/>
    </w:rPr>
  </w:style>
  <w:style w:type="paragraph" w:customStyle="1" w:styleId="17">
    <w:name w:val="Абзац списка1"/>
    <w:basedOn w:val="a4"/>
    <w:rsid w:val="00324AA0"/>
    <w:pPr>
      <w:spacing w:after="0" w:line="240" w:lineRule="auto"/>
      <w:ind w:left="720"/>
      <w:contextualSpacing/>
    </w:pPr>
    <w:rPr>
      <w:rFonts w:ascii="Times New Roman" w:eastAsia="Calibri" w:hAnsi="Times New Roman" w:cs="Times New Roman"/>
      <w:sz w:val="24"/>
      <w:szCs w:val="24"/>
      <w:lang w:val="en-US" w:bidi="en-US"/>
    </w:rPr>
  </w:style>
  <w:style w:type="paragraph" w:customStyle="1" w:styleId="afff0">
    <w:name w:val="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18">
    <w:name w:val="Номер 1"/>
    <w:basedOn w:val="1"/>
    <w:rsid w:val="00324AA0"/>
    <w:pPr>
      <w:keepLines w:val="0"/>
      <w:pBdr>
        <w:bottom w:val="thinThickSmallGap" w:sz="12" w:space="1" w:color="943634"/>
      </w:pBdr>
      <w:suppressAutoHyphens/>
      <w:autoSpaceDE w:val="0"/>
      <w:autoSpaceDN w:val="0"/>
      <w:adjustRightInd w:val="0"/>
      <w:spacing w:before="360" w:after="240" w:line="360" w:lineRule="auto"/>
      <w:jc w:val="center"/>
    </w:pPr>
    <w:rPr>
      <w:rFonts w:ascii="Cambria" w:eastAsia="Times New Roman" w:hAnsi="Cambria" w:cs="Times New Roman"/>
      <w:bCs/>
      <w:caps/>
      <w:color w:val="632423"/>
      <w:spacing w:val="20"/>
      <w:sz w:val="28"/>
      <w:szCs w:val="20"/>
      <w:lang w:val="en-US" w:eastAsia="en-US" w:bidi="en-US"/>
    </w:rPr>
  </w:style>
  <w:style w:type="paragraph" w:customStyle="1" w:styleId="Iauiue0">
    <w:name w:val="Iau?iue"/>
    <w:rsid w:val="00324AA0"/>
    <w:pPr>
      <w:overflowPunct w:val="0"/>
      <w:autoSpaceDE w:val="0"/>
      <w:autoSpaceDN w:val="0"/>
      <w:adjustRightInd w:val="0"/>
      <w:spacing w:line="252" w:lineRule="auto"/>
      <w:textAlignment w:val="baseline"/>
    </w:pPr>
    <w:rPr>
      <w:rFonts w:ascii="Times New Roman" w:eastAsia="Times New Roman" w:hAnsi="Times New Roman" w:cs="Times New Roman"/>
      <w:sz w:val="24"/>
      <w:lang w:eastAsia="de-DE"/>
    </w:rPr>
  </w:style>
  <w:style w:type="paragraph" w:customStyle="1" w:styleId="2b">
    <w:name w:val="Номер 2"/>
    <w:basedOn w:val="3"/>
    <w:rsid w:val="00324AA0"/>
    <w:pPr>
      <w:keepNext w:val="0"/>
      <w:keepLines w:val="0"/>
      <w:pBdr>
        <w:top w:val="dotted" w:sz="4" w:space="1" w:color="622423"/>
        <w:bottom w:val="dotted" w:sz="4" w:space="1" w:color="622423"/>
      </w:pBdr>
      <w:suppressAutoHyphens w:val="0"/>
      <w:spacing w:before="120" w:after="120"/>
      <w:ind w:firstLine="0"/>
      <w:jc w:val="center"/>
    </w:pPr>
    <w:rPr>
      <w:rFonts w:ascii="Times New Roman" w:eastAsia="Times New Roman" w:hAnsi="Times New Roman" w:cs="Times New Roman"/>
      <w:b w:val="0"/>
      <w:bCs w:val="0"/>
      <w:caps/>
      <w:color w:val="622423"/>
      <w:szCs w:val="28"/>
      <w:lang w:val="en-US" w:bidi="en-US"/>
    </w:rPr>
  </w:style>
  <w:style w:type="paragraph" w:customStyle="1" w:styleId="211">
    <w:name w:val="Основной текст 21"/>
    <w:basedOn w:val="a4"/>
    <w:rsid w:val="00324AA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212">
    <w:name w:val="Основной текст с отступом 21"/>
    <w:basedOn w:val="a4"/>
    <w:rsid w:val="00324AA0"/>
    <w:pPr>
      <w:spacing w:after="0" w:line="240" w:lineRule="auto"/>
      <w:ind w:firstLine="709"/>
      <w:jc w:val="both"/>
    </w:pPr>
    <w:rPr>
      <w:rFonts w:ascii="Times New Roman" w:eastAsia="Times New Roman" w:hAnsi="Times New Roman" w:cs="Times New Roman"/>
      <w:szCs w:val="20"/>
      <w:lang w:val="en-US" w:bidi="en-US"/>
    </w:rPr>
  </w:style>
  <w:style w:type="character" w:customStyle="1" w:styleId="FontStyle37">
    <w:name w:val="Font Style37"/>
    <w:basedOn w:val="a5"/>
    <w:rsid w:val="00324AA0"/>
    <w:rPr>
      <w:rFonts w:ascii="Times New Roman" w:hAnsi="Times New Roman" w:cs="Times New Roman"/>
      <w:sz w:val="20"/>
      <w:szCs w:val="20"/>
    </w:rPr>
  </w:style>
  <w:style w:type="paragraph" w:customStyle="1" w:styleId="Style3">
    <w:name w:val="Style3"/>
    <w:basedOn w:val="a4"/>
    <w:rsid w:val="00324AA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val="en-US" w:bidi="en-US"/>
    </w:rPr>
  </w:style>
  <w:style w:type="paragraph" w:customStyle="1" w:styleId="Style1">
    <w:name w:val="Style1"/>
    <w:basedOn w:val="a4"/>
    <w:rsid w:val="00324AA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val="en-US" w:bidi="en-US"/>
    </w:rPr>
  </w:style>
  <w:style w:type="paragraph" w:customStyle="1" w:styleId="BodyText21">
    <w:name w:val="Body Text 21"/>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styleId="afff1">
    <w:name w:val="caption"/>
    <w:basedOn w:val="a4"/>
    <w:next w:val="a4"/>
    <w:uiPriority w:val="35"/>
    <w:qFormat/>
    <w:rsid w:val="00324AA0"/>
    <w:pPr>
      <w:spacing w:line="252" w:lineRule="auto"/>
    </w:pPr>
    <w:rPr>
      <w:rFonts w:ascii="Cambria" w:eastAsia="Times New Roman" w:hAnsi="Cambria" w:cs="Times New Roman"/>
      <w:caps/>
      <w:spacing w:val="10"/>
      <w:sz w:val="18"/>
      <w:szCs w:val="18"/>
      <w:lang w:val="en-US" w:eastAsia="en-US" w:bidi="en-US"/>
    </w:rPr>
  </w:style>
  <w:style w:type="paragraph" w:customStyle="1" w:styleId="afff2">
    <w:name w:val="Стиль"/>
    <w:rsid w:val="00324AA0"/>
    <w:pPr>
      <w:widowControl w:val="0"/>
      <w:autoSpaceDE w:val="0"/>
      <w:autoSpaceDN w:val="0"/>
      <w:adjustRightInd w:val="0"/>
      <w:spacing w:line="252" w:lineRule="auto"/>
    </w:pPr>
    <w:rPr>
      <w:rFonts w:ascii="Times New Roman" w:eastAsia="Times New Roman" w:hAnsi="Times New Roman" w:cs="Times New Roman"/>
      <w:sz w:val="24"/>
      <w:szCs w:val="24"/>
    </w:rPr>
  </w:style>
  <w:style w:type="character" w:styleId="afff3">
    <w:name w:val="annotation reference"/>
    <w:basedOn w:val="a5"/>
    <w:rsid w:val="00324AA0"/>
    <w:rPr>
      <w:sz w:val="16"/>
      <w:szCs w:val="16"/>
    </w:rPr>
  </w:style>
  <w:style w:type="paragraph" w:customStyle="1" w:styleId="Iniiaiieoaeno21">
    <w:name w:val="Iniiaiie oaeno 21"/>
    <w:basedOn w:val="a4"/>
    <w:rsid w:val="00324AA0"/>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f4">
    <w:name w:val="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afff5">
    <w:name w:val="Знак Знак Знак Знак Знак Знак Знак Знак Знак Знак Знак 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f6">
    <w:name w:val="Новый"/>
    <w:basedOn w:val="a4"/>
    <w:rsid w:val="00324AA0"/>
    <w:pPr>
      <w:spacing w:after="0" w:line="360" w:lineRule="auto"/>
      <w:ind w:firstLine="454"/>
      <w:jc w:val="both"/>
    </w:pPr>
    <w:rPr>
      <w:rFonts w:ascii="Times New Roman" w:eastAsia="Times New Roman" w:hAnsi="Times New Roman" w:cs="Times New Roman"/>
      <w:sz w:val="28"/>
      <w:szCs w:val="24"/>
      <w:lang w:val="en-US" w:eastAsia="en-US" w:bidi="en-US"/>
    </w:rPr>
  </w:style>
  <w:style w:type="paragraph" w:styleId="afff7">
    <w:name w:val="Subtitle"/>
    <w:basedOn w:val="a4"/>
    <w:next w:val="a4"/>
    <w:link w:val="afff8"/>
    <w:uiPriority w:val="11"/>
    <w:qFormat/>
    <w:rsid w:val="00324AA0"/>
    <w:pPr>
      <w:spacing w:after="560" w:line="240" w:lineRule="auto"/>
      <w:jc w:val="center"/>
    </w:pPr>
    <w:rPr>
      <w:rFonts w:ascii="Cambria" w:eastAsia="Times New Roman" w:hAnsi="Cambria" w:cs="Times New Roman"/>
      <w:caps/>
      <w:spacing w:val="20"/>
      <w:sz w:val="18"/>
      <w:szCs w:val="18"/>
      <w:lang w:val="en-US" w:eastAsia="en-US" w:bidi="en-US"/>
    </w:rPr>
  </w:style>
  <w:style w:type="character" w:customStyle="1" w:styleId="afff8">
    <w:name w:val="Подзаголовок Знак"/>
    <w:basedOn w:val="a5"/>
    <w:link w:val="afff7"/>
    <w:uiPriority w:val="11"/>
    <w:rsid w:val="00324AA0"/>
    <w:rPr>
      <w:rFonts w:ascii="Cambria" w:eastAsia="Times New Roman" w:hAnsi="Cambria" w:cs="Times New Roman"/>
      <w:caps/>
      <w:spacing w:val="20"/>
      <w:sz w:val="18"/>
      <w:szCs w:val="18"/>
      <w:lang w:val="en-US" w:bidi="en-US"/>
    </w:rPr>
  </w:style>
  <w:style w:type="paragraph" w:styleId="2c">
    <w:name w:val="Quote"/>
    <w:basedOn w:val="a4"/>
    <w:next w:val="a4"/>
    <w:link w:val="2d"/>
    <w:uiPriority w:val="29"/>
    <w:qFormat/>
    <w:rsid w:val="00324AA0"/>
    <w:pPr>
      <w:spacing w:line="252" w:lineRule="auto"/>
    </w:pPr>
    <w:rPr>
      <w:rFonts w:ascii="Cambria" w:eastAsia="Times New Roman" w:hAnsi="Cambria" w:cs="Times New Roman"/>
      <w:i/>
      <w:iCs/>
      <w:lang w:val="en-US" w:eastAsia="en-US" w:bidi="en-US"/>
    </w:rPr>
  </w:style>
  <w:style w:type="character" w:customStyle="1" w:styleId="2d">
    <w:name w:val="Цитата 2 Знак"/>
    <w:basedOn w:val="a5"/>
    <w:link w:val="2c"/>
    <w:uiPriority w:val="29"/>
    <w:rsid w:val="00324AA0"/>
    <w:rPr>
      <w:rFonts w:ascii="Cambria" w:eastAsia="Times New Roman" w:hAnsi="Cambria" w:cs="Times New Roman"/>
      <w:i/>
      <w:iCs/>
      <w:lang w:val="en-US" w:bidi="en-US"/>
    </w:rPr>
  </w:style>
  <w:style w:type="paragraph" w:styleId="afff9">
    <w:name w:val="Intense Quote"/>
    <w:basedOn w:val="a4"/>
    <w:next w:val="a4"/>
    <w:link w:val="afffa"/>
    <w:uiPriority w:val="30"/>
    <w:qFormat/>
    <w:rsid w:val="00324AA0"/>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fa">
    <w:name w:val="Выделенная цитата Знак"/>
    <w:basedOn w:val="a5"/>
    <w:link w:val="afff9"/>
    <w:uiPriority w:val="30"/>
    <w:rsid w:val="00324AA0"/>
    <w:rPr>
      <w:rFonts w:ascii="Cambria" w:eastAsia="Times New Roman" w:hAnsi="Cambria" w:cs="Times New Roman"/>
      <w:caps/>
      <w:color w:val="622423"/>
      <w:spacing w:val="5"/>
      <w:sz w:val="20"/>
      <w:szCs w:val="20"/>
      <w:lang w:val="en-US" w:bidi="en-US"/>
    </w:rPr>
  </w:style>
  <w:style w:type="character" w:styleId="afffb">
    <w:name w:val="Subtle Emphasis"/>
    <w:uiPriority w:val="19"/>
    <w:qFormat/>
    <w:rsid w:val="00324AA0"/>
    <w:rPr>
      <w:i/>
      <w:iCs/>
    </w:rPr>
  </w:style>
  <w:style w:type="character" w:styleId="afffc">
    <w:name w:val="Intense Emphasis"/>
    <w:uiPriority w:val="21"/>
    <w:qFormat/>
    <w:rsid w:val="00324AA0"/>
    <w:rPr>
      <w:i/>
      <w:iCs/>
      <w:caps/>
      <w:spacing w:val="10"/>
      <w:sz w:val="20"/>
      <w:szCs w:val="20"/>
    </w:rPr>
  </w:style>
  <w:style w:type="character" w:styleId="afffd">
    <w:name w:val="Subtle Reference"/>
    <w:basedOn w:val="a5"/>
    <w:uiPriority w:val="31"/>
    <w:qFormat/>
    <w:rsid w:val="00324AA0"/>
    <w:rPr>
      <w:rFonts w:ascii="Calibri" w:eastAsia="Times New Roman" w:hAnsi="Calibri" w:cs="Times New Roman"/>
      <w:i/>
      <w:iCs/>
      <w:color w:val="622423"/>
    </w:rPr>
  </w:style>
  <w:style w:type="character" w:styleId="afffe">
    <w:name w:val="Intense Reference"/>
    <w:uiPriority w:val="32"/>
    <w:qFormat/>
    <w:rsid w:val="00324AA0"/>
    <w:rPr>
      <w:rFonts w:ascii="Calibri" w:eastAsia="Times New Roman" w:hAnsi="Calibri" w:cs="Times New Roman"/>
      <w:b/>
      <w:bCs/>
      <w:i/>
      <w:iCs/>
      <w:color w:val="622423"/>
    </w:rPr>
  </w:style>
  <w:style w:type="character" w:styleId="affff">
    <w:name w:val="Book Title"/>
    <w:uiPriority w:val="33"/>
    <w:qFormat/>
    <w:rsid w:val="00324AA0"/>
    <w:rPr>
      <w:caps/>
      <w:color w:val="622423"/>
      <w:spacing w:val="5"/>
      <w:u w:color="622423"/>
    </w:rPr>
  </w:style>
  <w:style w:type="paragraph" w:styleId="affff0">
    <w:name w:val="TOC Heading"/>
    <w:basedOn w:val="1"/>
    <w:next w:val="a4"/>
    <w:uiPriority w:val="39"/>
    <w:qFormat/>
    <w:rsid w:val="00324AA0"/>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caps/>
      <w:color w:val="632423"/>
      <w:spacing w:val="20"/>
      <w:sz w:val="28"/>
      <w:szCs w:val="28"/>
      <w:lang w:val="en-US" w:eastAsia="en-US" w:bidi="en-US"/>
    </w:rPr>
  </w:style>
  <w:style w:type="paragraph" w:customStyle="1" w:styleId="CompanyName">
    <w:name w:val="Company Name"/>
    <w:basedOn w:val="a9"/>
    <w:rsid w:val="00324AA0"/>
    <w:pPr>
      <w:ind w:left="634"/>
    </w:pPr>
    <w:rPr>
      <w:rFonts w:ascii="Cambria" w:hAnsi="Cambria" w:cs="Cambria"/>
      <w:caps/>
      <w:spacing w:val="20"/>
      <w:sz w:val="18"/>
      <w:szCs w:val="22"/>
      <w:lang w:eastAsia="zh-TW"/>
    </w:rPr>
  </w:style>
  <w:style w:type="paragraph" w:customStyle="1" w:styleId="AuthorsName">
    <w:name w:val="Author's Name"/>
    <w:basedOn w:val="a9"/>
    <w:rsid w:val="00324AA0"/>
    <w:pPr>
      <w:ind w:left="634"/>
    </w:pPr>
    <w:rPr>
      <w:rFonts w:ascii="Cambria" w:hAnsi="Cambria" w:cs="Cambria"/>
      <w:sz w:val="18"/>
      <w:szCs w:val="22"/>
      <w:lang w:eastAsia="zh-TW"/>
    </w:rPr>
  </w:style>
  <w:style w:type="paragraph" w:customStyle="1" w:styleId="DocumentDate">
    <w:name w:val="Document Date"/>
    <w:basedOn w:val="a9"/>
    <w:rsid w:val="00324AA0"/>
    <w:pPr>
      <w:ind w:left="634"/>
    </w:pPr>
    <w:rPr>
      <w:rFonts w:ascii="Cambria" w:hAnsi="Cambria" w:cs="Cambria"/>
      <w:caps/>
      <w:color w:val="7F7F7F"/>
      <w:sz w:val="16"/>
      <w:szCs w:val="22"/>
      <w:lang w:eastAsia="zh-TW"/>
    </w:rPr>
  </w:style>
  <w:style w:type="paragraph" w:customStyle="1" w:styleId="Abstract">
    <w:name w:val="Abstract"/>
    <w:basedOn w:val="a4"/>
    <w:link w:val="Abstract0"/>
    <w:rsid w:val="00324AA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paragraph" w:customStyle="1" w:styleId="affff1">
    <w:name w:val="Аннотации"/>
    <w:basedOn w:val="a4"/>
    <w:rsid w:val="00324AA0"/>
    <w:pPr>
      <w:spacing w:after="0" w:line="240" w:lineRule="auto"/>
      <w:ind w:firstLine="284"/>
      <w:jc w:val="both"/>
    </w:pPr>
    <w:rPr>
      <w:rFonts w:ascii="Times New Roman" w:eastAsia="Times New Roman" w:hAnsi="Times New Roman" w:cs="Times New Roman"/>
      <w:szCs w:val="20"/>
      <w:lang w:val="en-US" w:bidi="en-US"/>
    </w:rPr>
  </w:style>
  <w:style w:type="paragraph" w:styleId="affff2">
    <w:name w:val="Plain Text"/>
    <w:basedOn w:val="a4"/>
    <w:link w:val="affff3"/>
    <w:rsid w:val="00324AA0"/>
    <w:pPr>
      <w:spacing w:after="0" w:line="240" w:lineRule="auto"/>
    </w:pPr>
    <w:rPr>
      <w:rFonts w:ascii="Courier New" w:eastAsia="Times New Roman" w:hAnsi="Courier New" w:cs="Courier New"/>
      <w:sz w:val="20"/>
      <w:szCs w:val="20"/>
      <w:lang w:val="en-US" w:bidi="en-US"/>
    </w:rPr>
  </w:style>
  <w:style w:type="character" w:customStyle="1" w:styleId="affff3">
    <w:name w:val="Текст Знак"/>
    <w:basedOn w:val="a5"/>
    <w:link w:val="affff2"/>
    <w:rsid w:val="00324AA0"/>
    <w:rPr>
      <w:rFonts w:ascii="Courier New" w:eastAsia="Times New Roman" w:hAnsi="Courier New" w:cs="Courier New"/>
      <w:sz w:val="20"/>
      <w:szCs w:val="20"/>
      <w:lang w:val="en-US" w:eastAsia="ru-RU" w:bidi="en-US"/>
    </w:rPr>
  </w:style>
  <w:style w:type="paragraph" w:customStyle="1" w:styleId="affff4">
    <w:name w:val="Содержимое таблицы"/>
    <w:basedOn w:val="a4"/>
    <w:rsid w:val="00324AA0"/>
    <w:pPr>
      <w:widowControl w:val="0"/>
      <w:suppressLineNumbers/>
      <w:suppressAutoHyphens/>
      <w:spacing w:after="0" w:line="240" w:lineRule="auto"/>
    </w:pPr>
    <w:rPr>
      <w:rFonts w:ascii="Times New Roman" w:eastAsia="Lucida Sans Unicode" w:hAnsi="Times New Roman" w:cs="Times New Roman"/>
      <w:kern w:val="1"/>
      <w:sz w:val="24"/>
      <w:szCs w:val="24"/>
      <w:lang w:val="en-US" w:bidi="en-US"/>
    </w:rPr>
  </w:style>
  <w:style w:type="paragraph" w:customStyle="1" w:styleId="19">
    <w:name w:val="Стиль1"/>
    <w:link w:val="1a"/>
    <w:rsid w:val="00324AA0"/>
    <w:pPr>
      <w:spacing w:line="360" w:lineRule="auto"/>
      <w:ind w:firstLine="720"/>
      <w:jc w:val="both"/>
    </w:pPr>
    <w:rPr>
      <w:rFonts w:ascii="Times New Roman" w:eastAsia="Times New Roman" w:hAnsi="Times New Roman" w:cs="Times New Roman"/>
      <w:sz w:val="24"/>
    </w:rPr>
  </w:style>
  <w:style w:type="character" w:customStyle="1" w:styleId="affff5">
    <w:name w:val="Методика подзаголовок"/>
    <w:basedOn w:val="a5"/>
    <w:rsid w:val="00324AA0"/>
    <w:rPr>
      <w:rFonts w:ascii="Times New Roman" w:hAnsi="Times New Roman"/>
      <w:b/>
      <w:bCs/>
      <w:spacing w:val="30"/>
    </w:rPr>
  </w:style>
  <w:style w:type="paragraph" w:customStyle="1" w:styleId="affff6">
    <w:name w:val="текст сноски"/>
    <w:basedOn w:val="a4"/>
    <w:rsid w:val="00324AA0"/>
    <w:pPr>
      <w:widowControl w:val="0"/>
      <w:spacing w:after="0" w:line="240" w:lineRule="auto"/>
    </w:pPr>
    <w:rPr>
      <w:rFonts w:ascii="Gelvetsky 12pt" w:eastAsia="Times New Roman" w:hAnsi="Gelvetsky 12pt" w:cs="Gelvetsky 12pt"/>
      <w:sz w:val="24"/>
      <w:szCs w:val="24"/>
      <w:lang w:val="en-US" w:bidi="en-US"/>
    </w:rPr>
  </w:style>
  <w:style w:type="character" w:customStyle="1" w:styleId="affff7">
    <w:name w:val="Схема документа Знак"/>
    <w:basedOn w:val="a5"/>
    <w:link w:val="affff8"/>
    <w:rsid w:val="00324AA0"/>
    <w:rPr>
      <w:rFonts w:ascii="Arial" w:hAnsi="Arial"/>
      <w:b/>
      <w:bCs/>
      <w:sz w:val="28"/>
      <w:szCs w:val="26"/>
    </w:rPr>
  </w:style>
  <w:style w:type="character" w:customStyle="1" w:styleId="180">
    <w:name w:val="Знак Знак18"/>
    <w:basedOn w:val="a5"/>
    <w:rsid w:val="00324AA0"/>
    <w:rPr>
      <w:rFonts w:ascii="Arial" w:eastAsia="Times New Roman" w:hAnsi="Arial" w:cs="Times New Roman"/>
      <w:b/>
      <w:bCs/>
      <w:kern w:val="32"/>
      <w:sz w:val="32"/>
      <w:szCs w:val="32"/>
    </w:rPr>
  </w:style>
  <w:style w:type="character" w:customStyle="1" w:styleId="170">
    <w:name w:val="Знак Знак17"/>
    <w:basedOn w:val="a5"/>
    <w:rsid w:val="00324AA0"/>
    <w:rPr>
      <w:rFonts w:ascii="Arial" w:eastAsia="Times New Roman" w:hAnsi="Arial" w:cs="Times New Roman"/>
      <w:b/>
      <w:bCs/>
      <w:iCs/>
      <w:sz w:val="28"/>
      <w:szCs w:val="28"/>
    </w:rPr>
  </w:style>
  <w:style w:type="character" w:customStyle="1" w:styleId="160">
    <w:name w:val="Знак Знак16"/>
    <w:basedOn w:val="a5"/>
    <w:rsid w:val="00324AA0"/>
    <w:rPr>
      <w:rFonts w:ascii="Arial" w:eastAsia="Times New Roman" w:hAnsi="Arial" w:cs="Times New Roman"/>
      <w:b/>
      <w:bCs/>
      <w:sz w:val="24"/>
      <w:szCs w:val="26"/>
    </w:rPr>
  </w:style>
  <w:style w:type="character" w:customStyle="1" w:styleId="1b">
    <w:name w:val="Название Знак1"/>
    <w:basedOn w:val="a5"/>
    <w:rsid w:val="00324AA0"/>
    <w:rPr>
      <w:rFonts w:ascii="Times New Roman" w:eastAsia="Times New Roman" w:hAnsi="Times New Roman" w:cs="Times New Roman"/>
      <w:b/>
      <w:sz w:val="24"/>
      <w:szCs w:val="20"/>
      <w:lang w:eastAsia="ru-RU"/>
    </w:rPr>
  </w:style>
  <w:style w:type="character" w:customStyle="1" w:styleId="1c">
    <w:name w:val="Подзаголовок Знак1"/>
    <w:basedOn w:val="a5"/>
    <w:rsid w:val="00324AA0"/>
    <w:rPr>
      <w:rFonts w:ascii="Arial" w:eastAsia="Times New Roman" w:hAnsi="Arial" w:cs="Times New Roman"/>
      <w:sz w:val="24"/>
      <w:szCs w:val="24"/>
      <w:lang w:bidi="en-US"/>
    </w:rPr>
  </w:style>
  <w:style w:type="paragraph" w:styleId="affff8">
    <w:name w:val="Document Map"/>
    <w:basedOn w:val="a4"/>
    <w:link w:val="affff7"/>
    <w:unhideWhenUsed/>
    <w:rsid w:val="00324AA0"/>
    <w:pPr>
      <w:spacing w:after="0" w:line="240" w:lineRule="auto"/>
      <w:ind w:firstLine="709"/>
      <w:jc w:val="both"/>
    </w:pPr>
    <w:rPr>
      <w:rFonts w:ascii="Arial" w:eastAsiaTheme="minorHAnsi" w:hAnsi="Arial"/>
      <w:b/>
      <w:bCs/>
      <w:sz w:val="28"/>
      <w:szCs w:val="26"/>
      <w:lang w:eastAsia="en-US"/>
    </w:rPr>
  </w:style>
  <w:style w:type="character" w:customStyle="1" w:styleId="1d">
    <w:name w:val="Схема документа Знак1"/>
    <w:basedOn w:val="a5"/>
    <w:uiPriority w:val="99"/>
    <w:semiHidden/>
    <w:rsid w:val="00324AA0"/>
    <w:rPr>
      <w:rFonts w:ascii="Segoe UI" w:eastAsiaTheme="minorEastAsia" w:hAnsi="Segoe UI" w:cs="Segoe UI"/>
      <w:sz w:val="16"/>
      <w:szCs w:val="16"/>
      <w:lang w:eastAsia="ru-RU"/>
    </w:rPr>
  </w:style>
  <w:style w:type="paragraph" w:styleId="1e">
    <w:name w:val="toc 1"/>
    <w:basedOn w:val="a4"/>
    <w:next w:val="a4"/>
    <w:autoRedefine/>
    <w:uiPriority w:val="39"/>
    <w:unhideWhenUsed/>
    <w:rsid w:val="00324AA0"/>
    <w:pPr>
      <w:tabs>
        <w:tab w:val="right" w:leader="dot" w:pos="9345"/>
      </w:tabs>
      <w:spacing w:before="120" w:after="0" w:line="240" w:lineRule="auto"/>
    </w:pPr>
    <w:rPr>
      <w:rFonts w:ascii="Times New Roman" w:eastAsia="Times New Roman" w:hAnsi="Times New Roman" w:cs="Times New Roman"/>
      <w:b/>
      <w:caps/>
      <w:noProof/>
      <w:sz w:val="24"/>
      <w:szCs w:val="24"/>
      <w:lang w:eastAsia="en-US" w:bidi="en-US"/>
    </w:rPr>
  </w:style>
  <w:style w:type="paragraph" w:styleId="38">
    <w:name w:val="toc 3"/>
    <w:basedOn w:val="a4"/>
    <w:next w:val="a4"/>
    <w:autoRedefine/>
    <w:uiPriority w:val="39"/>
    <w:unhideWhenUsed/>
    <w:rsid w:val="00324AA0"/>
    <w:pPr>
      <w:tabs>
        <w:tab w:val="right" w:leader="dot" w:pos="9345"/>
      </w:tabs>
      <w:spacing w:after="100" w:line="240" w:lineRule="auto"/>
      <w:ind w:left="482"/>
      <w:contextualSpacing/>
    </w:pPr>
    <w:rPr>
      <w:rFonts w:ascii="Times New Roman" w:eastAsia="Times New Roman" w:hAnsi="Times New Roman" w:cs="Times New Roman"/>
      <w:sz w:val="28"/>
      <w:szCs w:val="24"/>
      <w:lang w:val="en-US" w:eastAsia="en-US" w:bidi="en-US"/>
    </w:rPr>
  </w:style>
  <w:style w:type="paragraph" w:styleId="affff9">
    <w:name w:val="Balloon Text"/>
    <w:basedOn w:val="a4"/>
    <w:link w:val="affffa"/>
    <w:uiPriority w:val="99"/>
    <w:unhideWhenUsed/>
    <w:rsid w:val="00324AA0"/>
    <w:pPr>
      <w:spacing w:after="0" w:line="240" w:lineRule="auto"/>
      <w:ind w:firstLine="709"/>
      <w:jc w:val="both"/>
    </w:pPr>
    <w:rPr>
      <w:rFonts w:ascii="Tahoma" w:eastAsia="Times New Roman" w:hAnsi="Tahoma" w:cs="Tahoma"/>
      <w:sz w:val="16"/>
      <w:szCs w:val="16"/>
      <w:lang w:val="en-US" w:eastAsia="en-US" w:bidi="en-US"/>
    </w:rPr>
  </w:style>
  <w:style w:type="character" w:customStyle="1" w:styleId="affffa">
    <w:name w:val="Текст выноски Знак"/>
    <w:basedOn w:val="a5"/>
    <w:link w:val="affff9"/>
    <w:uiPriority w:val="99"/>
    <w:rsid w:val="00324AA0"/>
    <w:rPr>
      <w:rFonts w:ascii="Tahoma" w:eastAsia="Times New Roman" w:hAnsi="Tahoma" w:cs="Tahoma"/>
      <w:sz w:val="16"/>
      <w:szCs w:val="16"/>
      <w:lang w:val="en-US" w:bidi="en-US"/>
    </w:rPr>
  </w:style>
  <w:style w:type="paragraph" w:styleId="43">
    <w:name w:val="toc 4"/>
    <w:basedOn w:val="a4"/>
    <w:next w:val="a4"/>
    <w:autoRedefine/>
    <w:uiPriority w:val="39"/>
    <w:unhideWhenUsed/>
    <w:rsid w:val="00324AA0"/>
    <w:pPr>
      <w:spacing w:after="100" w:line="252" w:lineRule="auto"/>
      <w:ind w:left="660"/>
    </w:pPr>
    <w:rPr>
      <w:rFonts w:ascii="Times New Roman" w:eastAsia="Times New Roman" w:hAnsi="Times New Roman" w:cs="Times New Roman"/>
      <w:lang w:val="en-US" w:bidi="en-US"/>
    </w:rPr>
  </w:style>
  <w:style w:type="paragraph" w:styleId="53">
    <w:name w:val="toc 5"/>
    <w:basedOn w:val="a4"/>
    <w:next w:val="a4"/>
    <w:autoRedefine/>
    <w:uiPriority w:val="39"/>
    <w:unhideWhenUsed/>
    <w:rsid w:val="00324AA0"/>
    <w:pPr>
      <w:spacing w:after="100" w:line="252" w:lineRule="auto"/>
      <w:ind w:left="880"/>
    </w:pPr>
    <w:rPr>
      <w:rFonts w:ascii="Times New Roman" w:eastAsia="Times New Roman" w:hAnsi="Times New Roman" w:cs="Times New Roman"/>
      <w:lang w:val="en-US" w:bidi="en-US"/>
    </w:rPr>
  </w:style>
  <w:style w:type="paragraph" w:styleId="62">
    <w:name w:val="toc 6"/>
    <w:basedOn w:val="a4"/>
    <w:next w:val="a4"/>
    <w:autoRedefine/>
    <w:uiPriority w:val="39"/>
    <w:unhideWhenUsed/>
    <w:rsid w:val="00324AA0"/>
    <w:pPr>
      <w:spacing w:after="100" w:line="252" w:lineRule="auto"/>
      <w:ind w:left="1100"/>
    </w:pPr>
    <w:rPr>
      <w:rFonts w:ascii="Times New Roman" w:eastAsia="Times New Roman" w:hAnsi="Times New Roman" w:cs="Times New Roman"/>
      <w:lang w:val="en-US" w:bidi="en-US"/>
    </w:rPr>
  </w:style>
  <w:style w:type="paragraph" w:styleId="71">
    <w:name w:val="toc 7"/>
    <w:basedOn w:val="a4"/>
    <w:next w:val="a4"/>
    <w:autoRedefine/>
    <w:uiPriority w:val="39"/>
    <w:unhideWhenUsed/>
    <w:rsid w:val="00324AA0"/>
    <w:pPr>
      <w:spacing w:after="100" w:line="252" w:lineRule="auto"/>
      <w:ind w:left="1320"/>
    </w:pPr>
    <w:rPr>
      <w:rFonts w:ascii="Times New Roman" w:eastAsia="Times New Roman" w:hAnsi="Times New Roman" w:cs="Times New Roman"/>
      <w:lang w:val="en-US" w:bidi="en-US"/>
    </w:rPr>
  </w:style>
  <w:style w:type="paragraph" w:styleId="81">
    <w:name w:val="toc 8"/>
    <w:basedOn w:val="a4"/>
    <w:next w:val="a4"/>
    <w:autoRedefine/>
    <w:uiPriority w:val="39"/>
    <w:unhideWhenUsed/>
    <w:rsid w:val="00324AA0"/>
    <w:pPr>
      <w:spacing w:after="100" w:line="252" w:lineRule="auto"/>
      <w:ind w:left="1540"/>
    </w:pPr>
    <w:rPr>
      <w:rFonts w:ascii="Times New Roman" w:eastAsia="Times New Roman" w:hAnsi="Times New Roman" w:cs="Times New Roman"/>
      <w:lang w:val="en-US" w:bidi="en-US"/>
    </w:rPr>
  </w:style>
  <w:style w:type="paragraph" w:styleId="92">
    <w:name w:val="toc 9"/>
    <w:basedOn w:val="a4"/>
    <w:next w:val="a4"/>
    <w:autoRedefine/>
    <w:uiPriority w:val="39"/>
    <w:unhideWhenUsed/>
    <w:rsid w:val="00324AA0"/>
    <w:pPr>
      <w:spacing w:after="100" w:line="252" w:lineRule="auto"/>
      <w:ind w:left="1760"/>
    </w:pPr>
    <w:rPr>
      <w:rFonts w:ascii="Times New Roman" w:eastAsia="Times New Roman" w:hAnsi="Times New Roman" w:cs="Times New Roman"/>
      <w:lang w:val="en-US" w:bidi="en-US"/>
    </w:rPr>
  </w:style>
  <w:style w:type="numbering" w:customStyle="1" w:styleId="1f">
    <w:name w:val="Нет списка1"/>
    <w:next w:val="a7"/>
    <w:semiHidden/>
    <w:unhideWhenUsed/>
    <w:rsid w:val="00324AA0"/>
  </w:style>
  <w:style w:type="table" w:customStyle="1" w:styleId="B2ColorfulShadingAccent2">
    <w:name w:val="B2 Colorful Shading Accent 2"/>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0">
    <w:name w:val="Сетка таблицы1"/>
    <w:basedOn w:val="a6"/>
    <w:next w:val="ac"/>
    <w:rsid w:val="00324A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6"/>
    <w:next w:val="ac"/>
    <w:rsid w:val="00324A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Block Text"/>
    <w:basedOn w:val="a4"/>
    <w:rsid w:val="00324AA0"/>
    <w:pPr>
      <w:spacing w:after="0" w:line="240" w:lineRule="auto"/>
      <w:ind w:left="57" w:right="57" w:firstLine="720"/>
      <w:jc w:val="both"/>
    </w:pPr>
    <w:rPr>
      <w:rFonts w:ascii="Times New Roman" w:eastAsia="Times New Roman" w:hAnsi="Times New Roman" w:cs="Times New Roman"/>
      <w:sz w:val="24"/>
      <w:szCs w:val="20"/>
      <w:lang w:val="en-US" w:bidi="en-US"/>
    </w:rPr>
  </w:style>
  <w:style w:type="table" w:customStyle="1" w:styleId="39">
    <w:name w:val="Сетка таблицы3"/>
    <w:basedOn w:val="a6"/>
    <w:next w:val="ac"/>
    <w:uiPriority w:val="59"/>
    <w:rsid w:val="00324AA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6"/>
    <w:next w:val="ac"/>
    <w:rsid w:val="00324A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6"/>
    <w:next w:val="ac"/>
    <w:rsid w:val="00324A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4"/>
    <w:link w:val="HTML0"/>
    <w:rsid w:val="00324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5"/>
    <w:link w:val="HTML"/>
    <w:rsid w:val="00324AA0"/>
    <w:rPr>
      <w:rFonts w:ascii="Courier New" w:eastAsia="Times New Roman" w:hAnsi="Courier New" w:cs="Courier New"/>
      <w:sz w:val="20"/>
      <w:szCs w:val="20"/>
      <w:lang w:val="en-US" w:eastAsia="ru-RU" w:bidi="en-US"/>
    </w:rPr>
  </w:style>
  <w:style w:type="paragraph" w:customStyle="1" w:styleId="description">
    <w:name w:val="description"/>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post-authorvcard">
    <w:name w:val="post-author vcard"/>
    <w:basedOn w:val="a5"/>
    <w:rsid w:val="00324AA0"/>
  </w:style>
  <w:style w:type="character" w:customStyle="1" w:styleId="fn">
    <w:name w:val="fn"/>
    <w:basedOn w:val="a5"/>
    <w:rsid w:val="00324AA0"/>
  </w:style>
  <w:style w:type="character" w:customStyle="1" w:styleId="post-timestamp2">
    <w:name w:val="post-timestamp2"/>
    <w:basedOn w:val="a5"/>
    <w:rsid w:val="00324AA0"/>
    <w:rPr>
      <w:color w:val="999966"/>
    </w:rPr>
  </w:style>
  <w:style w:type="character" w:customStyle="1" w:styleId="post-comment-link">
    <w:name w:val="post-comment-link"/>
    <w:basedOn w:val="a5"/>
    <w:rsid w:val="00324AA0"/>
  </w:style>
  <w:style w:type="character" w:customStyle="1" w:styleId="item-controlblog-adminpid-1744177254">
    <w:name w:val="item-control blog-admin pid-1744177254"/>
    <w:basedOn w:val="a5"/>
    <w:rsid w:val="00324AA0"/>
  </w:style>
  <w:style w:type="character" w:customStyle="1" w:styleId="zippytoggle-open">
    <w:name w:val="zippy toggle-open"/>
    <w:basedOn w:val="a5"/>
    <w:rsid w:val="00324AA0"/>
  </w:style>
  <w:style w:type="character" w:customStyle="1" w:styleId="post-count">
    <w:name w:val="post-count"/>
    <w:basedOn w:val="a5"/>
    <w:rsid w:val="00324AA0"/>
  </w:style>
  <w:style w:type="character" w:customStyle="1" w:styleId="zippy">
    <w:name w:val="zippy"/>
    <w:basedOn w:val="a5"/>
    <w:rsid w:val="00324AA0"/>
  </w:style>
  <w:style w:type="character" w:customStyle="1" w:styleId="item-controlblog-admin">
    <w:name w:val="item-control blog-admin"/>
    <w:basedOn w:val="a5"/>
    <w:rsid w:val="00324AA0"/>
  </w:style>
  <w:style w:type="paragraph" w:customStyle="1" w:styleId="msonormalcxspmiddle">
    <w:name w:val="msonormal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1">
    <w:name w:val="Знак1"/>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msonormalcxspmiddlecxspmiddle">
    <w:name w:val="msonormalcxspmiddle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aliases w:val="DTP Body Text Char"/>
    <w:basedOn w:val="a5"/>
    <w:semiHidden/>
    <w:locked/>
    <w:rsid w:val="00324AA0"/>
    <w:rPr>
      <w:sz w:val="24"/>
      <w:szCs w:val="24"/>
      <w:lang w:val="ru-RU" w:eastAsia="ru-RU" w:bidi="ar-SA"/>
    </w:rPr>
  </w:style>
  <w:style w:type="paragraph" w:customStyle="1" w:styleId="acknowledgment">
    <w:name w:val="acknowledgment"/>
    <w:basedOn w:val="a4"/>
    <w:next w:val="a4"/>
    <w:rsid w:val="00324AA0"/>
    <w:pPr>
      <w:widowControl w:val="0"/>
      <w:spacing w:before="480" w:after="0" w:line="240" w:lineRule="auto"/>
    </w:pPr>
    <w:rPr>
      <w:rFonts w:ascii="Arial" w:eastAsia="Times New Roman" w:hAnsi="Arial" w:cs="Times New Roman"/>
      <w:vanish/>
      <w:sz w:val="18"/>
      <w:szCs w:val="20"/>
      <w:lang w:val="en-GB" w:eastAsia="en-US" w:bidi="en-US"/>
    </w:rPr>
  </w:style>
  <w:style w:type="character" w:customStyle="1" w:styleId="1f2">
    <w:name w:val="Знак Знак1"/>
    <w:basedOn w:val="a5"/>
    <w:locked/>
    <w:rsid w:val="00324AA0"/>
    <w:rPr>
      <w:rFonts w:ascii="Arial" w:hAnsi="Arial" w:cs="Arial"/>
      <w:b/>
      <w:bCs/>
      <w:sz w:val="26"/>
      <w:szCs w:val="26"/>
      <w:lang w:val="ru-RU" w:eastAsia="ru-RU" w:bidi="ar-SA"/>
    </w:rPr>
  </w:style>
  <w:style w:type="paragraph" w:customStyle="1" w:styleId="western">
    <w:name w:val="western"/>
    <w:basedOn w:val="a4"/>
    <w:rsid w:val="00324AA0"/>
    <w:pPr>
      <w:spacing w:before="100" w:beforeAutospacing="1" w:after="115" w:line="240" w:lineRule="auto"/>
      <w:ind w:firstLine="706"/>
      <w:jc w:val="both"/>
    </w:pPr>
    <w:rPr>
      <w:rFonts w:ascii="Times New Roman" w:eastAsia="Times New Roman" w:hAnsi="Times New Roman" w:cs="Times New Roman"/>
      <w:color w:val="000000"/>
      <w:sz w:val="24"/>
      <w:szCs w:val="24"/>
      <w:lang w:val="en-US" w:bidi="en-US"/>
    </w:rPr>
  </w:style>
  <w:style w:type="paragraph" w:customStyle="1" w:styleId="NR">
    <w:name w:val="NR"/>
    <w:basedOn w:val="a4"/>
    <w:rsid w:val="00324AA0"/>
    <w:pPr>
      <w:spacing w:after="0" w:line="240" w:lineRule="auto"/>
    </w:pPr>
    <w:rPr>
      <w:rFonts w:ascii="Times New Roman" w:eastAsia="Times New Roman" w:hAnsi="Times New Roman" w:cs="Times New Roman"/>
      <w:sz w:val="24"/>
      <w:szCs w:val="20"/>
      <w:lang w:val="en-US" w:eastAsia="en-US" w:bidi="en-US"/>
    </w:rPr>
  </w:style>
  <w:style w:type="character" w:customStyle="1" w:styleId="63">
    <w:name w:val="Знак6 Знак Знак"/>
    <w:basedOn w:val="a5"/>
    <w:semiHidden/>
    <w:locked/>
    <w:rsid w:val="00324AA0"/>
    <w:rPr>
      <w:lang w:val="ru-RU" w:eastAsia="ru-RU" w:bidi="ar-SA"/>
    </w:rPr>
  </w:style>
  <w:style w:type="paragraph" w:customStyle="1" w:styleId="2f">
    <w:name w:val="Знак Знак2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f0">
    <w:name w:val="List Bullet 2"/>
    <w:basedOn w:val="a4"/>
    <w:autoRedefine/>
    <w:rsid w:val="00324AA0"/>
    <w:pPr>
      <w:spacing w:before="60" w:after="60" w:line="240" w:lineRule="auto"/>
      <w:ind w:firstLine="720"/>
      <w:jc w:val="both"/>
    </w:pPr>
    <w:rPr>
      <w:rFonts w:ascii="Times New Roman" w:eastAsia="Times New Roman" w:hAnsi="Times New Roman" w:cs="Times New Roman"/>
      <w:sz w:val="24"/>
      <w:szCs w:val="24"/>
      <w:lang w:val="en-US" w:bidi="en-US"/>
    </w:rPr>
  </w:style>
  <w:style w:type="character" w:customStyle="1" w:styleId="Heading3Char">
    <w:name w:val="Heading 3 Char"/>
    <w:basedOn w:val="a5"/>
    <w:locked/>
    <w:rsid w:val="00324AA0"/>
    <w:rPr>
      <w:rFonts w:ascii="Arial" w:hAnsi="Arial" w:cs="Arial"/>
      <w:b/>
      <w:bCs/>
      <w:sz w:val="26"/>
      <w:szCs w:val="26"/>
      <w:lang w:eastAsia="ru-RU"/>
    </w:rPr>
  </w:style>
  <w:style w:type="character" w:customStyle="1" w:styleId="list0020paragraphchar1">
    <w:name w:val="list_0020paragraph__char1"/>
    <w:basedOn w:val="a5"/>
    <w:rsid w:val="00324AA0"/>
    <w:rPr>
      <w:rFonts w:ascii="Times New Roman" w:hAnsi="Times New Roman" w:cs="Times New Roman"/>
      <w:sz w:val="24"/>
      <w:szCs w:val="24"/>
    </w:rPr>
  </w:style>
  <w:style w:type="character" w:customStyle="1" w:styleId="1f3">
    <w:name w:val="Основной шрифт абзаца1"/>
    <w:rsid w:val="00324AA0"/>
  </w:style>
  <w:style w:type="paragraph" w:customStyle="1" w:styleId="1f4">
    <w:name w:val="Заголовок1"/>
    <w:basedOn w:val="a4"/>
    <w:next w:val="ad"/>
    <w:rsid w:val="00324AA0"/>
    <w:pPr>
      <w:keepNext/>
      <w:suppressAutoHyphens/>
      <w:spacing w:before="240" w:after="120" w:line="240" w:lineRule="auto"/>
    </w:pPr>
    <w:rPr>
      <w:rFonts w:ascii="Arial" w:eastAsia="MS Mincho" w:hAnsi="Arial" w:cs="Tahoma"/>
      <w:sz w:val="28"/>
      <w:szCs w:val="28"/>
      <w:lang w:val="en-US" w:eastAsia="ar-SA" w:bidi="en-US"/>
    </w:rPr>
  </w:style>
  <w:style w:type="paragraph" w:styleId="affffc">
    <w:name w:val="List"/>
    <w:basedOn w:val="ad"/>
    <w:semiHidden/>
    <w:rsid w:val="00324AA0"/>
    <w:pPr>
      <w:suppressAutoHyphens/>
      <w:jc w:val="left"/>
    </w:pPr>
    <w:rPr>
      <w:rFonts w:eastAsia="Times New Roman" w:cs="Tahoma"/>
      <w:lang w:val="en-US" w:bidi="en-US"/>
    </w:rPr>
  </w:style>
  <w:style w:type="paragraph" w:customStyle="1" w:styleId="1f5">
    <w:name w:val="Название1"/>
    <w:basedOn w:val="a4"/>
    <w:rsid w:val="00324AA0"/>
    <w:pPr>
      <w:suppressLineNumbers/>
      <w:suppressAutoHyphens/>
      <w:spacing w:before="120" w:after="120" w:line="240" w:lineRule="auto"/>
    </w:pPr>
    <w:rPr>
      <w:rFonts w:ascii="Times New Roman" w:eastAsia="Times New Roman" w:hAnsi="Times New Roman" w:cs="Tahoma"/>
      <w:i/>
      <w:iCs/>
      <w:sz w:val="24"/>
      <w:szCs w:val="24"/>
      <w:lang w:val="en-US" w:eastAsia="ar-SA" w:bidi="en-US"/>
    </w:rPr>
  </w:style>
  <w:style w:type="paragraph" w:customStyle="1" w:styleId="1f6">
    <w:name w:val="Указатель1"/>
    <w:basedOn w:val="a4"/>
    <w:rsid w:val="00324AA0"/>
    <w:pPr>
      <w:suppressLineNumbers/>
      <w:suppressAutoHyphens/>
      <w:spacing w:after="0" w:line="240" w:lineRule="auto"/>
    </w:pPr>
    <w:rPr>
      <w:rFonts w:ascii="Times New Roman" w:eastAsia="Times New Roman" w:hAnsi="Times New Roman" w:cs="Tahoma"/>
      <w:sz w:val="24"/>
      <w:szCs w:val="24"/>
      <w:lang w:val="en-US" w:eastAsia="ar-SA" w:bidi="en-US"/>
    </w:rPr>
  </w:style>
  <w:style w:type="character" w:customStyle="1" w:styleId="affffd">
    <w:name w:val="Символ сноски"/>
    <w:basedOn w:val="1f3"/>
    <w:rsid w:val="00324AA0"/>
    <w:rPr>
      <w:vertAlign w:val="superscript"/>
    </w:rPr>
  </w:style>
  <w:style w:type="character" w:customStyle="1" w:styleId="dash0417043d0430043a00200441043d043e0441043a0438char">
    <w:name w:val="dash0417_043d_0430_043a_0020_0441_043d_043e_0441_043a_0438__char"/>
    <w:basedOn w:val="a5"/>
    <w:rsid w:val="00324AA0"/>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324AA0"/>
    <w:pPr>
      <w:spacing w:after="0" w:line="240" w:lineRule="auto"/>
      <w:ind w:left="720" w:firstLine="700"/>
      <w:jc w:val="both"/>
    </w:pPr>
    <w:rPr>
      <w:rFonts w:ascii="Times New Roman" w:eastAsia="Times New Roman" w:hAnsi="Times New Roman" w:cs="Times New Roman"/>
      <w:sz w:val="24"/>
      <w:szCs w:val="24"/>
      <w:lang w:val="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5"/>
    <w:rsid w:val="00324AA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5"/>
    <w:rsid w:val="00324AA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ash041e005f0431005f044b005f0447005f043d005f044b005f0439005f005fchar1char1">
    <w:name w:val="dash041e_005f0431_005f044b_005f0447_005f043d_005f044b_005f0439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324AA0"/>
    <w:pPr>
      <w:spacing w:after="0" w:line="240" w:lineRule="auto"/>
    </w:pPr>
    <w:rPr>
      <w:rFonts w:ascii="Times New Roman" w:eastAsia="Times New Roman" w:hAnsi="Times New Roman" w:cs="Times New Roman"/>
      <w:sz w:val="24"/>
      <w:szCs w:val="24"/>
      <w:lang w:val="en-US" w:bidi="en-US"/>
    </w:rPr>
  </w:style>
  <w:style w:type="paragraph" w:customStyle="1" w:styleId="affffe">
    <w:name w:val="#Текст_мой"/>
    <w:rsid w:val="00324AA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5"/>
    <w:rsid w:val="00324AA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4"/>
    <w:qFormat/>
    <w:rsid w:val="00324AA0"/>
    <w:pPr>
      <w:spacing w:line="240" w:lineRule="auto"/>
      <w:ind w:left="720"/>
      <w:contextualSpacing/>
    </w:pPr>
    <w:rPr>
      <w:rFonts w:ascii="Cambria" w:eastAsia="Cambria" w:hAnsi="Cambria" w:cs="Times New Roman"/>
      <w:sz w:val="24"/>
      <w:szCs w:val="24"/>
      <w:lang w:val="en-US" w:eastAsia="en-US" w:bidi="en-US"/>
    </w:rPr>
  </w:style>
  <w:style w:type="character" w:customStyle="1" w:styleId="dash041e005f0431005f044b005f0447005f043d005f044b005f0439char1">
    <w:name w:val="dash041e_005f0431_005f044b_005f0447_005f043d_005f044b_005f0439__char1"/>
    <w:basedOn w:val="a5"/>
    <w:rsid w:val="00324AA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324AA0"/>
    <w:pPr>
      <w:spacing w:after="0" w:line="240" w:lineRule="auto"/>
    </w:pPr>
    <w:rPr>
      <w:rFonts w:ascii="Times New Roman" w:eastAsia="Times New Roman" w:hAnsi="Times New Roman" w:cs="Times New Roman"/>
      <w:sz w:val="24"/>
      <w:szCs w:val="24"/>
      <w:lang w:val="en-US" w:bidi="en-US"/>
    </w:rPr>
  </w:style>
  <w:style w:type="paragraph" w:styleId="afffff0">
    <w:name w:val="annotation text"/>
    <w:basedOn w:val="a4"/>
    <w:link w:val="afffff1"/>
    <w:semiHidden/>
    <w:rsid w:val="00324AA0"/>
    <w:pPr>
      <w:spacing w:after="0" w:line="240" w:lineRule="auto"/>
    </w:pPr>
    <w:rPr>
      <w:rFonts w:ascii="Times New Roman" w:eastAsia="Times New Roman" w:hAnsi="Times New Roman" w:cs="Times New Roman"/>
      <w:sz w:val="20"/>
      <w:szCs w:val="20"/>
      <w:lang w:val="en-US" w:bidi="en-US"/>
    </w:rPr>
  </w:style>
  <w:style w:type="character" w:customStyle="1" w:styleId="afffff1">
    <w:name w:val="Текст примечания Знак"/>
    <w:basedOn w:val="a5"/>
    <w:link w:val="afffff0"/>
    <w:semiHidden/>
    <w:rsid w:val="00324AA0"/>
    <w:rPr>
      <w:rFonts w:ascii="Times New Roman" w:eastAsia="Times New Roman" w:hAnsi="Times New Roman" w:cs="Times New Roman"/>
      <w:sz w:val="20"/>
      <w:szCs w:val="20"/>
      <w:lang w:val="en-US" w:eastAsia="ru-RU" w:bidi="en-US"/>
    </w:rPr>
  </w:style>
  <w:style w:type="character" w:customStyle="1" w:styleId="maintext1">
    <w:name w:val="maintext1"/>
    <w:basedOn w:val="a5"/>
    <w:rsid w:val="00324AA0"/>
    <w:rPr>
      <w:vanish w:val="0"/>
      <w:webHidden w:val="0"/>
      <w:sz w:val="24"/>
      <w:szCs w:val="24"/>
      <w:specVanish w:val="0"/>
    </w:rPr>
  </w:style>
  <w:style w:type="paragraph" w:customStyle="1" w:styleId="default">
    <w:name w:val="default"/>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Default0">
    <w:name w:val="Default"/>
    <w:rsid w:val="00324AA0"/>
    <w:pPr>
      <w:autoSpaceDE w:val="0"/>
      <w:autoSpaceDN w:val="0"/>
      <w:adjustRightInd w:val="0"/>
      <w:spacing w:line="252" w:lineRule="auto"/>
    </w:pPr>
    <w:rPr>
      <w:rFonts w:ascii="Times New Roman" w:eastAsia="Times New Roman" w:hAnsi="Times New Roman" w:cs="Times New Roman"/>
      <w:color w:val="000000"/>
      <w:sz w:val="24"/>
      <w:szCs w:val="24"/>
    </w:rPr>
  </w:style>
  <w:style w:type="paragraph" w:customStyle="1" w:styleId="afffff2">
    <w:name w:val="А_осн"/>
    <w:basedOn w:val="Abstract"/>
    <w:link w:val="afffff3"/>
    <w:rsid w:val="00324AA0"/>
  </w:style>
  <w:style w:type="character" w:customStyle="1" w:styleId="Abstract0">
    <w:name w:val="Abstract Знак"/>
    <w:basedOn w:val="a5"/>
    <w:link w:val="Abstract"/>
    <w:rsid w:val="00324AA0"/>
    <w:rPr>
      <w:rFonts w:ascii="Times New Roman" w:eastAsia="@Arial Unicode MS" w:hAnsi="Times New Roman" w:cs="Times New Roman"/>
      <w:sz w:val="28"/>
      <w:szCs w:val="28"/>
      <w:lang w:val="en-US" w:eastAsia="ru-RU" w:bidi="en-US"/>
    </w:rPr>
  </w:style>
  <w:style w:type="character" w:customStyle="1" w:styleId="afffff3">
    <w:name w:val="А_осн Знак"/>
    <w:basedOn w:val="Abstract0"/>
    <w:link w:val="afffff2"/>
    <w:rsid w:val="00324AA0"/>
    <w:rPr>
      <w:rFonts w:ascii="Times New Roman" w:eastAsia="@Arial Unicode MS" w:hAnsi="Times New Roman" w:cs="Times New Roman"/>
      <w:sz w:val="28"/>
      <w:szCs w:val="28"/>
      <w:lang w:val="en-US" w:eastAsia="ru-RU" w:bidi="en-US"/>
    </w:rPr>
  </w:style>
  <w:style w:type="character" w:customStyle="1" w:styleId="1a">
    <w:name w:val="Стиль1 Знак"/>
    <w:basedOn w:val="a5"/>
    <w:link w:val="19"/>
    <w:rsid w:val="00324AA0"/>
    <w:rPr>
      <w:rFonts w:ascii="Times New Roman" w:eastAsia="Times New Roman" w:hAnsi="Times New Roman" w:cs="Times New Roman"/>
      <w:sz w:val="24"/>
      <w:lang w:eastAsia="ru-RU"/>
    </w:rPr>
  </w:style>
  <w:style w:type="paragraph" w:customStyle="1" w:styleId="ConsNormal">
    <w:name w:val="ConsNormal"/>
    <w:rsid w:val="00324AA0"/>
    <w:pPr>
      <w:widowControl w:val="0"/>
      <w:spacing w:line="252" w:lineRule="auto"/>
      <w:ind w:firstLine="720"/>
    </w:pPr>
    <w:rPr>
      <w:rFonts w:ascii="Arial" w:eastAsia="Times New Roman" w:hAnsi="Arial" w:cs="Arial"/>
    </w:rPr>
  </w:style>
  <w:style w:type="numbering" w:customStyle="1" w:styleId="2f1">
    <w:name w:val="Нет списка2"/>
    <w:next w:val="a7"/>
    <w:uiPriority w:val="99"/>
    <w:semiHidden/>
    <w:unhideWhenUsed/>
    <w:rsid w:val="00324AA0"/>
  </w:style>
  <w:style w:type="character" w:styleId="afffff4">
    <w:name w:val="Placeholder Text"/>
    <w:uiPriority w:val="99"/>
    <w:semiHidden/>
    <w:rsid w:val="00324AA0"/>
    <w:rPr>
      <w:color w:val="808080"/>
    </w:rPr>
  </w:style>
  <w:style w:type="paragraph" w:customStyle="1" w:styleId="112">
    <w:name w:val="Обычный11"/>
    <w:rsid w:val="00324AA0"/>
    <w:pPr>
      <w:widowControl w:val="0"/>
      <w:spacing w:line="252" w:lineRule="auto"/>
      <w:jc w:val="both"/>
    </w:pPr>
    <w:rPr>
      <w:rFonts w:ascii="Times New Roman" w:eastAsia="Times New Roman" w:hAnsi="Times New Roman" w:cs="Times New Roman"/>
    </w:rPr>
  </w:style>
  <w:style w:type="character" w:customStyle="1" w:styleId="2f2">
    <w:name w:val="Знак Знак2"/>
    <w:basedOn w:val="a5"/>
    <w:semiHidden/>
    <w:locked/>
    <w:rsid w:val="00324AA0"/>
    <w:rPr>
      <w:lang w:val="ru-RU" w:eastAsia="en-US" w:bidi="en-US"/>
    </w:rPr>
  </w:style>
  <w:style w:type="paragraph" w:customStyle="1" w:styleId="2f3">
    <w:name w:val="Знак2"/>
    <w:basedOn w:val="a4"/>
    <w:rsid w:val="00324AA0"/>
    <w:pPr>
      <w:spacing w:after="160" w:line="240" w:lineRule="exact"/>
    </w:pPr>
    <w:rPr>
      <w:rFonts w:ascii="Verdana" w:eastAsia="Times New Roman" w:hAnsi="Verdana" w:cs="Verdana"/>
      <w:sz w:val="20"/>
      <w:szCs w:val="20"/>
      <w:lang w:val="en-US" w:eastAsia="en-US" w:bidi="en-US"/>
    </w:rPr>
  </w:style>
  <w:style w:type="paragraph" w:customStyle="1" w:styleId="style10">
    <w:name w:val="style1"/>
    <w:basedOn w:val="a4"/>
    <w:rsid w:val="00324AA0"/>
    <w:pPr>
      <w:spacing w:before="100" w:beforeAutospacing="1" w:after="100" w:afterAutospacing="1" w:line="240" w:lineRule="auto"/>
    </w:pPr>
    <w:rPr>
      <w:rFonts w:ascii="Comic Sans MS" w:eastAsia="Times New Roman" w:hAnsi="Comic Sans MS" w:cs="Times New Roman"/>
      <w:sz w:val="28"/>
      <w:szCs w:val="28"/>
      <w:lang w:val="en-US" w:bidi="en-US"/>
    </w:rPr>
  </w:style>
  <w:style w:type="paragraph" w:customStyle="1" w:styleId="2f4">
    <w:name w:val="Абзац списка2"/>
    <w:basedOn w:val="a4"/>
    <w:rsid w:val="00324AA0"/>
    <w:pPr>
      <w:spacing w:line="252" w:lineRule="auto"/>
      <w:ind w:left="720"/>
    </w:pPr>
    <w:rPr>
      <w:rFonts w:ascii="Cambria" w:eastAsia="Times New Roman" w:hAnsi="Cambria" w:cs="Times New Roman"/>
      <w:kern w:val="1"/>
      <w:lang w:val="en-US" w:eastAsia="ar-SA" w:bidi="en-US"/>
    </w:rPr>
  </w:style>
  <w:style w:type="paragraph" w:customStyle="1" w:styleId="311">
    <w:name w:val="Основной текст с отступом 31"/>
    <w:basedOn w:val="a4"/>
    <w:rsid w:val="00324AA0"/>
    <w:pPr>
      <w:spacing w:after="0" w:line="260" w:lineRule="auto"/>
      <w:ind w:firstLine="709"/>
      <w:jc w:val="both"/>
    </w:pPr>
    <w:rPr>
      <w:rFonts w:ascii="Times New Roman" w:eastAsia="Times New Roman" w:hAnsi="Times New Roman" w:cs="Times New Roman"/>
      <w:i/>
      <w:sz w:val="28"/>
      <w:szCs w:val="20"/>
    </w:rPr>
  </w:style>
  <w:style w:type="paragraph" w:customStyle="1" w:styleId="230">
    <w:name w:val="Основной текст 23"/>
    <w:basedOn w:val="a4"/>
    <w:rsid w:val="00324AA0"/>
    <w:pPr>
      <w:tabs>
        <w:tab w:val="left" w:pos="8222"/>
      </w:tabs>
      <w:spacing w:after="0" w:line="240" w:lineRule="auto"/>
      <w:ind w:right="-1759"/>
    </w:pPr>
    <w:rPr>
      <w:rFonts w:ascii="Times New Roman" w:eastAsia="Times New Roman" w:hAnsi="Times New Roman" w:cs="Times New Roman"/>
      <w:sz w:val="28"/>
      <w:szCs w:val="20"/>
    </w:rPr>
  </w:style>
  <w:style w:type="character" w:styleId="afffff5">
    <w:name w:val="FollowedHyperlink"/>
    <w:basedOn w:val="a5"/>
    <w:uiPriority w:val="99"/>
    <w:semiHidden/>
    <w:unhideWhenUsed/>
    <w:rsid w:val="00324AA0"/>
    <w:rPr>
      <w:color w:val="800080"/>
      <w:u w:val="single"/>
    </w:rPr>
  </w:style>
  <w:style w:type="character" w:customStyle="1" w:styleId="textitemmenu">
    <w:name w:val="textitemmenu"/>
    <w:basedOn w:val="a5"/>
    <w:rsid w:val="00324AA0"/>
  </w:style>
  <w:style w:type="character" w:customStyle="1" w:styleId="dash041e005f0431005f044b005f0447005f043d005f044b005f0439005f005fchar1char10">
    <w:name w:val="dash041e005f0431005f044b005f0447005f043d005f044b005f0439005f005fchar1char1"/>
    <w:basedOn w:val="a5"/>
    <w:rsid w:val="00324AA0"/>
  </w:style>
  <w:style w:type="character" w:customStyle="1" w:styleId="dash041e005f0431005f044b005f0447005f043d005f044b005f0439char10">
    <w:name w:val="dash041e005f0431005f044b005f0447005f043d005f044b005f0439char1"/>
    <w:basedOn w:val="a5"/>
    <w:rsid w:val="00324AA0"/>
  </w:style>
  <w:style w:type="paragraph" w:customStyle="1" w:styleId="3a">
    <w:name w:val="Абзац списка3"/>
    <w:basedOn w:val="a4"/>
    <w:rsid w:val="00324AA0"/>
    <w:pPr>
      <w:spacing w:line="252" w:lineRule="auto"/>
      <w:ind w:left="720"/>
    </w:pPr>
    <w:rPr>
      <w:rFonts w:ascii="Cambria" w:eastAsia="Times New Roman" w:hAnsi="Cambria" w:cs="Times New Roman"/>
      <w:kern w:val="1"/>
      <w:lang w:val="en-US" w:eastAsia="ar-SA" w:bidi="en-US"/>
    </w:rPr>
  </w:style>
  <w:style w:type="character" w:customStyle="1" w:styleId="72">
    <w:name w:val="Основной текст7"/>
    <w:basedOn w:val="afa"/>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5">
    <w:name w:val="Сноска (2)_"/>
    <w:basedOn w:val="a5"/>
    <w:rsid w:val="00324A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6">
    <w:name w:val="Сноска (2)"/>
    <w:basedOn w:val="2f5"/>
    <w:rsid w:val="00324AA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6">
    <w:name w:val="А ОСН ТЕКСТ"/>
    <w:basedOn w:val="a4"/>
    <w:link w:val="afffff7"/>
    <w:rsid w:val="00324AA0"/>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7">
    <w:name w:val="А ОСН ТЕКСТ Знак"/>
    <w:basedOn w:val="a5"/>
    <w:link w:val="afffff6"/>
    <w:rsid w:val="00324AA0"/>
    <w:rPr>
      <w:rFonts w:ascii="Times New Roman" w:eastAsia="Arial Unicode MS" w:hAnsi="Times New Roman" w:cs="Times New Roman"/>
      <w:color w:val="000000"/>
      <w:sz w:val="28"/>
      <w:szCs w:val="28"/>
      <w:lang w:eastAsia="ru-RU"/>
    </w:rPr>
  </w:style>
  <w:style w:type="character" w:customStyle="1" w:styleId="1417">
    <w:name w:val="Основной текст (14)17"/>
    <w:basedOn w:val="a5"/>
    <w:rsid w:val="00324AA0"/>
    <w:rPr>
      <w:rFonts w:ascii="Times New Roman" w:hAnsi="Times New Roman" w:cs="Times New Roman"/>
      <w:b w:val="0"/>
      <w:bCs w:val="0"/>
      <w:spacing w:val="0"/>
      <w:sz w:val="20"/>
      <w:szCs w:val="20"/>
      <w:lang w:bidi="ar-SA"/>
    </w:rPr>
  </w:style>
  <w:style w:type="character" w:customStyle="1" w:styleId="FontStyle36">
    <w:name w:val="Font Style36"/>
    <w:uiPriority w:val="99"/>
    <w:rsid w:val="00324AA0"/>
    <w:rPr>
      <w:rFonts w:ascii="Times New Roman" w:hAnsi="Times New Roman" w:cs="Times New Roman"/>
      <w:color w:val="000000"/>
      <w:sz w:val="22"/>
      <w:szCs w:val="22"/>
    </w:rPr>
  </w:style>
  <w:style w:type="character" w:customStyle="1" w:styleId="2f7">
    <w:name w:val="Подпись к таблице (2)"/>
    <w:basedOn w:val="a5"/>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4">
    <w:name w:val="Подпись к таблице (4)_"/>
    <w:basedOn w:val="a5"/>
    <w:link w:val="45"/>
    <w:rsid w:val="00324AA0"/>
    <w:rPr>
      <w:rFonts w:ascii="Times New Roman" w:eastAsia="Times New Roman" w:hAnsi="Times New Roman" w:cs="Times New Roman"/>
      <w:spacing w:val="3"/>
      <w:sz w:val="21"/>
      <w:szCs w:val="21"/>
      <w:shd w:val="clear" w:color="auto" w:fill="FFFFFF"/>
    </w:rPr>
  </w:style>
  <w:style w:type="paragraph" w:customStyle="1" w:styleId="45">
    <w:name w:val="Подпись к таблице (4)"/>
    <w:basedOn w:val="a4"/>
    <w:link w:val="44"/>
    <w:rsid w:val="00324AA0"/>
    <w:pPr>
      <w:widowControl w:val="0"/>
      <w:shd w:val="clear" w:color="auto" w:fill="FFFFFF"/>
      <w:spacing w:after="0" w:line="274" w:lineRule="exact"/>
    </w:pPr>
    <w:rPr>
      <w:rFonts w:ascii="Times New Roman" w:eastAsia="Times New Roman" w:hAnsi="Times New Roman" w:cs="Times New Roman"/>
      <w:spacing w:val="3"/>
      <w:sz w:val="21"/>
      <w:szCs w:val="21"/>
      <w:lang w:eastAsia="en-US"/>
    </w:rPr>
  </w:style>
  <w:style w:type="character" w:customStyle="1" w:styleId="1f7">
    <w:name w:val="Заголовок №1_"/>
    <w:basedOn w:val="a5"/>
    <w:link w:val="1f8"/>
    <w:rsid w:val="00324AA0"/>
    <w:rPr>
      <w:rFonts w:ascii="Times New Roman" w:eastAsia="Times New Roman" w:hAnsi="Times New Roman" w:cs="Times New Roman"/>
      <w:b/>
      <w:bCs/>
      <w:spacing w:val="-3"/>
      <w:sz w:val="45"/>
      <w:szCs w:val="45"/>
      <w:shd w:val="clear" w:color="auto" w:fill="FFFFFF"/>
    </w:rPr>
  </w:style>
  <w:style w:type="paragraph" w:customStyle="1" w:styleId="1f8">
    <w:name w:val="Заголовок №1"/>
    <w:basedOn w:val="a4"/>
    <w:link w:val="1f7"/>
    <w:rsid w:val="00324AA0"/>
    <w:pPr>
      <w:widowControl w:val="0"/>
      <w:shd w:val="clear" w:color="auto" w:fill="FFFFFF"/>
      <w:spacing w:before="780" w:after="120" w:line="0" w:lineRule="atLeast"/>
      <w:jc w:val="center"/>
      <w:outlineLvl w:val="0"/>
    </w:pPr>
    <w:rPr>
      <w:rFonts w:ascii="Times New Roman" w:eastAsia="Times New Roman" w:hAnsi="Times New Roman" w:cs="Times New Roman"/>
      <w:b/>
      <w:bCs/>
      <w:spacing w:val="-3"/>
      <w:sz w:val="45"/>
      <w:szCs w:val="45"/>
      <w:lang w:eastAsia="en-US"/>
    </w:rPr>
  </w:style>
  <w:style w:type="character" w:customStyle="1" w:styleId="3b">
    <w:name w:val="Подпись к картинке (3)_"/>
    <w:basedOn w:val="a5"/>
    <w:rsid w:val="00324AA0"/>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c">
    <w:name w:val="Основной текст (3)_"/>
    <w:basedOn w:val="a5"/>
    <w:link w:val="3d"/>
    <w:rsid w:val="00324AA0"/>
    <w:rPr>
      <w:rFonts w:ascii="Times New Roman" w:eastAsia="Times New Roman" w:hAnsi="Times New Roman" w:cs="Times New Roman"/>
      <w:spacing w:val="3"/>
      <w:sz w:val="21"/>
      <w:szCs w:val="21"/>
      <w:shd w:val="clear" w:color="auto" w:fill="FFFFFF"/>
    </w:rPr>
  </w:style>
  <w:style w:type="character" w:customStyle="1" w:styleId="46">
    <w:name w:val="Подпись к картинке (4)_"/>
    <w:basedOn w:val="a5"/>
    <w:link w:val="47"/>
    <w:rsid w:val="00324AA0"/>
    <w:rPr>
      <w:rFonts w:ascii="Times New Roman" w:eastAsia="Times New Roman" w:hAnsi="Times New Roman" w:cs="Times New Roman"/>
      <w:spacing w:val="3"/>
      <w:sz w:val="21"/>
      <w:szCs w:val="21"/>
      <w:shd w:val="clear" w:color="auto" w:fill="FFFFFF"/>
    </w:rPr>
  </w:style>
  <w:style w:type="paragraph" w:customStyle="1" w:styleId="3d">
    <w:name w:val="Основной текст (3)"/>
    <w:basedOn w:val="a4"/>
    <w:link w:val="3c"/>
    <w:rsid w:val="00324AA0"/>
    <w:pPr>
      <w:widowControl w:val="0"/>
      <w:shd w:val="clear" w:color="auto" w:fill="FFFFFF"/>
      <w:spacing w:before="300" w:after="300" w:line="0" w:lineRule="atLeast"/>
    </w:pPr>
    <w:rPr>
      <w:rFonts w:ascii="Times New Roman" w:eastAsia="Times New Roman" w:hAnsi="Times New Roman" w:cs="Times New Roman"/>
      <w:spacing w:val="3"/>
      <w:sz w:val="21"/>
      <w:szCs w:val="21"/>
      <w:lang w:eastAsia="en-US"/>
    </w:rPr>
  </w:style>
  <w:style w:type="paragraph" w:customStyle="1" w:styleId="47">
    <w:name w:val="Подпись к картинке (4)"/>
    <w:basedOn w:val="a4"/>
    <w:link w:val="46"/>
    <w:rsid w:val="00324AA0"/>
    <w:pPr>
      <w:widowControl w:val="0"/>
      <w:shd w:val="clear" w:color="auto" w:fill="FFFFFF"/>
      <w:spacing w:after="0" w:line="0" w:lineRule="atLeast"/>
    </w:pPr>
    <w:rPr>
      <w:rFonts w:ascii="Times New Roman" w:eastAsia="Times New Roman" w:hAnsi="Times New Roman" w:cs="Times New Roman"/>
      <w:spacing w:val="3"/>
      <w:sz w:val="21"/>
      <w:szCs w:val="21"/>
      <w:lang w:eastAsia="en-US"/>
    </w:rPr>
  </w:style>
  <w:style w:type="character" w:customStyle="1" w:styleId="0pt0">
    <w:name w:val="Подпись к таблице + Интервал 0 pt"/>
    <w:basedOn w:val="aff1"/>
    <w:rsid w:val="00324AA0"/>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basedOn w:val="afa"/>
    <w:rsid w:val="00324AA0"/>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5"/>
    <w:link w:val="131"/>
    <w:rsid w:val="00324AA0"/>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4"/>
    <w:link w:val="130"/>
    <w:rsid w:val="00324AA0"/>
    <w:pPr>
      <w:widowControl w:val="0"/>
      <w:shd w:val="clear" w:color="auto" w:fill="FFFFFF"/>
      <w:spacing w:before="720" w:after="0" w:line="494" w:lineRule="exact"/>
    </w:pPr>
    <w:rPr>
      <w:rFonts w:ascii="Times New Roman" w:eastAsia="Times New Roman" w:hAnsi="Times New Roman" w:cs="Times New Roman"/>
      <w:b/>
      <w:bCs/>
      <w:i/>
      <w:iCs/>
      <w:spacing w:val="1"/>
      <w:sz w:val="25"/>
      <w:szCs w:val="25"/>
      <w:lang w:eastAsia="en-US"/>
    </w:rPr>
  </w:style>
  <w:style w:type="character" w:customStyle="1" w:styleId="73">
    <w:name w:val="Основной текст (7)_"/>
    <w:basedOn w:val="a5"/>
    <w:link w:val="74"/>
    <w:rsid w:val="00324AA0"/>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3"/>
    <w:rsid w:val="00324AA0"/>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4"/>
    <w:link w:val="73"/>
    <w:rsid w:val="00324AA0"/>
    <w:pPr>
      <w:widowControl w:val="0"/>
      <w:shd w:val="clear" w:color="auto" w:fill="FFFFFF"/>
      <w:spacing w:after="0" w:line="480" w:lineRule="exact"/>
      <w:jc w:val="both"/>
    </w:pPr>
    <w:rPr>
      <w:rFonts w:ascii="Times New Roman" w:eastAsia="Times New Roman" w:hAnsi="Times New Roman" w:cs="Times New Roman"/>
      <w:i/>
      <w:iCs/>
      <w:spacing w:val="2"/>
      <w:sz w:val="25"/>
      <w:szCs w:val="25"/>
      <w:lang w:eastAsia="en-US"/>
    </w:rPr>
  </w:style>
  <w:style w:type="character" w:customStyle="1" w:styleId="82">
    <w:name w:val="Основной текст8"/>
    <w:basedOn w:val="afa"/>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paragraph" w:customStyle="1" w:styleId="c13">
    <w:name w:val="c13"/>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basedOn w:val="a5"/>
    <w:rsid w:val="00324AA0"/>
    <w:rPr>
      <w:rFonts w:ascii="Arial" w:hAnsi="Arial" w:cs="Arial"/>
      <w:b/>
      <w:bCs/>
      <w:sz w:val="16"/>
      <w:szCs w:val="16"/>
    </w:rPr>
  </w:style>
  <w:style w:type="character" w:customStyle="1" w:styleId="BodytextItalic">
    <w:name w:val="Body text + Italic"/>
    <w:aliases w:val="Spacing 0 pt"/>
    <w:basedOn w:val="a5"/>
    <w:rsid w:val="00324AA0"/>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2f8">
    <w:name w:val="Основной текст2"/>
    <w:basedOn w:val="a4"/>
    <w:rsid w:val="00324AA0"/>
    <w:pPr>
      <w:widowControl w:val="0"/>
      <w:shd w:val="clear" w:color="auto" w:fill="FFFFFF"/>
      <w:spacing w:before="360" w:after="120" w:line="0" w:lineRule="atLeast"/>
    </w:pPr>
    <w:rPr>
      <w:rFonts w:ascii="Times New Roman" w:eastAsia="Times New Roman" w:hAnsi="Times New Roman" w:cs="Times New Roman"/>
      <w:color w:val="000000"/>
      <w:sz w:val="28"/>
      <w:szCs w:val="28"/>
    </w:rPr>
  </w:style>
  <w:style w:type="paragraph" w:customStyle="1" w:styleId="c11">
    <w:name w:val="c11"/>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324AA0"/>
    <w:pPr>
      <w:autoSpaceDE w:val="0"/>
      <w:autoSpaceDN w:val="0"/>
      <w:adjustRightInd w:val="0"/>
      <w:spacing w:after="0" w:line="240" w:lineRule="auto"/>
    </w:pPr>
    <w:rPr>
      <w:rFonts w:ascii="Arial" w:eastAsia="Calibri" w:hAnsi="Arial" w:cs="Arial"/>
      <w:sz w:val="24"/>
      <w:szCs w:val="24"/>
    </w:rPr>
  </w:style>
  <w:style w:type="character" w:customStyle="1" w:styleId="FontStyle47">
    <w:name w:val="Font Style47"/>
    <w:basedOn w:val="a5"/>
    <w:rsid w:val="00324AA0"/>
    <w:rPr>
      <w:rFonts w:ascii="Times New Roman" w:hAnsi="Times New Roman" w:cs="Times New Roman"/>
      <w:sz w:val="18"/>
      <w:szCs w:val="18"/>
    </w:rPr>
  </w:style>
  <w:style w:type="paragraph" w:customStyle="1" w:styleId="ConsPlusCell">
    <w:name w:val="ConsPlusCell"/>
    <w:rsid w:val="00324AA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andard">
    <w:name w:val="Standard"/>
    <w:rsid w:val="00324AA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afffff8">
    <w:name w:val="Основной"/>
    <w:basedOn w:val="a4"/>
    <w:link w:val="afffff9"/>
    <w:rsid w:val="00324A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9">
    <w:name w:val="Основной Знак"/>
    <w:link w:val="afffff8"/>
    <w:rsid w:val="00324AA0"/>
    <w:rPr>
      <w:rFonts w:ascii="NewtonCSanPin" w:eastAsia="Times New Roman" w:hAnsi="NewtonCSanPin" w:cs="NewtonCSanPin"/>
      <w:color w:val="000000"/>
      <w:sz w:val="21"/>
      <w:szCs w:val="21"/>
      <w:lang w:eastAsia="ru-RU"/>
    </w:rPr>
  </w:style>
  <w:style w:type="table" w:customStyle="1" w:styleId="48">
    <w:name w:val="Сетка таблицы4"/>
    <w:basedOn w:val="a6"/>
    <w:next w:val="ac"/>
    <w:uiPriority w:val="59"/>
    <w:rsid w:val="007A5EC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5">
    <w:name w:val="c15"/>
    <w:basedOn w:val="a4"/>
    <w:rsid w:val="006544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
    <w:name w:val="Светлая сетка - Акцент 31"/>
    <w:basedOn w:val="a4"/>
    <w:uiPriority w:val="34"/>
    <w:qFormat/>
    <w:rsid w:val="006544CB"/>
    <w:pPr>
      <w:suppressAutoHyphens/>
      <w:spacing w:after="0" w:line="360" w:lineRule="auto"/>
      <w:ind w:left="720" w:firstLine="709"/>
      <w:contextualSpacing/>
      <w:jc w:val="both"/>
    </w:pPr>
    <w:rPr>
      <w:rFonts w:ascii="Times New Roman" w:eastAsia="Calibri" w:hAnsi="Times New Roman" w:cs="Times New Roman"/>
      <w:sz w:val="28"/>
      <w:lang w:eastAsia="en-US"/>
    </w:rPr>
  </w:style>
  <w:style w:type="paragraph" w:customStyle="1" w:styleId="c6">
    <w:name w:val="c6"/>
    <w:basedOn w:val="a4"/>
    <w:rsid w:val="006544CB"/>
    <w:pPr>
      <w:spacing w:before="90" w:after="90" w:line="240" w:lineRule="auto"/>
    </w:pPr>
    <w:rPr>
      <w:rFonts w:ascii="Times New Roman" w:eastAsia="Times New Roman" w:hAnsi="Times New Roman" w:cs="Times New Roman"/>
      <w:sz w:val="24"/>
      <w:szCs w:val="24"/>
    </w:rPr>
  </w:style>
  <w:style w:type="character" w:customStyle="1" w:styleId="c0">
    <w:name w:val="c0"/>
    <w:basedOn w:val="a5"/>
    <w:rsid w:val="006544CB"/>
  </w:style>
  <w:style w:type="paragraph" w:customStyle="1" w:styleId="c19">
    <w:name w:val="c19"/>
    <w:basedOn w:val="a4"/>
    <w:rsid w:val="006544CB"/>
    <w:pPr>
      <w:spacing w:before="90" w:after="90" w:line="240" w:lineRule="auto"/>
    </w:pPr>
    <w:rPr>
      <w:rFonts w:ascii="Times New Roman" w:eastAsia="Times New Roman" w:hAnsi="Times New Roman" w:cs="Times New Roman"/>
      <w:sz w:val="24"/>
      <w:szCs w:val="24"/>
    </w:rPr>
  </w:style>
  <w:style w:type="paragraph" w:customStyle="1" w:styleId="c31">
    <w:name w:val="c31"/>
    <w:basedOn w:val="a4"/>
    <w:rsid w:val="006544CB"/>
    <w:pPr>
      <w:spacing w:before="90" w:after="90" w:line="240" w:lineRule="auto"/>
    </w:pPr>
    <w:rPr>
      <w:rFonts w:ascii="Times New Roman" w:eastAsia="Times New Roman" w:hAnsi="Times New Roman" w:cs="Times New Roman"/>
      <w:sz w:val="24"/>
      <w:szCs w:val="24"/>
    </w:rPr>
  </w:style>
  <w:style w:type="paragraph" w:customStyle="1" w:styleId="afffffa">
    <w:name w:val="Обычный абзац"/>
    <w:basedOn w:val="a4"/>
    <w:rsid w:val="006544CB"/>
    <w:pPr>
      <w:spacing w:after="0" w:line="288" w:lineRule="auto"/>
      <w:ind w:firstLine="567"/>
      <w:jc w:val="both"/>
    </w:pPr>
    <w:rPr>
      <w:rFonts w:ascii="Times New Roman" w:eastAsia="Times New Roman" w:hAnsi="Times New Roman" w:cs="Times New Roman"/>
      <w:sz w:val="28"/>
      <w:szCs w:val="28"/>
    </w:rPr>
  </w:style>
  <w:style w:type="paragraph" w:customStyle="1" w:styleId="WW-">
    <w:name w:val="WW-Обычный (веб)"/>
    <w:basedOn w:val="a4"/>
    <w:rsid w:val="006544CB"/>
    <w:pPr>
      <w:widowControl w:val="0"/>
      <w:suppressAutoHyphens/>
      <w:spacing w:before="280" w:after="280" w:line="240" w:lineRule="auto"/>
    </w:pPr>
    <w:rPr>
      <w:rFonts w:ascii="Times New Roman" w:eastAsia="Tahoma" w:hAnsi="Times New Roman" w:cs="Times New Roman"/>
      <w:sz w:val="24"/>
      <w:szCs w:val="20"/>
    </w:rPr>
  </w:style>
  <w:style w:type="paragraph" w:customStyle="1" w:styleId="TabletextTable">
    <w:name w:val="Table_text (Table)"/>
    <w:basedOn w:val="a4"/>
    <w:uiPriority w:val="99"/>
    <w:rsid w:val="006544CB"/>
    <w:pPr>
      <w:tabs>
        <w:tab w:val="left" w:pos="227"/>
        <w:tab w:val="left" w:pos="320"/>
      </w:tabs>
      <w:autoSpaceDE w:val="0"/>
      <w:autoSpaceDN w:val="0"/>
      <w:adjustRightInd w:val="0"/>
      <w:spacing w:after="0" w:line="210" w:lineRule="atLeast"/>
      <w:textAlignment w:val="center"/>
    </w:pPr>
    <w:rPr>
      <w:rFonts w:ascii="FreeSet Book" w:eastAsia="Calibri" w:hAnsi="FreeSet Book" w:cs="FreeSet Book"/>
      <w:color w:val="000000"/>
      <w:sz w:val="18"/>
      <w:szCs w:val="18"/>
      <w:lang w:eastAsia="en-US"/>
    </w:rPr>
  </w:style>
  <w:style w:type="character" w:customStyle="1" w:styleId="CharAttribute484">
    <w:name w:val="CharAttribute484"/>
    <w:qFormat/>
    <w:rsid w:val="004946D5"/>
    <w:rPr>
      <w:rFonts w:ascii="Times New Roman" w:eastAsia="Times New Roman"/>
      <w:i/>
      <w:sz w:val="28"/>
    </w:rPr>
  </w:style>
  <w:style w:type="paragraph" w:customStyle="1" w:styleId="ParaAttribute16">
    <w:name w:val="ParaAttribute16"/>
    <w:uiPriority w:val="99"/>
    <w:rsid w:val="004946D5"/>
    <w:pPr>
      <w:spacing w:after="0" w:line="240" w:lineRule="auto"/>
      <w:ind w:left="1080"/>
      <w:jc w:val="both"/>
    </w:pPr>
    <w:rPr>
      <w:rFonts w:ascii="Times New Roman" w:eastAsia="№Е" w:hAnsi="Times New Roman" w:cs="Times New Roman"/>
      <w:sz w:val="20"/>
      <w:szCs w:val="20"/>
    </w:rPr>
  </w:style>
  <w:style w:type="character" w:customStyle="1" w:styleId="CharAttribute3">
    <w:name w:val="CharAttribute3"/>
    <w:rsid w:val="004946D5"/>
    <w:rPr>
      <w:rFonts w:ascii="Times New Roman" w:eastAsia="Batang" w:hAnsi="Batang"/>
      <w:sz w:val="28"/>
    </w:rPr>
  </w:style>
  <w:style w:type="paragraph" w:customStyle="1" w:styleId="ParaAttribute10">
    <w:name w:val="ParaAttribute10"/>
    <w:qFormat/>
    <w:rsid w:val="004946D5"/>
    <w:pPr>
      <w:spacing w:after="0" w:line="240" w:lineRule="auto"/>
      <w:jc w:val="both"/>
    </w:pPr>
    <w:rPr>
      <w:rFonts w:ascii="Times New Roman" w:eastAsia="№Е" w:hAnsi="Times New Roman" w:cs="Times New Roman"/>
      <w:sz w:val="20"/>
      <w:szCs w:val="20"/>
    </w:rPr>
  </w:style>
  <w:style w:type="paragraph" w:customStyle="1" w:styleId="54">
    <w:name w:val="Обычный5"/>
    <w:rsid w:val="004946D5"/>
    <w:pPr>
      <w:spacing w:after="0" w:line="240" w:lineRule="auto"/>
    </w:pPr>
    <w:rPr>
      <w:rFonts w:ascii="Times New Roman" w:eastAsia="Times New Roman" w:hAnsi="Times New Roman" w:cs="Times New Roman"/>
      <w:sz w:val="20"/>
      <w:szCs w:val="20"/>
    </w:rPr>
  </w:style>
  <w:style w:type="character" w:customStyle="1" w:styleId="CharAttribute501">
    <w:name w:val="CharAttribute501"/>
    <w:qFormat/>
    <w:rsid w:val="004946D5"/>
    <w:rPr>
      <w:rFonts w:ascii="Times New Roman" w:eastAsia="Times New Roman"/>
      <w:i/>
      <w:sz w:val="28"/>
      <w:u w:val="single"/>
    </w:rPr>
  </w:style>
  <w:style w:type="character" w:customStyle="1" w:styleId="CharAttribute504">
    <w:name w:val="CharAttribute504"/>
    <w:rsid w:val="004946D5"/>
    <w:rPr>
      <w:rFonts w:ascii="Times New Roman" w:eastAsia="Times New Roman"/>
      <w:sz w:val="28"/>
    </w:rPr>
  </w:style>
  <w:style w:type="paragraph" w:customStyle="1" w:styleId="ParaAttribute38">
    <w:name w:val="ParaAttribute38"/>
    <w:qFormat/>
    <w:rsid w:val="004946D5"/>
    <w:pPr>
      <w:spacing w:after="0" w:line="240" w:lineRule="auto"/>
      <w:ind w:right="-1"/>
      <w:jc w:val="both"/>
    </w:pPr>
    <w:rPr>
      <w:rFonts w:ascii="Times New Roman" w:eastAsia="№Е" w:hAnsi="Times New Roman" w:cs="Times New Roman"/>
      <w:sz w:val="20"/>
      <w:szCs w:val="20"/>
    </w:rPr>
  </w:style>
  <w:style w:type="character" w:customStyle="1" w:styleId="CharAttribute526">
    <w:name w:val="CharAttribute526"/>
    <w:rsid w:val="004946D5"/>
    <w:rPr>
      <w:rFonts w:ascii="Times New Roman" w:eastAsia="Times New Roman"/>
      <w:sz w:val="28"/>
    </w:rPr>
  </w:style>
  <w:style w:type="paragraph" w:customStyle="1" w:styleId="3e">
    <w:name w:val="Заг 3"/>
    <w:basedOn w:val="a4"/>
    <w:rsid w:val="003908A8"/>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table" w:customStyle="1" w:styleId="TableNormal">
    <w:name w:val="Table Normal"/>
    <w:uiPriority w:val="2"/>
    <w:semiHidden/>
    <w:unhideWhenUsed/>
    <w:qFormat/>
    <w:rsid w:val="003E16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3E16B6"/>
    <w:pPr>
      <w:widowControl w:val="0"/>
      <w:autoSpaceDE w:val="0"/>
      <w:autoSpaceDN w:val="0"/>
      <w:spacing w:after="0" w:line="301" w:lineRule="exact"/>
      <w:ind w:left="107"/>
    </w:pPr>
    <w:rPr>
      <w:rFonts w:ascii="Times New Roman" w:eastAsia="Times New Roman" w:hAnsi="Times New Roman" w:cs="Times New Roman"/>
      <w:lang w:eastAsia="en-US"/>
    </w:rPr>
  </w:style>
  <w:style w:type="character" w:customStyle="1" w:styleId="markedcontent">
    <w:name w:val="markedcontent"/>
    <w:basedOn w:val="a5"/>
    <w:rsid w:val="00C237CD"/>
  </w:style>
  <w:style w:type="character" w:customStyle="1" w:styleId="CharAttribute512">
    <w:name w:val="CharAttribute512"/>
    <w:qFormat/>
    <w:rsid w:val="00EF460A"/>
    <w:rPr>
      <w:rFonts w:ascii="Times New Roman" w:eastAsia="Times New Roman" w:hAnsi="Times New Roman"/>
      <w:sz w:val="28"/>
    </w:rPr>
  </w:style>
  <w:style w:type="character" w:customStyle="1" w:styleId="CharAttribute502">
    <w:name w:val="CharAttribute502"/>
    <w:qFormat/>
    <w:rsid w:val="00EF460A"/>
    <w:rPr>
      <w:rFonts w:ascii="Times New Roman" w:eastAsia="Times New Roman" w:hAnsi="Times New Roman"/>
      <w:i/>
      <w:sz w:val="28"/>
    </w:rPr>
  </w:style>
</w:styles>
</file>

<file path=word/webSettings.xml><?xml version="1.0" encoding="utf-8"?>
<w:webSettings xmlns:r="http://schemas.openxmlformats.org/officeDocument/2006/relationships" xmlns:w="http://schemas.openxmlformats.org/wordprocessingml/2006/main">
  <w:divs>
    <w:div w:id="341737221">
      <w:bodyDiv w:val="1"/>
      <w:marLeft w:val="0"/>
      <w:marRight w:val="0"/>
      <w:marTop w:val="0"/>
      <w:marBottom w:val="0"/>
      <w:divBdr>
        <w:top w:val="none" w:sz="0" w:space="0" w:color="auto"/>
        <w:left w:val="none" w:sz="0" w:space="0" w:color="auto"/>
        <w:bottom w:val="none" w:sz="0" w:space="0" w:color="auto"/>
        <w:right w:val="none" w:sz="0" w:space="0" w:color="auto"/>
      </w:divBdr>
    </w:div>
    <w:div w:id="590896903">
      <w:bodyDiv w:val="1"/>
      <w:marLeft w:val="0"/>
      <w:marRight w:val="0"/>
      <w:marTop w:val="0"/>
      <w:marBottom w:val="0"/>
      <w:divBdr>
        <w:top w:val="none" w:sz="0" w:space="0" w:color="auto"/>
        <w:left w:val="none" w:sz="0" w:space="0" w:color="auto"/>
        <w:bottom w:val="none" w:sz="0" w:space="0" w:color="auto"/>
        <w:right w:val="none" w:sz="0" w:space="0" w:color="auto"/>
      </w:divBdr>
      <w:divsChild>
        <w:div w:id="1276912024">
          <w:marLeft w:val="0"/>
          <w:marRight w:val="0"/>
          <w:marTop w:val="0"/>
          <w:marBottom w:val="0"/>
          <w:divBdr>
            <w:top w:val="none" w:sz="0" w:space="0" w:color="auto"/>
            <w:left w:val="none" w:sz="0" w:space="0" w:color="auto"/>
            <w:bottom w:val="none" w:sz="0" w:space="0" w:color="auto"/>
            <w:right w:val="none" w:sz="0" w:space="0" w:color="auto"/>
          </w:divBdr>
          <w:divsChild>
            <w:div w:id="126316483">
              <w:marLeft w:val="0"/>
              <w:marRight w:val="0"/>
              <w:marTop w:val="0"/>
              <w:marBottom w:val="0"/>
              <w:divBdr>
                <w:top w:val="none" w:sz="0" w:space="0" w:color="auto"/>
                <w:left w:val="none" w:sz="0" w:space="0" w:color="auto"/>
                <w:bottom w:val="none" w:sz="0" w:space="0" w:color="auto"/>
                <w:right w:val="none" w:sz="0" w:space="0" w:color="auto"/>
              </w:divBdr>
              <w:divsChild>
                <w:div w:id="369764291">
                  <w:marLeft w:val="0"/>
                  <w:marRight w:val="0"/>
                  <w:marTop w:val="0"/>
                  <w:marBottom w:val="0"/>
                  <w:divBdr>
                    <w:top w:val="none" w:sz="0" w:space="0" w:color="auto"/>
                    <w:left w:val="none" w:sz="0" w:space="0" w:color="auto"/>
                    <w:bottom w:val="none" w:sz="0" w:space="0" w:color="auto"/>
                    <w:right w:val="none" w:sz="0" w:space="0" w:color="auto"/>
                  </w:divBdr>
                  <w:divsChild>
                    <w:div w:id="1449467521">
                      <w:marLeft w:val="0"/>
                      <w:marRight w:val="0"/>
                      <w:marTop w:val="0"/>
                      <w:marBottom w:val="0"/>
                      <w:divBdr>
                        <w:top w:val="none" w:sz="0" w:space="0" w:color="auto"/>
                        <w:left w:val="none" w:sz="0" w:space="0" w:color="auto"/>
                        <w:bottom w:val="none" w:sz="0" w:space="0" w:color="auto"/>
                        <w:right w:val="none" w:sz="0" w:space="0" w:color="auto"/>
                      </w:divBdr>
                      <w:divsChild>
                        <w:div w:id="684017930">
                          <w:marLeft w:val="0"/>
                          <w:marRight w:val="0"/>
                          <w:marTop w:val="0"/>
                          <w:marBottom w:val="0"/>
                          <w:divBdr>
                            <w:top w:val="none" w:sz="0" w:space="0" w:color="auto"/>
                            <w:left w:val="none" w:sz="0" w:space="0" w:color="auto"/>
                            <w:bottom w:val="none" w:sz="0" w:space="0" w:color="auto"/>
                            <w:right w:val="none" w:sz="0" w:space="0" w:color="auto"/>
                          </w:divBdr>
                          <w:divsChild>
                            <w:div w:id="121846883">
                              <w:marLeft w:val="0"/>
                              <w:marRight w:val="0"/>
                              <w:marTop w:val="0"/>
                              <w:marBottom w:val="0"/>
                              <w:divBdr>
                                <w:top w:val="none" w:sz="0" w:space="0" w:color="auto"/>
                                <w:left w:val="none" w:sz="0" w:space="0" w:color="auto"/>
                                <w:bottom w:val="none" w:sz="0" w:space="0" w:color="auto"/>
                                <w:right w:val="none" w:sz="0" w:space="0" w:color="auto"/>
                              </w:divBdr>
                              <w:divsChild>
                                <w:div w:id="310254554">
                                  <w:marLeft w:val="0"/>
                                  <w:marRight w:val="0"/>
                                  <w:marTop w:val="0"/>
                                  <w:marBottom w:val="0"/>
                                  <w:divBdr>
                                    <w:top w:val="none" w:sz="0" w:space="0" w:color="auto"/>
                                    <w:left w:val="none" w:sz="0" w:space="0" w:color="auto"/>
                                    <w:bottom w:val="none" w:sz="0" w:space="0" w:color="auto"/>
                                    <w:right w:val="none" w:sz="0" w:space="0" w:color="auto"/>
                                  </w:divBdr>
                                  <w:divsChild>
                                    <w:div w:id="1967392020">
                                      <w:marLeft w:val="0"/>
                                      <w:marRight w:val="0"/>
                                      <w:marTop w:val="0"/>
                                      <w:marBottom w:val="0"/>
                                      <w:divBdr>
                                        <w:top w:val="none" w:sz="0" w:space="0" w:color="auto"/>
                                        <w:left w:val="none" w:sz="0" w:space="0" w:color="auto"/>
                                        <w:bottom w:val="none" w:sz="0" w:space="0" w:color="auto"/>
                                        <w:right w:val="none" w:sz="0" w:space="0" w:color="auto"/>
                                      </w:divBdr>
                                    </w:div>
                                    <w:div w:id="1720011340">
                                      <w:marLeft w:val="0"/>
                                      <w:marRight w:val="0"/>
                                      <w:marTop w:val="0"/>
                                      <w:marBottom w:val="0"/>
                                      <w:divBdr>
                                        <w:top w:val="none" w:sz="0" w:space="0" w:color="auto"/>
                                        <w:left w:val="none" w:sz="0" w:space="0" w:color="auto"/>
                                        <w:bottom w:val="none" w:sz="0" w:space="0" w:color="auto"/>
                                        <w:right w:val="none" w:sz="0" w:space="0" w:color="auto"/>
                                      </w:divBdr>
                                    </w:div>
                                    <w:div w:id="1842817592">
                                      <w:marLeft w:val="0"/>
                                      <w:marRight w:val="0"/>
                                      <w:marTop w:val="0"/>
                                      <w:marBottom w:val="0"/>
                                      <w:divBdr>
                                        <w:top w:val="none" w:sz="0" w:space="0" w:color="auto"/>
                                        <w:left w:val="none" w:sz="0" w:space="0" w:color="auto"/>
                                        <w:bottom w:val="none" w:sz="0" w:space="0" w:color="auto"/>
                                        <w:right w:val="none" w:sz="0" w:space="0" w:color="auto"/>
                                      </w:divBdr>
                                    </w:div>
                                    <w:div w:id="815530975">
                                      <w:marLeft w:val="0"/>
                                      <w:marRight w:val="0"/>
                                      <w:marTop w:val="0"/>
                                      <w:marBottom w:val="0"/>
                                      <w:divBdr>
                                        <w:top w:val="none" w:sz="0" w:space="0" w:color="auto"/>
                                        <w:left w:val="none" w:sz="0" w:space="0" w:color="auto"/>
                                        <w:bottom w:val="none" w:sz="0" w:space="0" w:color="auto"/>
                                        <w:right w:val="none" w:sz="0" w:space="0" w:color="auto"/>
                                      </w:divBdr>
                                    </w:div>
                                    <w:div w:id="2074041522">
                                      <w:marLeft w:val="0"/>
                                      <w:marRight w:val="0"/>
                                      <w:marTop w:val="0"/>
                                      <w:marBottom w:val="0"/>
                                      <w:divBdr>
                                        <w:top w:val="none" w:sz="0" w:space="0" w:color="auto"/>
                                        <w:left w:val="none" w:sz="0" w:space="0" w:color="auto"/>
                                        <w:bottom w:val="none" w:sz="0" w:space="0" w:color="auto"/>
                                        <w:right w:val="none" w:sz="0" w:space="0" w:color="auto"/>
                                      </w:divBdr>
                                    </w:div>
                                    <w:div w:id="725766075">
                                      <w:marLeft w:val="0"/>
                                      <w:marRight w:val="0"/>
                                      <w:marTop w:val="0"/>
                                      <w:marBottom w:val="0"/>
                                      <w:divBdr>
                                        <w:top w:val="none" w:sz="0" w:space="0" w:color="auto"/>
                                        <w:left w:val="none" w:sz="0" w:space="0" w:color="auto"/>
                                        <w:bottom w:val="none" w:sz="0" w:space="0" w:color="auto"/>
                                        <w:right w:val="none" w:sz="0" w:space="0" w:color="auto"/>
                                      </w:divBdr>
                                    </w:div>
                                    <w:div w:id="1187982244">
                                      <w:marLeft w:val="0"/>
                                      <w:marRight w:val="0"/>
                                      <w:marTop w:val="0"/>
                                      <w:marBottom w:val="0"/>
                                      <w:divBdr>
                                        <w:top w:val="none" w:sz="0" w:space="0" w:color="auto"/>
                                        <w:left w:val="none" w:sz="0" w:space="0" w:color="auto"/>
                                        <w:bottom w:val="none" w:sz="0" w:space="0" w:color="auto"/>
                                        <w:right w:val="none" w:sz="0" w:space="0" w:color="auto"/>
                                      </w:divBdr>
                                    </w:div>
                                    <w:div w:id="1510026899">
                                      <w:marLeft w:val="0"/>
                                      <w:marRight w:val="0"/>
                                      <w:marTop w:val="0"/>
                                      <w:marBottom w:val="0"/>
                                      <w:divBdr>
                                        <w:top w:val="none" w:sz="0" w:space="0" w:color="auto"/>
                                        <w:left w:val="none" w:sz="0" w:space="0" w:color="auto"/>
                                        <w:bottom w:val="none" w:sz="0" w:space="0" w:color="auto"/>
                                        <w:right w:val="none" w:sz="0" w:space="0" w:color="auto"/>
                                      </w:divBdr>
                                    </w:div>
                                    <w:div w:id="1482694120">
                                      <w:marLeft w:val="0"/>
                                      <w:marRight w:val="0"/>
                                      <w:marTop w:val="0"/>
                                      <w:marBottom w:val="0"/>
                                      <w:divBdr>
                                        <w:top w:val="none" w:sz="0" w:space="0" w:color="auto"/>
                                        <w:left w:val="none" w:sz="0" w:space="0" w:color="auto"/>
                                        <w:bottom w:val="none" w:sz="0" w:space="0" w:color="auto"/>
                                        <w:right w:val="none" w:sz="0" w:space="0" w:color="auto"/>
                                      </w:divBdr>
                                    </w:div>
                                    <w:div w:id="1804422249">
                                      <w:marLeft w:val="0"/>
                                      <w:marRight w:val="0"/>
                                      <w:marTop w:val="0"/>
                                      <w:marBottom w:val="0"/>
                                      <w:divBdr>
                                        <w:top w:val="none" w:sz="0" w:space="0" w:color="auto"/>
                                        <w:left w:val="none" w:sz="0" w:space="0" w:color="auto"/>
                                        <w:bottom w:val="none" w:sz="0" w:space="0" w:color="auto"/>
                                        <w:right w:val="none" w:sz="0" w:space="0" w:color="auto"/>
                                      </w:divBdr>
                                    </w:div>
                                    <w:div w:id="1727989184">
                                      <w:marLeft w:val="0"/>
                                      <w:marRight w:val="0"/>
                                      <w:marTop w:val="0"/>
                                      <w:marBottom w:val="0"/>
                                      <w:divBdr>
                                        <w:top w:val="none" w:sz="0" w:space="0" w:color="auto"/>
                                        <w:left w:val="none" w:sz="0" w:space="0" w:color="auto"/>
                                        <w:bottom w:val="none" w:sz="0" w:space="0" w:color="auto"/>
                                        <w:right w:val="none" w:sz="0" w:space="0" w:color="auto"/>
                                      </w:divBdr>
                                    </w:div>
                                  </w:divsChild>
                                </w:div>
                                <w:div w:id="843672054">
                                  <w:marLeft w:val="0"/>
                                  <w:marRight w:val="0"/>
                                  <w:marTop w:val="0"/>
                                  <w:marBottom w:val="0"/>
                                  <w:divBdr>
                                    <w:top w:val="none" w:sz="0" w:space="0" w:color="auto"/>
                                    <w:left w:val="none" w:sz="0" w:space="0" w:color="auto"/>
                                    <w:bottom w:val="none" w:sz="0" w:space="0" w:color="auto"/>
                                    <w:right w:val="none" w:sz="0" w:space="0" w:color="auto"/>
                                  </w:divBdr>
                                  <w:divsChild>
                                    <w:div w:id="2033679534">
                                      <w:marLeft w:val="0"/>
                                      <w:marRight w:val="0"/>
                                      <w:marTop w:val="0"/>
                                      <w:marBottom w:val="0"/>
                                      <w:divBdr>
                                        <w:top w:val="none" w:sz="0" w:space="0" w:color="auto"/>
                                        <w:left w:val="none" w:sz="0" w:space="0" w:color="auto"/>
                                        <w:bottom w:val="none" w:sz="0" w:space="0" w:color="auto"/>
                                        <w:right w:val="none" w:sz="0" w:space="0" w:color="auto"/>
                                      </w:divBdr>
                                    </w:div>
                                    <w:div w:id="1464234174">
                                      <w:marLeft w:val="0"/>
                                      <w:marRight w:val="0"/>
                                      <w:marTop w:val="0"/>
                                      <w:marBottom w:val="0"/>
                                      <w:divBdr>
                                        <w:top w:val="none" w:sz="0" w:space="0" w:color="auto"/>
                                        <w:left w:val="none" w:sz="0" w:space="0" w:color="auto"/>
                                        <w:bottom w:val="none" w:sz="0" w:space="0" w:color="auto"/>
                                        <w:right w:val="none" w:sz="0" w:space="0" w:color="auto"/>
                                      </w:divBdr>
                                    </w:div>
                                    <w:div w:id="1071149162">
                                      <w:marLeft w:val="0"/>
                                      <w:marRight w:val="0"/>
                                      <w:marTop w:val="0"/>
                                      <w:marBottom w:val="0"/>
                                      <w:divBdr>
                                        <w:top w:val="none" w:sz="0" w:space="0" w:color="auto"/>
                                        <w:left w:val="none" w:sz="0" w:space="0" w:color="auto"/>
                                        <w:bottom w:val="none" w:sz="0" w:space="0" w:color="auto"/>
                                        <w:right w:val="none" w:sz="0" w:space="0" w:color="auto"/>
                                      </w:divBdr>
                                    </w:div>
                                    <w:div w:id="826287064">
                                      <w:marLeft w:val="0"/>
                                      <w:marRight w:val="0"/>
                                      <w:marTop w:val="0"/>
                                      <w:marBottom w:val="0"/>
                                      <w:divBdr>
                                        <w:top w:val="none" w:sz="0" w:space="0" w:color="auto"/>
                                        <w:left w:val="none" w:sz="0" w:space="0" w:color="auto"/>
                                        <w:bottom w:val="none" w:sz="0" w:space="0" w:color="auto"/>
                                        <w:right w:val="none" w:sz="0" w:space="0" w:color="auto"/>
                                      </w:divBdr>
                                    </w:div>
                                    <w:div w:id="510795691">
                                      <w:marLeft w:val="0"/>
                                      <w:marRight w:val="0"/>
                                      <w:marTop w:val="0"/>
                                      <w:marBottom w:val="0"/>
                                      <w:divBdr>
                                        <w:top w:val="none" w:sz="0" w:space="0" w:color="auto"/>
                                        <w:left w:val="none" w:sz="0" w:space="0" w:color="auto"/>
                                        <w:bottom w:val="none" w:sz="0" w:space="0" w:color="auto"/>
                                        <w:right w:val="none" w:sz="0" w:space="0" w:color="auto"/>
                                      </w:divBdr>
                                    </w:div>
                                    <w:div w:id="1797676215">
                                      <w:marLeft w:val="0"/>
                                      <w:marRight w:val="0"/>
                                      <w:marTop w:val="0"/>
                                      <w:marBottom w:val="0"/>
                                      <w:divBdr>
                                        <w:top w:val="none" w:sz="0" w:space="0" w:color="auto"/>
                                        <w:left w:val="none" w:sz="0" w:space="0" w:color="auto"/>
                                        <w:bottom w:val="none" w:sz="0" w:space="0" w:color="auto"/>
                                        <w:right w:val="none" w:sz="0" w:space="0" w:color="auto"/>
                                      </w:divBdr>
                                    </w:div>
                                    <w:div w:id="1865435166">
                                      <w:marLeft w:val="0"/>
                                      <w:marRight w:val="0"/>
                                      <w:marTop w:val="0"/>
                                      <w:marBottom w:val="0"/>
                                      <w:divBdr>
                                        <w:top w:val="none" w:sz="0" w:space="0" w:color="auto"/>
                                        <w:left w:val="none" w:sz="0" w:space="0" w:color="auto"/>
                                        <w:bottom w:val="none" w:sz="0" w:space="0" w:color="auto"/>
                                        <w:right w:val="none" w:sz="0" w:space="0" w:color="auto"/>
                                      </w:divBdr>
                                    </w:div>
                                  </w:divsChild>
                                </w:div>
                                <w:div w:id="1759205060">
                                  <w:marLeft w:val="0"/>
                                  <w:marRight w:val="0"/>
                                  <w:marTop w:val="0"/>
                                  <w:marBottom w:val="0"/>
                                  <w:divBdr>
                                    <w:top w:val="none" w:sz="0" w:space="0" w:color="auto"/>
                                    <w:left w:val="none" w:sz="0" w:space="0" w:color="auto"/>
                                    <w:bottom w:val="none" w:sz="0" w:space="0" w:color="auto"/>
                                    <w:right w:val="none" w:sz="0" w:space="0" w:color="auto"/>
                                  </w:divBdr>
                                  <w:divsChild>
                                    <w:div w:id="813303407">
                                      <w:marLeft w:val="0"/>
                                      <w:marRight w:val="0"/>
                                      <w:marTop w:val="0"/>
                                      <w:marBottom w:val="0"/>
                                      <w:divBdr>
                                        <w:top w:val="none" w:sz="0" w:space="0" w:color="auto"/>
                                        <w:left w:val="none" w:sz="0" w:space="0" w:color="auto"/>
                                        <w:bottom w:val="none" w:sz="0" w:space="0" w:color="auto"/>
                                        <w:right w:val="none" w:sz="0" w:space="0" w:color="auto"/>
                                      </w:divBdr>
                                    </w:div>
                                  </w:divsChild>
                                </w:div>
                                <w:div w:id="1041827958">
                                  <w:marLeft w:val="0"/>
                                  <w:marRight w:val="0"/>
                                  <w:marTop w:val="0"/>
                                  <w:marBottom w:val="0"/>
                                  <w:divBdr>
                                    <w:top w:val="none" w:sz="0" w:space="0" w:color="auto"/>
                                    <w:left w:val="none" w:sz="0" w:space="0" w:color="auto"/>
                                    <w:bottom w:val="none" w:sz="0" w:space="0" w:color="auto"/>
                                    <w:right w:val="none" w:sz="0" w:space="0" w:color="auto"/>
                                  </w:divBdr>
                                  <w:divsChild>
                                    <w:div w:id="842818966">
                                      <w:marLeft w:val="0"/>
                                      <w:marRight w:val="0"/>
                                      <w:marTop w:val="0"/>
                                      <w:marBottom w:val="0"/>
                                      <w:divBdr>
                                        <w:top w:val="none" w:sz="0" w:space="0" w:color="auto"/>
                                        <w:left w:val="none" w:sz="0" w:space="0" w:color="auto"/>
                                        <w:bottom w:val="none" w:sz="0" w:space="0" w:color="auto"/>
                                        <w:right w:val="none" w:sz="0" w:space="0" w:color="auto"/>
                                      </w:divBdr>
                                    </w:div>
                                    <w:div w:id="1221286242">
                                      <w:marLeft w:val="0"/>
                                      <w:marRight w:val="0"/>
                                      <w:marTop w:val="0"/>
                                      <w:marBottom w:val="0"/>
                                      <w:divBdr>
                                        <w:top w:val="none" w:sz="0" w:space="0" w:color="auto"/>
                                        <w:left w:val="none" w:sz="0" w:space="0" w:color="auto"/>
                                        <w:bottom w:val="none" w:sz="0" w:space="0" w:color="auto"/>
                                        <w:right w:val="none" w:sz="0" w:space="0" w:color="auto"/>
                                      </w:divBdr>
                                    </w:div>
                                    <w:div w:id="867984079">
                                      <w:marLeft w:val="0"/>
                                      <w:marRight w:val="0"/>
                                      <w:marTop w:val="0"/>
                                      <w:marBottom w:val="0"/>
                                      <w:divBdr>
                                        <w:top w:val="none" w:sz="0" w:space="0" w:color="auto"/>
                                        <w:left w:val="none" w:sz="0" w:space="0" w:color="auto"/>
                                        <w:bottom w:val="none" w:sz="0" w:space="0" w:color="auto"/>
                                        <w:right w:val="none" w:sz="0" w:space="0" w:color="auto"/>
                                      </w:divBdr>
                                    </w:div>
                                  </w:divsChild>
                                </w:div>
                                <w:div w:id="1399405515">
                                  <w:marLeft w:val="0"/>
                                  <w:marRight w:val="0"/>
                                  <w:marTop w:val="0"/>
                                  <w:marBottom w:val="0"/>
                                  <w:divBdr>
                                    <w:top w:val="none" w:sz="0" w:space="0" w:color="auto"/>
                                    <w:left w:val="none" w:sz="0" w:space="0" w:color="auto"/>
                                    <w:bottom w:val="none" w:sz="0" w:space="0" w:color="auto"/>
                                    <w:right w:val="none" w:sz="0" w:space="0" w:color="auto"/>
                                  </w:divBdr>
                                  <w:divsChild>
                                    <w:div w:id="318197096">
                                      <w:marLeft w:val="0"/>
                                      <w:marRight w:val="0"/>
                                      <w:marTop w:val="0"/>
                                      <w:marBottom w:val="0"/>
                                      <w:divBdr>
                                        <w:top w:val="none" w:sz="0" w:space="0" w:color="auto"/>
                                        <w:left w:val="none" w:sz="0" w:space="0" w:color="auto"/>
                                        <w:bottom w:val="none" w:sz="0" w:space="0" w:color="auto"/>
                                        <w:right w:val="none" w:sz="0" w:space="0" w:color="auto"/>
                                      </w:divBdr>
                                    </w:div>
                                    <w:div w:id="703093126">
                                      <w:marLeft w:val="0"/>
                                      <w:marRight w:val="0"/>
                                      <w:marTop w:val="0"/>
                                      <w:marBottom w:val="0"/>
                                      <w:divBdr>
                                        <w:top w:val="none" w:sz="0" w:space="0" w:color="auto"/>
                                        <w:left w:val="none" w:sz="0" w:space="0" w:color="auto"/>
                                        <w:bottom w:val="none" w:sz="0" w:space="0" w:color="auto"/>
                                        <w:right w:val="none" w:sz="0" w:space="0" w:color="auto"/>
                                      </w:divBdr>
                                    </w:div>
                                    <w:div w:id="2140226395">
                                      <w:marLeft w:val="0"/>
                                      <w:marRight w:val="0"/>
                                      <w:marTop w:val="0"/>
                                      <w:marBottom w:val="0"/>
                                      <w:divBdr>
                                        <w:top w:val="none" w:sz="0" w:space="0" w:color="auto"/>
                                        <w:left w:val="none" w:sz="0" w:space="0" w:color="auto"/>
                                        <w:bottom w:val="none" w:sz="0" w:space="0" w:color="auto"/>
                                        <w:right w:val="none" w:sz="0" w:space="0" w:color="auto"/>
                                      </w:divBdr>
                                    </w:div>
                                    <w:div w:id="206837470">
                                      <w:marLeft w:val="0"/>
                                      <w:marRight w:val="0"/>
                                      <w:marTop w:val="0"/>
                                      <w:marBottom w:val="0"/>
                                      <w:divBdr>
                                        <w:top w:val="none" w:sz="0" w:space="0" w:color="auto"/>
                                        <w:left w:val="none" w:sz="0" w:space="0" w:color="auto"/>
                                        <w:bottom w:val="none" w:sz="0" w:space="0" w:color="auto"/>
                                        <w:right w:val="none" w:sz="0" w:space="0" w:color="auto"/>
                                      </w:divBdr>
                                    </w:div>
                                  </w:divsChild>
                                </w:div>
                                <w:div w:id="800075863">
                                  <w:marLeft w:val="0"/>
                                  <w:marRight w:val="0"/>
                                  <w:marTop w:val="0"/>
                                  <w:marBottom w:val="0"/>
                                  <w:divBdr>
                                    <w:top w:val="none" w:sz="0" w:space="0" w:color="auto"/>
                                    <w:left w:val="none" w:sz="0" w:space="0" w:color="auto"/>
                                    <w:bottom w:val="none" w:sz="0" w:space="0" w:color="auto"/>
                                    <w:right w:val="none" w:sz="0" w:space="0" w:color="auto"/>
                                  </w:divBdr>
                                  <w:divsChild>
                                    <w:div w:id="1704558011">
                                      <w:marLeft w:val="0"/>
                                      <w:marRight w:val="0"/>
                                      <w:marTop w:val="0"/>
                                      <w:marBottom w:val="0"/>
                                      <w:divBdr>
                                        <w:top w:val="none" w:sz="0" w:space="0" w:color="auto"/>
                                        <w:left w:val="none" w:sz="0" w:space="0" w:color="auto"/>
                                        <w:bottom w:val="none" w:sz="0" w:space="0" w:color="auto"/>
                                        <w:right w:val="none" w:sz="0" w:space="0" w:color="auto"/>
                                      </w:divBdr>
                                      <w:divsChild>
                                        <w:div w:id="62532150">
                                          <w:marLeft w:val="0"/>
                                          <w:marRight w:val="0"/>
                                          <w:marTop w:val="0"/>
                                          <w:marBottom w:val="0"/>
                                          <w:divBdr>
                                            <w:top w:val="none" w:sz="0" w:space="0" w:color="auto"/>
                                            <w:left w:val="none" w:sz="0" w:space="0" w:color="auto"/>
                                            <w:bottom w:val="none" w:sz="0" w:space="0" w:color="auto"/>
                                            <w:right w:val="none" w:sz="0" w:space="0" w:color="auto"/>
                                          </w:divBdr>
                                        </w:div>
                                      </w:divsChild>
                                    </w:div>
                                    <w:div w:id="289166497">
                                      <w:marLeft w:val="0"/>
                                      <w:marRight w:val="0"/>
                                      <w:marTop w:val="0"/>
                                      <w:marBottom w:val="0"/>
                                      <w:divBdr>
                                        <w:top w:val="none" w:sz="0" w:space="0" w:color="auto"/>
                                        <w:left w:val="none" w:sz="0" w:space="0" w:color="auto"/>
                                        <w:bottom w:val="none" w:sz="0" w:space="0" w:color="auto"/>
                                        <w:right w:val="none" w:sz="0" w:space="0" w:color="auto"/>
                                      </w:divBdr>
                                    </w:div>
                                    <w:div w:id="10664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60657">
                              <w:marLeft w:val="0"/>
                              <w:marRight w:val="0"/>
                              <w:marTop w:val="0"/>
                              <w:marBottom w:val="0"/>
                              <w:divBdr>
                                <w:top w:val="none" w:sz="0" w:space="0" w:color="auto"/>
                                <w:left w:val="none" w:sz="0" w:space="0" w:color="auto"/>
                                <w:bottom w:val="none" w:sz="0" w:space="0" w:color="auto"/>
                                <w:right w:val="none" w:sz="0" w:space="0" w:color="auto"/>
                              </w:divBdr>
                              <w:divsChild>
                                <w:div w:id="789474287">
                                  <w:marLeft w:val="0"/>
                                  <w:marRight w:val="0"/>
                                  <w:marTop w:val="0"/>
                                  <w:marBottom w:val="0"/>
                                  <w:divBdr>
                                    <w:top w:val="none" w:sz="0" w:space="0" w:color="auto"/>
                                    <w:left w:val="none" w:sz="0" w:space="0" w:color="auto"/>
                                    <w:bottom w:val="none" w:sz="0" w:space="0" w:color="auto"/>
                                    <w:right w:val="none" w:sz="0" w:space="0" w:color="auto"/>
                                  </w:divBdr>
                                </w:div>
                                <w:div w:id="1603411457">
                                  <w:marLeft w:val="0"/>
                                  <w:marRight w:val="0"/>
                                  <w:marTop w:val="0"/>
                                  <w:marBottom w:val="0"/>
                                  <w:divBdr>
                                    <w:top w:val="none" w:sz="0" w:space="0" w:color="auto"/>
                                    <w:left w:val="none" w:sz="0" w:space="0" w:color="auto"/>
                                    <w:bottom w:val="none" w:sz="0" w:space="0" w:color="auto"/>
                                    <w:right w:val="none" w:sz="0" w:space="0" w:color="auto"/>
                                  </w:divBdr>
                                </w:div>
                                <w:div w:id="355230626">
                                  <w:marLeft w:val="0"/>
                                  <w:marRight w:val="0"/>
                                  <w:marTop w:val="0"/>
                                  <w:marBottom w:val="0"/>
                                  <w:divBdr>
                                    <w:top w:val="none" w:sz="0" w:space="0" w:color="auto"/>
                                    <w:left w:val="none" w:sz="0" w:space="0" w:color="auto"/>
                                    <w:bottom w:val="none" w:sz="0" w:space="0" w:color="auto"/>
                                    <w:right w:val="none" w:sz="0" w:space="0" w:color="auto"/>
                                  </w:divBdr>
                                </w:div>
                                <w:div w:id="1770927672">
                                  <w:marLeft w:val="0"/>
                                  <w:marRight w:val="0"/>
                                  <w:marTop w:val="0"/>
                                  <w:marBottom w:val="0"/>
                                  <w:divBdr>
                                    <w:top w:val="none" w:sz="0" w:space="0" w:color="auto"/>
                                    <w:left w:val="none" w:sz="0" w:space="0" w:color="auto"/>
                                    <w:bottom w:val="none" w:sz="0" w:space="0" w:color="auto"/>
                                    <w:right w:val="none" w:sz="0" w:space="0" w:color="auto"/>
                                  </w:divBdr>
                                </w:div>
                                <w:div w:id="154692548">
                                  <w:marLeft w:val="0"/>
                                  <w:marRight w:val="0"/>
                                  <w:marTop w:val="0"/>
                                  <w:marBottom w:val="0"/>
                                  <w:divBdr>
                                    <w:top w:val="none" w:sz="0" w:space="0" w:color="auto"/>
                                    <w:left w:val="none" w:sz="0" w:space="0" w:color="auto"/>
                                    <w:bottom w:val="none" w:sz="0" w:space="0" w:color="auto"/>
                                    <w:right w:val="none" w:sz="0" w:space="0" w:color="auto"/>
                                  </w:divBdr>
                                </w:div>
                              </w:divsChild>
                            </w:div>
                            <w:div w:id="432894959">
                              <w:marLeft w:val="0"/>
                              <w:marRight w:val="0"/>
                              <w:marTop w:val="0"/>
                              <w:marBottom w:val="0"/>
                              <w:divBdr>
                                <w:top w:val="none" w:sz="0" w:space="0" w:color="auto"/>
                                <w:left w:val="none" w:sz="0" w:space="0" w:color="auto"/>
                                <w:bottom w:val="none" w:sz="0" w:space="0" w:color="auto"/>
                                <w:right w:val="none" w:sz="0" w:space="0" w:color="auto"/>
                              </w:divBdr>
                            </w:div>
                            <w:div w:id="631206184">
                              <w:marLeft w:val="0"/>
                              <w:marRight w:val="0"/>
                              <w:marTop w:val="0"/>
                              <w:marBottom w:val="0"/>
                              <w:divBdr>
                                <w:top w:val="none" w:sz="0" w:space="0" w:color="auto"/>
                                <w:left w:val="none" w:sz="0" w:space="0" w:color="auto"/>
                                <w:bottom w:val="none" w:sz="0" w:space="0" w:color="auto"/>
                                <w:right w:val="none" w:sz="0" w:space="0" w:color="auto"/>
                              </w:divBdr>
                              <w:divsChild>
                                <w:div w:id="11110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8983">
                          <w:marLeft w:val="0"/>
                          <w:marRight w:val="0"/>
                          <w:marTop w:val="0"/>
                          <w:marBottom w:val="0"/>
                          <w:divBdr>
                            <w:top w:val="none" w:sz="0" w:space="0" w:color="auto"/>
                            <w:left w:val="none" w:sz="0" w:space="0" w:color="auto"/>
                            <w:bottom w:val="none" w:sz="0" w:space="0" w:color="auto"/>
                            <w:right w:val="none" w:sz="0" w:space="0" w:color="auto"/>
                          </w:divBdr>
                          <w:divsChild>
                            <w:div w:id="1472478058">
                              <w:marLeft w:val="0"/>
                              <w:marRight w:val="0"/>
                              <w:marTop w:val="0"/>
                              <w:marBottom w:val="0"/>
                              <w:divBdr>
                                <w:top w:val="none" w:sz="0" w:space="0" w:color="auto"/>
                                <w:left w:val="none" w:sz="0" w:space="0" w:color="auto"/>
                                <w:bottom w:val="none" w:sz="0" w:space="0" w:color="auto"/>
                                <w:right w:val="none" w:sz="0" w:space="0" w:color="auto"/>
                              </w:divBdr>
                              <w:divsChild>
                                <w:div w:id="513418331">
                                  <w:marLeft w:val="0"/>
                                  <w:marRight w:val="0"/>
                                  <w:marTop w:val="0"/>
                                  <w:marBottom w:val="0"/>
                                  <w:divBdr>
                                    <w:top w:val="none" w:sz="0" w:space="0" w:color="auto"/>
                                    <w:left w:val="none" w:sz="0" w:space="0" w:color="auto"/>
                                    <w:bottom w:val="none" w:sz="0" w:space="0" w:color="auto"/>
                                    <w:right w:val="none" w:sz="0" w:space="0" w:color="auto"/>
                                  </w:divBdr>
                                </w:div>
                              </w:divsChild>
                            </w:div>
                            <w:div w:id="1921135813">
                              <w:marLeft w:val="0"/>
                              <w:marRight w:val="0"/>
                              <w:marTop w:val="0"/>
                              <w:marBottom w:val="0"/>
                              <w:divBdr>
                                <w:top w:val="none" w:sz="0" w:space="0" w:color="auto"/>
                                <w:left w:val="none" w:sz="0" w:space="0" w:color="auto"/>
                                <w:bottom w:val="none" w:sz="0" w:space="0" w:color="auto"/>
                                <w:right w:val="none" w:sz="0" w:space="0" w:color="auto"/>
                              </w:divBdr>
                              <w:divsChild>
                                <w:div w:id="1518692476">
                                  <w:marLeft w:val="0"/>
                                  <w:marRight w:val="0"/>
                                  <w:marTop w:val="0"/>
                                  <w:marBottom w:val="0"/>
                                  <w:divBdr>
                                    <w:top w:val="none" w:sz="0" w:space="0" w:color="auto"/>
                                    <w:left w:val="none" w:sz="0" w:space="0" w:color="auto"/>
                                    <w:bottom w:val="none" w:sz="0" w:space="0" w:color="auto"/>
                                    <w:right w:val="none" w:sz="0" w:space="0" w:color="auto"/>
                                  </w:divBdr>
                                </w:div>
                              </w:divsChild>
                            </w:div>
                            <w:div w:id="1660764032">
                              <w:marLeft w:val="0"/>
                              <w:marRight w:val="0"/>
                              <w:marTop w:val="0"/>
                              <w:marBottom w:val="0"/>
                              <w:divBdr>
                                <w:top w:val="none" w:sz="0" w:space="0" w:color="auto"/>
                                <w:left w:val="none" w:sz="0" w:space="0" w:color="auto"/>
                                <w:bottom w:val="none" w:sz="0" w:space="0" w:color="auto"/>
                                <w:right w:val="none" w:sz="0" w:space="0" w:color="auto"/>
                              </w:divBdr>
                              <w:divsChild>
                                <w:div w:id="1919553072">
                                  <w:marLeft w:val="0"/>
                                  <w:marRight w:val="0"/>
                                  <w:marTop w:val="0"/>
                                  <w:marBottom w:val="0"/>
                                  <w:divBdr>
                                    <w:top w:val="none" w:sz="0" w:space="0" w:color="auto"/>
                                    <w:left w:val="none" w:sz="0" w:space="0" w:color="auto"/>
                                    <w:bottom w:val="none" w:sz="0" w:space="0" w:color="auto"/>
                                    <w:right w:val="none" w:sz="0" w:space="0" w:color="auto"/>
                                  </w:divBdr>
                                </w:div>
                              </w:divsChild>
                            </w:div>
                            <w:div w:id="1680111656">
                              <w:marLeft w:val="0"/>
                              <w:marRight w:val="0"/>
                              <w:marTop w:val="0"/>
                              <w:marBottom w:val="0"/>
                              <w:divBdr>
                                <w:top w:val="none" w:sz="0" w:space="0" w:color="auto"/>
                                <w:left w:val="none" w:sz="0" w:space="0" w:color="auto"/>
                                <w:bottom w:val="none" w:sz="0" w:space="0" w:color="auto"/>
                                <w:right w:val="none" w:sz="0" w:space="0" w:color="auto"/>
                              </w:divBdr>
                              <w:divsChild>
                                <w:div w:id="568227504">
                                  <w:marLeft w:val="0"/>
                                  <w:marRight w:val="0"/>
                                  <w:marTop w:val="0"/>
                                  <w:marBottom w:val="0"/>
                                  <w:divBdr>
                                    <w:top w:val="none" w:sz="0" w:space="0" w:color="auto"/>
                                    <w:left w:val="none" w:sz="0" w:space="0" w:color="auto"/>
                                    <w:bottom w:val="none" w:sz="0" w:space="0" w:color="auto"/>
                                    <w:right w:val="none" w:sz="0" w:space="0" w:color="auto"/>
                                  </w:divBdr>
                                </w:div>
                              </w:divsChild>
                            </w:div>
                            <w:div w:id="1541628326">
                              <w:marLeft w:val="0"/>
                              <w:marRight w:val="0"/>
                              <w:marTop w:val="0"/>
                              <w:marBottom w:val="0"/>
                              <w:divBdr>
                                <w:top w:val="none" w:sz="0" w:space="0" w:color="auto"/>
                                <w:left w:val="none" w:sz="0" w:space="0" w:color="auto"/>
                                <w:bottom w:val="none" w:sz="0" w:space="0" w:color="auto"/>
                                <w:right w:val="none" w:sz="0" w:space="0" w:color="auto"/>
                              </w:divBdr>
                              <w:divsChild>
                                <w:div w:id="1009212732">
                                  <w:marLeft w:val="0"/>
                                  <w:marRight w:val="0"/>
                                  <w:marTop w:val="0"/>
                                  <w:marBottom w:val="0"/>
                                  <w:divBdr>
                                    <w:top w:val="none" w:sz="0" w:space="0" w:color="auto"/>
                                    <w:left w:val="none" w:sz="0" w:space="0" w:color="auto"/>
                                    <w:bottom w:val="none" w:sz="0" w:space="0" w:color="auto"/>
                                    <w:right w:val="none" w:sz="0" w:space="0" w:color="auto"/>
                                  </w:divBdr>
                                </w:div>
                              </w:divsChild>
                            </w:div>
                            <w:div w:id="1229456763">
                              <w:marLeft w:val="0"/>
                              <w:marRight w:val="0"/>
                              <w:marTop w:val="0"/>
                              <w:marBottom w:val="0"/>
                              <w:divBdr>
                                <w:top w:val="none" w:sz="0" w:space="0" w:color="auto"/>
                                <w:left w:val="none" w:sz="0" w:space="0" w:color="auto"/>
                                <w:bottom w:val="none" w:sz="0" w:space="0" w:color="auto"/>
                                <w:right w:val="none" w:sz="0" w:space="0" w:color="auto"/>
                              </w:divBdr>
                              <w:divsChild>
                                <w:div w:id="76633654">
                                  <w:marLeft w:val="0"/>
                                  <w:marRight w:val="0"/>
                                  <w:marTop w:val="0"/>
                                  <w:marBottom w:val="0"/>
                                  <w:divBdr>
                                    <w:top w:val="none" w:sz="0" w:space="0" w:color="auto"/>
                                    <w:left w:val="none" w:sz="0" w:space="0" w:color="auto"/>
                                    <w:bottom w:val="none" w:sz="0" w:space="0" w:color="auto"/>
                                    <w:right w:val="none" w:sz="0" w:space="0" w:color="auto"/>
                                  </w:divBdr>
                                  <w:divsChild>
                                    <w:div w:id="1094785593">
                                      <w:marLeft w:val="0"/>
                                      <w:marRight w:val="0"/>
                                      <w:marTop w:val="0"/>
                                      <w:marBottom w:val="0"/>
                                      <w:divBdr>
                                        <w:top w:val="none" w:sz="0" w:space="0" w:color="auto"/>
                                        <w:left w:val="none" w:sz="0" w:space="0" w:color="auto"/>
                                        <w:bottom w:val="none" w:sz="0" w:space="0" w:color="auto"/>
                                        <w:right w:val="none" w:sz="0" w:space="0" w:color="auto"/>
                                      </w:divBdr>
                                      <w:divsChild>
                                        <w:div w:id="820803799">
                                          <w:marLeft w:val="0"/>
                                          <w:marRight w:val="0"/>
                                          <w:marTop w:val="0"/>
                                          <w:marBottom w:val="0"/>
                                          <w:divBdr>
                                            <w:top w:val="none" w:sz="0" w:space="0" w:color="auto"/>
                                            <w:left w:val="none" w:sz="0" w:space="0" w:color="auto"/>
                                            <w:bottom w:val="none" w:sz="0" w:space="0" w:color="auto"/>
                                            <w:right w:val="none" w:sz="0" w:space="0" w:color="auto"/>
                                          </w:divBdr>
                                        </w:div>
                                        <w:div w:id="187378581">
                                          <w:marLeft w:val="0"/>
                                          <w:marRight w:val="0"/>
                                          <w:marTop w:val="0"/>
                                          <w:marBottom w:val="0"/>
                                          <w:divBdr>
                                            <w:top w:val="none" w:sz="0" w:space="0" w:color="auto"/>
                                            <w:left w:val="none" w:sz="0" w:space="0" w:color="auto"/>
                                            <w:bottom w:val="none" w:sz="0" w:space="0" w:color="auto"/>
                                            <w:right w:val="none" w:sz="0" w:space="0" w:color="auto"/>
                                          </w:divBdr>
                                        </w:div>
                                        <w:div w:id="90663161">
                                          <w:marLeft w:val="0"/>
                                          <w:marRight w:val="0"/>
                                          <w:marTop w:val="0"/>
                                          <w:marBottom w:val="0"/>
                                          <w:divBdr>
                                            <w:top w:val="none" w:sz="0" w:space="0" w:color="auto"/>
                                            <w:left w:val="none" w:sz="0" w:space="0" w:color="auto"/>
                                            <w:bottom w:val="none" w:sz="0" w:space="0" w:color="auto"/>
                                            <w:right w:val="none" w:sz="0" w:space="0" w:color="auto"/>
                                          </w:divBdr>
                                        </w:div>
                                        <w:div w:id="826671166">
                                          <w:marLeft w:val="0"/>
                                          <w:marRight w:val="0"/>
                                          <w:marTop w:val="0"/>
                                          <w:marBottom w:val="0"/>
                                          <w:divBdr>
                                            <w:top w:val="none" w:sz="0" w:space="0" w:color="auto"/>
                                            <w:left w:val="none" w:sz="0" w:space="0" w:color="auto"/>
                                            <w:bottom w:val="none" w:sz="0" w:space="0" w:color="auto"/>
                                            <w:right w:val="none" w:sz="0" w:space="0" w:color="auto"/>
                                          </w:divBdr>
                                        </w:div>
                                      </w:divsChild>
                                    </w:div>
                                    <w:div w:id="217596558">
                                      <w:marLeft w:val="0"/>
                                      <w:marRight w:val="0"/>
                                      <w:marTop w:val="0"/>
                                      <w:marBottom w:val="0"/>
                                      <w:divBdr>
                                        <w:top w:val="none" w:sz="0" w:space="0" w:color="auto"/>
                                        <w:left w:val="none" w:sz="0" w:space="0" w:color="auto"/>
                                        <w:bottom w:val="none" w:sz="0" w:space="0" w:color="auto"/>
                                        <w:right w:val="none" w:sz="0" w:space="0" w:color="auto"/>
                                      </w:divBdr>
                                      <w:divsChild>
                                        <w:div w:id="10881407">
                                          <w:marLeft w:val="0"/>
                                          <w:marRight w:val="0"/>
                                          <w:marTop w:val="0"/>
                                          <w:marBottom w:val="0"/>
                                          <w:divBdr>
                                            <w:top w:val="none" w:sz="0" w:space="0" w:color="auto"/>
                                            <w:left w:val="none" w:sz="0" w:space="0" w:color="auto"/>
                                            <w:bottom w:val="none" w:sz="0" w:space="0" w:color="auto"/>
                                            <w:right w:val="none" w:sz="0" w:space="0" w:color="auto"/>
                                          </w:divBdr>
                                        </w:div>
                                        <w:div w:id="1644961680">
                                          <w:marLeft w:val="0"/>
                                          <w:marRight w:val="0"/>
                                          <w:marTop w:val="0"/>
                                          <w:marBottom w:val="0"/>
                                          <w:divBdr>
                                            <w:top w:val="none" w:sz="0" w:space="0" w:color="auto"/>
                                            <w:left w:val="none" w:sz="0" w:space="0" w:color="auto"/>
                                            <w:bottom w:val="none" w:sz="0" w:space="0" w:color="auto"/>
                                            <w:right w:val="none" w:sz="0" w:space="0" w:color="auto"/>
                                          </w:divBdr>
                                        </w:div>
                                        <w:div w:id="2041469061">
                                          <w:marLeft w:val="0"/>
                                          <w:marRight w:val="0"/>
                                          <w:marTop w:val="0"/>
                                          <w:marBottom w:val="0"/>
                                          <w:divBdr>
                                            <w:top w:val="none" w:sz="0" w:space="0" w:color="auto"/>
                                            <w:left w:val="none" w:sz="0" w:space="0" w:color="auto"/>
                                            <w:bottom w:val="none" w:sz="0" w:space="0" w:color="auto"/>
                                            <w:right w:val="none" w:sz="0" w:space="0" w:color="auto"/>
                                          </w:divBdr>
                                        </w:div>
                                      </w:divsChild>
                                    </w:div>
                                    <w:div w:id="1739748864">
                                      <w:marLeft w:val="0"/>
                                      <w:marRight w:val="0"/>
                                      <w:marTop w:val="0"/>
                                      <w:marBottom w:val="0"/>
                                      <w:divBdr>
                                        <w:top w:val="none" w:sz="0" w:space="0" w:color="auto"/>
                                        <w:left w:val="none" w:sz="0" w:space="0" w:color="auto"/>
                                        <w:bottom w:val="none" w:sz="0" w:space="0" w:color="auto"/>
                                        <w:right w:val="none" w:sz="0" w:space="0" w:color="auto"/>
                                      </w:divBdr>
                                      <w:divsChild>
                                        <w:div w:id="18138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528">
                                  <w:marLeft w:val="0"/>
                                  <w:marRight w:val="0"/>
                                  <w:marTop w:val="0"/>
                                  <w:marBottom w:val="0"/>
                                  <w:divBdr>
                                    <w:top w:val="none" w:sz="0" w:space="0" w:color="auto"/>
                                    <w:left w:val="none" w:sz="0" w:space="0" w:color="auto"/>
                                    <w:bottom w:val="none" w:sz="0" w:space="0" w:color="auto"/>
                                    <w:right w:val="none" w:sz="0" w:space="0" w:color="auto"/>
                                  </w:divBdr>
                                  <w:divsChild>
                                    <w:div w:id="1536235556">
                                      <w:marLeft w:val="0"/>
                                      <w:marRight w:val="0"/>
                                      <w:marTop w:val="0"/>
                                      <w:marBottom w:val="0"/>
                                      <w:divBdr>
                                        <w:top w:val="none" w:sz="0" w:space="0" w:color="auto"/>
                                        <w:left w:val="none" w:sz="0" w:space="0" w:color="auto"/>
                                        <w:bottom w:val="none" w:sz="0" w:space="0" w:color="auto"/>
                                        <w:right w:val="none" w:sz="0" w:space="0" w:color="auto"/>
                                      </w:divBdr>
                                      <w:divsChild>
                                        <w:div w:id="1853257424">
                                          <w:marLeft w:val="0"/>
                                          <w:marRight w:val="0"/>
                                          <w:marTop w:val="0"/>
                                          <w:marBottom w:val="0"/>
                                          <w:divBdr>
                                            <w:top w:val="none" w:sz="0" w:space="0" w:color="auto"/>
                                            <w:left w:val="none" w:sz="0" w:space="0" w:color="auto"/>
                                            <w:bottom w:val="none" w:sz="0" w:space="0" w:color="auto"/>
                                            <w:right w:val="none" w:sz="0" w:space="0" w:color="auto"/>
                                          </w:divBdr>
                                        </w:div>
                                        <w:div w:id="585579110">
                                          <w:marLeft w:val="0"/>
                                          <w:marRight w:val="0"/>
                                          <w:marTop w:val="0"/>
                                          <w:marBottom w:val="0"/>
                                          <w:divBdr>
                                            <w:top w:val="none" w:sz="0" w:space="0" w:color="auto"/>
                                            <w:left w:val="none" w:sz="0" w:space="0" w:color="auto"/>
                                            <w:bottom w:val="none" w:sz="0" w:space="0" w:color="auto"/>
                                            <w:right w:val="none" w:sz="0" w:space="0" w:color="auto"/>
                                          </w:divBdr>
                                        </w:div>
                                        <w:div w:id="2029788764">
                                          <w:marLeft w:val="0"/>
                                          <w:marRight w:val="0"/>
                                          <w:marTop w:val="0"/>
                                          <w:marBottom w:val="0"/>
                                          <w:divBdr>
                                            <w:top w:val="none" w:sz="0" w:space="0" w:color="auto"/>
                                            <w:left w:val="none" w:sz="0" w:space="0" w:color="auto"/>
                                            <w:bottom w:val="none" w:sz="0" w:space="0" w:color="auto"/>
                                            <w:right w:val="none" w:sz="0" w:space="0" w:color="auto"/>
                                          </w:divBdr>
                                        </w:div>
                                        <w:div w:id="1339770012">
                                          <w:marLeft w:val="0"/>
                                          <w:marRight w:val="0"/>
                                          <w:marTop w:val="0"/>
                                          <w:marBottom w:val="0"/>
                                          <w:divBdr>
                                            <w:top w:val="none" w:sz="0" w:space="0" w:color="auto"/>
                                            <w:left w:val="none" w:sz="0" w:space="0" w:color="auto"/>
                                            <w:bottom w:val="none" w:sz="0" w:space="0" w:color="auto"/>
                                            <w:right w:val="none" w:sz="0" w:space="0" w:color="auto"/>
                                          </w:divBdr>
                                        </w:div>
                                        <w:div w:id="1139567281">
                                          <w:marLeft w:val="0"/>
                                          <w:marRight w:val="0"/>
                                          <w:marTop w:val="0"/>
                                          <w:marBottom w:val="0"/>
                                          <w:divBdr>
                                            <w:top w:val="none" w:sz="0" w:space="0" w:color="auto"/>
                                            <w:left w:val="none" w:sz="0" w:space="0" w:color="auto"/>
                                            <w:bottom w:val="none" w:sz="0" w:space="0" w:color="auto"/>
                                            <w:right w:val="none" w:sz="0" w:space="0" w:color="auto"/>
                                          </w:divBdr>
                                        </w:div>
                                        <w:div w:id="612716147">
                                          <w:marLeft w:val="0"/>
                                          <w:marRight w:val="0"/>
                                          <w:marTop w:val="0"/>
                                          <w:marBottom w:val="0"/>
                                          <w:divBdr>
                                            <w:top w:val="none" w:sz="0" w:space="0" w:color="auto"/>
                                            <w:left w:val="none" w:sz="0" w:space="0" w:color="auto"/>
                                            <w:bottom w:val="none" w:sz="0" w:space="0" w:color="auto"/>
                                            <w:right w:val="none" w:sz="0" w:space="0" w:color="auto"/>
                                          </w:divBdr>
                                        </w:div>
                                        <w:div w:id="643971852">
                                          <w:marLeft w:val="0"/>
                                          <w:marRight w:val="0"/>
                                          <w:marTop w:val="0"/>
                                          <w:marBottom w:val="0"/>
                                          <w:divBdr>
                                            <w:top w:val="none" w:sz="0" w:space="0" w:color="auto"/>
                                            <w:left w:val="none" w:sz="0" w:space="0" w:color="auto"/>
                                            <w:bottom w:val="none" w:sz="0" w:space="0" w:color="auto"/>
                                            <w:right w:val="none" w:sz="0" w:space="0" w:color="auto"/>
                                          </w:divBdr>
                                        </w:div>
                                        <w:div w:id="1583366231">
                                          <w:marLeft w:val="0"/>
                                          <w:marRight w:val="0"/>
                                          <w:marTop w:val="0"/>
                                          <w:marBottom w:val="0"/>
                                          <w:divBdr>
                                            <w:top w:val="none" w:sz="0" w:space="0" w:color="auto"/>
                                            <w:left w:val="none" w:sz="0" w:space="0" w:color="auto"/>
                                            <w:bottom w:val="none" w:sz="0" w:space="0" w:color="auto"/>
                                            <w:right w:val="none" w:sz="0" w:space="0" w:color="auto"/>
                                          </w:divBdr>
                                        </w:div>
                                        <w:div w:id="1708022939">
                                          <w:marLeft w:val="0"/>
                                          <w:marRight w:val="0"/>
                                          <w:marTop w:val="0"/>
                                          <w:marBottom w:val="0"/>
                                          <w:divBdr>
                                            <w:top w:val="none" w:sz="0" w:space="0" w:color="auto"/>
                                            <w:left w:val="none" w:sz="0" w:space="0" w:color="auto"/>
                                            <w:bottom w:val="none" w:sz="0" w:space="0" w:color="auto"/>
                                            <w:right w:val="none" w:sz="0" w:space="0" w:color="auto"/>
                                          </w:divBdr>
                                        </w:div>
                                      </w:divsChild>
                                    </w:div>
                                    <w:div w:id="1924221759">
                                      <w:marLeft w:val="0"/>
                                      <w:marRight w:val="0"/>
                                      <w:marTop w:val="0"/>
                                      <w:marBottom w:val="0"/>
                                      <w:divBdr>
                                        <w:top w:val="none" w:sz="0" w:space="0" w:color="auto"/>
                                        <w:left w:val="none" w:sz="0" w:space="0" w:color="auto"/>
                                        <w:bottom w:val="none" w:sz="0" w:space="0" w:color="auto"/>
                                        <w:right w:val="none" w:sz="0" w:space="0" w:color="auto"/>
                                      </w:divBdr>
                                      <w:divsChild>
                                        <w:div w:id="1004166239">
                                          <w:marLeft w:val="0"/>
                                          <w:marRight w:val="0"/>
                                          <w:marTop w:val="0"/>
                                          <w:marBottom w:val="0"/>
                                          <w:divBdr>
                                            <w:top w:val="none" w:sz="0" w:space="0" w:color="auto"/>
                                            <w:left w:val="none" w:sz="0" w:space="0" w:color="auto"/>
                                            <w:bottom w:val="none" w:sz="0" w:space="0" w:color="auto"/>
                                            <w:right w:val="none" w:sz="0" w:space="0" w:color="auto"/>
                                          </w:divBdr>
                                        </w:div>
                                        <w:div w:id="1280844151">
                                          <w:marLeft w:val="0"/>
                                          <w:marRight w:val="0"/>
                                          <w:marTop w:val="0"/>
                                          <w:marBottom w:val="0"/>
                                          <w:divBdr>
                                            <w:top w:val="none" w:sz="0" w:space="0" w:color="auto"/>
                                            <w:left w:val="none" w:sz="0" w:space="0" w:color="auto"/>
                                            <w:bottom w:val="none" w:sz="0" w:space="0" w:color="auto"/>
                                            <w:right w:val="none" w:sz="0" w:space="0" w:color="auto"/>
                                          </w:divBdr>
                                        </w:div>
                                        <w:div w:id="1798597349">
                                          <w:marLeft w:val="0"/>
                                          <w:marRight w:val="0"/>
                                          <w:marTop w:val="0"/>
                                          <w:marBottom w:val="0"/>
                                          <w:divBdr>
                                            <w:top w:val="none" w:sz="0" w:space="0" w:color="auto"/>
                                            <w:left w:val="none" w:sz="0" w:space="0" w:color="auto"/>
                                            <w:bottom w:val="none" w:sz="0" w:space="0" w:color="auto"/>
                                            <w:right w:val="none" w:sz="0" w:space="0" w:color="auto"/>
                                          </w:divBdr>
                                        </w:div>
                                        <w:div w:id="1775398570">
                                          <w:marLeft w:val="0"/>
                                          <w:marRight w:val="0"/>
                                          <w:marTop w:val="0"/>
                                          <w:marBottom w:val="0"/>
                                          <w:divBdr>
                                            <w:top w:val="none" w:sz="0" w:space="0" w:color="auto"/>
                                            <w:left w:val="none" w:sz="0" w:space="0" w:color="auto"/>
                                            <w:bottom w:val="none" w:sz="0" w:space="0" w:color="auto"/>
                                            <w:right w:val="none" w:sz="0" w:space="0" w:color="auto"/>
                                          </w:divBdr>
                                        </w:div>
                                        <w:div w:id="500387779">
                                          <w:marLeft w:val="0"/>
                                          <w:marRight w:val="0"/>
                                          <w:marTop w:val="0"/>
                                          <w:marBottom w:val="0"/>
                                          <w:divBdr>
                                            <w:top w:val="none" w:sz="0" w:space="0" w:color="auto"/>
                                            <w:left w:val="none" w:sz="0" w:space="0" w:color="auto"/>
                                            <w:bottom w:val="none" w:sz="0" w:space="0" w:color="auto"/>
                                            <w:right w:val="none" w:sz="0" w:space="0" w:color="auto"/>
                                          </w:divBdr>
                                        </w:div>
                                        <w:div w:id="441068814">
                                          <w:marLeft w:val="0"/>
                                          <w:marRight w:val="0"/>
                                          <w:marTop w:val="0"/>
                                          <w:marBottom w:val="0"/>
                                          <w:divBdr>
                                            <w:top w:val="none" w:sz="0" w:space="0" w:color="auto"/>
                                            <w:left w:val="none" w:sz="0" w:space="0" w:color="auto"/>
                                            <w:bottom w:val="none" w:sz="0" w:space="0" w:color="auto"/>
                                            <w:right w:val="none" w:sz="0" w:space="0" w:color="auto"/>
                                          </w:divBdr>
                                        </w:div>
                                        <w:div w:id="242762703">
                                          <w:marLeft w:val="0"/>
                                          <w:marRight w:val="0"/>
                                          <w:marTop w:val="0"/>
                                          <w:marBottom w:val="0"/>
                                          <w:divBdr>
                                            <w:top w:val="none" w:sz="0" w:space="0" w:color="auto"/>
                                            <w:left w:val="none" w:sz="0" w:space="0" w:color="auto"/>
                                            <w:bottom w:val="none" w:sz="0" w:space="0" w:color="auto"/>
                                            <w:right w:val="none" w:sz="0" w:space="0" w:color="auto"/>
                                          </w:divBdr>
                                        </w:div>
                                      </w:divsChild>
                                    </w:div>
                                    <w:div w:id="336810170">
                                      <w:marLeft w:val="0"/>
                                      <w:marRight w:val="0"/>
                                      <w:marTop w:val="0"/>
                                      <w:marBottom w:val="0"/>
                                      <w:divBdr>
                                        <w:top w:val="none" w:sz="0" w:space="0" w:color="auto"/>
                                        <w:left w:val="none" w:sz="0" w:space="0" w:color="auto"/>
                                        <w:bottom w:val="none" w:sz="0" w:space="0" w:color="auto"/>
                                        <w:right w:val="none" w:sz="0" w:space="0" w:color="auto"/>
                                      </w:divBdr>
                                      <w:divsChild>
                                        <w:div w:id="999621266">
                                          <w:marLeft w:val="0"/>
                                          <w:marRight w:val="0"/>
                                          <w:marTop w:val="0"/>
                                          <w:marBottom w:val="0"/>
                                          <w:divBdr>
                                            <w:top w:val="none" w:sz="0" w:space="0" w:color="auto"/>
                                            <w:left w:val="none" w:sz="0" w:space="0" w:color="auto"/>
                                            <w:bottom w:val="none" w:sz="0" w:space="0" w:color="auto"/>
                                            <w:right w:val="none" w:sz="0" w:space="0" w:color="auto"/>
                                          </w:divBdr>
                                        </w:div>
                                      </w:divsChild>
                                    </w:div>
                                    <w:div w:id="101802978">
                                      <w:marLeft w:val="0"/>
                                      <w:marRight w:val="0"/>
                                      <w:marTop w:val="0"/>
                                      <w:marBottom w:val="0"/>
                                      <w:divBdr>
                                        <w:top w:val="none" w:sz="0" w:space="0" w:color="auto"/>
                                        <w:left w:val="none" w:sz="0" w:space="0" w:color="auto"/>
                                        <w:bottom w:val="none" w:sz="0" w:space="0" w:color="auto"/>
                                        <w:right w:val="none" w:sz="0" w:space="0" w:color="auto"/>
                                      </w:divBdr>
                                      <w:divsChild>
                                        <w:div w:id="4777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5842">
                                  <w:marLeft w:val="0"/>
                                  <w:marRight w:val="0"/>
                                  <w:marTop w:val="0"/>
                                  <w:marBottom w:val="0"/>
                                  <w:divBdr>
                                    <w:top w:val="none" w:sz="0" w:space="0" w:color="auto"/>
                                    <w:left w:val="none" w:sz="0" w:space="0" w:color="auto"/>
                                    <w:bottom w:val="none" w:sz="0" w:space="0" w:color="auto"/>
                                    <w:right w:val="none" w:sz="0" w:space="0" w:color="auto"/>
                                  </w:divBdr>
                                  <w:divsChild>
                                    <w:div w:id="1656257169">
                                      <w:marLeft w:val="0"/>
                                      <w:marRight w:val="0"/>
                                      <w:marTop w:val="0"/>
                                      <w:marBottom w:val="0"/>
                                      <w:divBdr>
                                        <w:top w:val="none" w:sz="0" w:space="0" w:color="auto"/>
                                        <w:left w:val="none" w:sz="0" w:space="0" w:color="auto"/>
                                        <w:bottom w:val="none" w:sz="0" w:space="0" w:color="auto"/>
                                        <w:right w:val="none" w:sz="0" w:space="0" w:color="auto"/>
                                      </w:divBdr>
                                      <w:divsChild>
                                        <w:div w:id="712509555">
                                          <w:marLeft w:val="0"/>
                                          <w:marRight w:val="0"/>
                                          <w:marTop w:val="0"/>
                                          <w:marBottom w:val="0"/>
                                          <w:divBdr>
                                            <w:top w:val="none" w:sz="0" w:space="0" w:color="auto"/>
                                            <w:left w:val="none" w:sz="0" w:space="0" w:color="auto"/>
                                            <w:bottom w:val="none" w:sz="0" w:space="0" w:color="auto"/>
                                            <w:right w:val="none" w:sz="0" w:space="0" w:color="auto"/>
                                          </w:divBdr>
                                        </w:div>
                                        <w:div w:id="1709455649">
                                          <w:marLeft w:val="0"/>
                                          <w:marRight w:val="0"/>
                                          <w:marTop w:val="0"/>
                                          <w:marBottom w:val="0"/>
                                          <w:divBdr>
                                            <w:top w:val="none" w:sz="0" w:space="0" w:color="auto"/>
                                            <w:left w:val="none" w:sz="0" w:space="0" w:color="auto"/>
                                            <w:bottom w:val="none" w:sz="0" w:space="0" w:color="auto"/>
                                            <w:right w:val="none" w:sz="0" w:space="0" w:color="auto"/>
                                          </w:divBdr>
                                          <w:divsChild>
                                            <w:div w:id="564023751">
                                              <w:marLeft w:val="0"/>
                                              <w:marRight w:val="0"/>
                                              <w:marTop w:val="0"/>
                                              <w:marBottom w:val="0"/>
                                              <w:divBdr>
                                                <w:top w:val="none" w:sz="0" w:space="0" w:color="auto"/>
                                                <w:left w:val="none" w:sz="0" w:space="0" w:color="auto"/>
                                                <w:bottom w:val="none" w:sz="0" w:space="0" w:color="auto"/>
                                                <w:right w:val="none" w:sz="0" w:space="0" w:color="auto"/>
                                              </w:divBdr>
                                            </w:div>
                                          </w:divsChild>
                                        </w:div>
                                        <w:div w:id="844131061">
                                          <w:marLeft w:val="0"/>
                                          <w:marRight w:val="0"/>
                                          <w:marTop w:val="0"/>
                                          <w:marBottom w:val="0"/>
                                          <w:divBdr>
                                            <w:top w:val="none" w:sz="0" w:space="0" w:color="auto"/>
                                            <w:left w:val="none" w:sz="0" w:space="0" w:color="auto"/>
                                            <w:bottom w:val="none" w:sz="0" w:space="0" w:color="auto"/>
                                            <w:right w:val="none" w:sz="0" w:space="0" w:color="auto"/>
                                          </w:divBdr>
                                        </w:div>
                                      </w:divsChild>
                                    </w:div>
                                    <w:div w:id="191461216">
                                      <w:marLeft w:val="0"/>
                                      <w:marRight w:val="0"/>
                                      <w:marTop w:val="0"/>
                                      <w:marBottom w:val="0"/>
                                      <w:divBdr>
                                        <w:top w:val="none" w:sz="0" w:space="0" w:color="auto"/>
                                        <w:left w:val="none" w:sz="0" w:space="0" w:color="auto"/>
                                        <w:bottom w:val="none" w:sz="0" w:space="0" w:color="auto"/>
                                        <w:right w:val="none" w:sz="0" w:space="0" w:color="auto"/>
                                      </w:divBdr>
                                      <w:divsChild>
                                        <w:div w:id="954099429">
                                          <w:marLeft w:val="0"/>
                                          <w:marRight w:val="0"/>
                                          <w:marTop w:val="0"/>
                                          <w:marBottom w:val="0"/>
                                          <w:divBdr>
                                            <w:top w:val="none" w:sz="0" w:space="0" w:color="auto"/>
                                            <w:left w:val="none" w:sz="0" w:space="0" w:color="auto"/>
                                            <w:bottom w:val="none" w:sz="0" w:space="0" w:color="auto"/>
                                            <w:right w:val="none" w:sz="0" w:space="0" w:color="auto"/>
                                          </w:divBdr>
                                        </w:div>
                                      </w:divsChild>
                                    </w:div>
                                    <w:div w:id="689530516">
                                      <w:marLeft w:val="0"/>
                                      <w:marRight w:val="0"/>
                                      <w:marTop w:val="0"/>
                                      <w:marBottom w:val="0"/>
                                      <w:divBdr>
                                        <w:top w:val="none" w:sz="0" w:space="0" w:color="auto"/>
                                        <w:left w:val="none" w:sz="0" w:space="0" w:color="auto"/>
                                        <w:bottom w:val="none" w:sz="0" w:space="0" w:color="auto"/>
                                        <w:right w:val="none" w:sz="0" w:space="0" w:color="auto"/>
                                      </w:divBdr>
                                      <w:divsChild>
                                        <w:div w:id="12739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41717">
                          <w:marLeft w:val="0"/>
                          <w:marRight w:val="0"/>
                          <w:marTop w:val="0"/>
                          <w:marBottom w:val="0"/>
                          <w:divBdr>
                            <w:top w:val="none" w:sz="0" w:space="0" w:color="auto"/>
                            <w:left w:val="none" w:sz="0" w:space="0" w:color="auto"/>
                            <w:bottom w:val="none" w:sz="0" w:space="0" w:color="auto"/>
                            <w:right w:val="none" w:sz="0" w:space="0" w:color="auto"/>
                          </w:divBdr>
                          <w:divsChild>
                            <w:div w:id="1914927113">
                              <w:marLeft w:val="0"/>
                              <w:marRight w:val="0"/>
                              <w:marTop w:val="0"/>
                              <w:marBottom w:val="0"/>
                              <w:divBdr>
                                <w:top w:val="none" w:sz="0" w:space="0" w:color="auto"/>
                                <w:left w:val="none" w:sz="0" w:space="0" w:color="auto"/>
                                <w:bottom w:val="none" w:sz="0" w:space="0" w:color="auto"/>
                                <w:right w:val="none" w:sz="0" w:space="0" w:color="auto"/>
                              </w:divBdr>
                            </w:div>
                            <w:div w:id="1937008767">
                              <w:marLeft w:val="0"/>
                              <w:marRight w:val="0"/>
                              <w:marTop w:val="0"/>
                              <w:marBottom w:val="0"/>
                              <w:divBdr>
                                <w:top w:val="none" w:sz="0" w:space="0" w:color="auto"/>
                                <w:left w:val="none" w:sz="0" w:space="0" w:color="auto"/>
                                <w:bottom w:val="none" w:sz="0" w:space="0" w:color="auto"/>
                                <w:right w:val="none" w:sz="0" w:space="0" w:color="auto"/>
                              </w:divBdr>
                              <w:divsChild>
                                <w:div w:id="757337255">
                                  <w:marLeft w:val="0"/>
                                  <w:marRight w:val="0"/>
                                  <w:marTop w:val="0"/>
                                  <w:marBottom w:val="0"/>
                                  <w:divBdr>
                                    <w:top w:val="none" w:sz="0" w:space="0" w:color="auto"/>
                                    <w:left w:val="none" w:sz="0" w:space="0" w:color="auto"/>
                                    <w:bottom w:val="none" w:sz="0" w:space="0" w:color="auto"/>
                                    <w:right w:val="none" w:sz="0" w:space="0" w:color="auto"/>
                                  </w:divBdr>
                                </w:div>
                              </w:divsChild>
                            </w:div>
                            <w:div w:id="1833714329">
                              <w:marLeft w:val="0"/>
                              <w:marRight w:val="0"/>
                              <w:marTop w:val="0"/>
                              <w:marBottom w:val="0"/>
                              <w:divBdr>
                                <w:top w:val="none" w:sz="0" w:space="0" w:color="auto"/>
                                <w:left w:val="none" w:sz="0" w:space="0" w:color="auto"/>
                                <w:bottom w:val="none" w:sz="0" w:space="0" w:color="auto"/>
                                <w:right w:val="none" w:sz="0" w:space="0" w:color="auto"/>
                              </w:divBdr>
                              <w:divsChild>
                                <w:div w:id="1972127418">
                                  <w:marLeft w:val="0"/>
                                  <w:marRight w:val="0"/>
                                  <w:marTop w:val="0"/>
                                  <w:marBottom w:val="0"/>
                                  <w:divBdr>
                                    <w:top w:val="none" w:sz="0" w:space="0" w:color="auto"/>
                                    <w:left w:val="none" w:sz="0" w:space="0" w:color="auto"/>
                                    <w:bottom w:val="none" w:sz="0" w:space="0" w:color="auto"/>
                                    <w:right w:val="none" w:sz="0" w:space="0" w:color="auto"/>
                                  </w:divBdr>
                                </w:div>
                              </w:divsChild>
                            </w:div>
                            <w:div w:id="85419637">
                              <w:marLeft w:val="0"/>
                              <w:marRight w:val="0"/>
                              <w:marTop w:val="0"/>
                              <w:marBottom w:val="0"/>
                              <w:divBdr>
                                <w:top w:val="none" w:sz="0" w:space="0" w:color="auto"/>
                                <w:left w:val="none" w:sz="0" w:space="0" w:color="auto"/>
                                <w:bottom w:val="none" w:sz="0" w:space="0" w:color="auto"/>
                                <w:right w:val="none" w:sz="0" w:space="0" w:color="auto"/>
                              </w:divBdr>
                              <w:divsChild>
                                <w:div w:id="150174045">
                                  <w:marLeft w:val="0"/>
                                  <w:marRight w:val="0"/>
                                  <w:marTop w:val="0"/>
                                  <w:marBottom w:val="0"/>
                                  <w:divBdr>
                                    <w:top w:val="none" w:sz="0" w:space="0" w:color="auto"/>
                                    <w:left w:val="none" w:sz="0" w:space="0" w:color="auto"/>
                                    <w:bottom w:val="none" w:sz="0" w:space="0" w:color="auto"/>
                                    <w:right w:val="none" w:sz="0" w:space="0" w:color="auto"/>
                                  </w:divBdr>
                                </w:div>
                              </w:divsChild>
                            </w:div>
                            <w:div w:id="637609020">
                              <w:marLeft w:val="0"/>
                              <w:marRight w:val="0"/>
                              <w:marTop w:val="0"/>
                              <w:marBottom w:val="0"/>
                              <w:divBdr>
                                <w:top w:val="none" w:sz="0" w:space="0" w:color="auto"/>
                                <w:left w:val="none" w:sz="0" w:space="0" w:color="auto"/>
                                <w:bottom w:val="none" w:sz="0" w:space="0" w:color="auto"/>
                                <w:right w:val="none" w:sz="0" w:space="0" w:color="auto"/>
                              </w:divBdr>
                              <w:divsChild>
                                <w:div w:id="1177110334">
                                  <w:marLeft w:val="0"/>
                                  <w:marRight w:val="0"/>
                                  <w:marTop w:val="0"/>
                                  <w:marBottom w:val="0"/>
                                  <w:divBdr>
                                    <w:top w:val="none" w:sz="0" w:space="0" w:color="auto"/>
                                    <w:left w:val="none" w:sz="0" w:space="0" w:color="auto"/>
                                    <w:bottom w:val="none" w:sz="0" w:space="0" w:color="auto"/>
                                    <w:right w:val="none" w:sz="0" w:space="0" w:color="auto"/>
                                  </w:divBdr>
                                </w:div>
                              </w:divsChild>
                            </w:div>
                            <w:div w:id="1490362655">
                              <w:marLeft w:val="0"/>
                              <w:marRight w:val="0"/>
                              <w:marTop w:val="0"/>
                              <w:marBottom w:val="0"/>
                              <w:divBdr>
                                <w:top w:val="none" w:sz="0" w:space="0" w:color="auto"/>
                                <w:left w:val="none" w:sz="0" w:space="0" w:color="auto"/>
                                <w:bottom w:val="none" w:sz="0" w:space="0" w:color="auto"/>
                                <w:right w:val="none" w:sz="0" w:space="0" w:color="auto"/>
                              </w:divBdr>
                              <w:divsChild>
                                <w:div w:id="652298771">
                                  <w:marLeft w:val="0"/>
                                  <w:marRight w:val="0"/>
                                  <w:marTop w:val="0"/>
                                  <w:marBottom w:val="0"/>
                                  <w:divBdr>
                                    <w:top w:val="none" w:sz="0" w:space="0" w:color="auto"/>
                                    <w:left w:val="none" w:sz="0" w:space="0" w:color="auto"/>
                                    <w:bottom w:val="none" w:sz="0" w:space="0" w:color="auto"/>
                                    <w:right w:val="none" w:sz="0" w:space="0" w:color="auto"/>
                                  </w:divBdr>
                                </w:div>
                                <w:div w:id="400366662">
                                  <w:marLeft w:val="0"/>
                                  <w:marRight w:val="0"/>
                                  <w:marTop w:val="0"/>
                                  <w:marBottom w:val="0"/>
                                  <w:divBdr>
                                    <w:top w:val="none" w:sz="0" w:space="0" w:color="auto"/>
                                    <w:left w:val="none" w:sz="0" w:space="0" w:color="auto"/>
                                    <w:bottom w:val="none" w:sz="0" w:space="0" w:color="auto"/>
                                    <w:right w:val="none" w:sz="0" w:space="0" w:color="auto"/>
                                  </w:divBdr>
                                  <w:divsChild>
                                    <w:div w:id="1732385665">
                                      <w:marLeft w:val="0"/>
                                      <w:marRight w:val="0"/>
                                      <w:marTop w:val="0"/>
                                      <w:marBottom w:val="0"/>
                                      <w:divBdr>
                                        <w:top w:val="none" w:sz="0" w:space="0" w:color="auto"/>
                                        <w:left w:val="none" w:sz="0" w:space="0" w:color="auto"/>
                                        <w:bottom w:val="none" w:sz="0" w:space="0" w:color="auto"/>
                                        <w:right w:val="none" w:sz="0" w:space="0" w:color="auto"/>
                                      </w:divBdr>
                                    </w:div>
                                    <w:div w:id="2104299859">
                                      <w:marLeft w:val="0"/>
                                      <w:marRight w:val="0"/>
                                      <w:marTop w:val="0"/>
                                      <w:marBottom w:val="0"/>
                                      <w:divBdr>
                                        <w:top w:val="none" w:sz="0" w:space="0" w:color="auto"/>
                                        <w:left w:val="none" w:sz="0" w:space="0" w:color="auto"/>
                                        <w:bottom w:val="none" w:sz="0" w:space="0" w:color="auto"/>
                                        <w:right w:val="none" w:sz="0" w:space="0" w:color="auto"/>
                                      </w:divBdr>
                                      <w:divsChild>
                                        <w:div w:id="6389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402">
                                  <w:marLeft w:val="0"/>
                                  <w:marRight w:val="0"/>
                                  <w:marTop w:val="0"/>
                                  <w:marBottom w:val="0"/>
                                  <w:divBdr>
                                    <w:top w:val="none" w:sz="0" w:space="0" w:color="auto"/>
                                    <w:left w:val="none" w:sz="0" w:space="0" w:color="auto"/>
                                    <w:bottom w:val="none" w:sz="0" w:space="0" w:color="auto"/>
                                    <w:right w:val="none" w:sz="0" w:space="0" w:color="auto"/>
                                  </w:divBdr>
                                  <w:divsChild>
                                    <w:div w:id="11623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28019">
                              <w:marLeft w:val="0"/>
                              <w:marRight w:val="0"/>
                              <w:marTop w:val="0"/>
                              <w:marBottom w:val="0"/>
                              <w:divBdr>
                                <w:top w:val="none" w:sz="0" w:space="0" w:color="auto"/>
                                <w:left w:val="none" w:sz="0" w:space="0" w:color="auto"/>
                                <w:bottom w:val="none" w:sz="0" w:space="0" w:color="auto"/>
                                <w:right w:val="none" w:sz="0" w:space="0" w:color="auto"/>
                              </w:divBdr>
                              <w:divsChild>
                                <w:div w:id="936258407">
                                  <w:marLeft w:val="0"/>
                                  <w:marRight w:val="0"/>
                                  <w:marTop w:val="0"/>
                                  <w:marBottom w:val="0"/>
                                  <w:divBdr>
                                    <w:top w:val="none" w:sz="0" w:space="0" w:color="auto"/>
                                    <w:left w:val="none" w:sz="0" w:space="0" w:color="auto"/>
                                    <w:bottom w:val="none" w:sz="0" w:space="0" w:color="auto"/>
                                    <w:right w:val="none" w:sz="0" w:space="0" w:color="auto"/>
                                  </w:divBdr>
                                </w:div>
                              </w:divsChild>
                            </w:div>
                            <w:div w:id="443118998">
                              <w:marLeft w:val="0"/>
                              <w:marRight w:val="0"/>
                              <w:marTop w:val="0"/>
                              <w:marBottom w:val="0"/>
                              <w:divBdr>
                                <w:top w:val="none" w:sz="0" w:space="0" w:color="auto"/>
                                <w:left w:val="none" w:sz="0" w:space="0" w:color="auto"/>
                                <w:bottom w:val="none" w:sz="0" w:space="0" w:color="auto"/>
                                <w:right w:val="none" w:sz="0" w:space="0" w:color="auto"/>
                              </w:divBdr>
                              <w:divsChild>
                                <w:div w:id="1973319869">
                                  <w:marLeft w:val="0"/>
                                  <w:marRight w:val="0"/>
                                  <w:marTop w:val="0"/>
                                  <w:marBottom w:val="0"/>
                                  <w:divBdr>
                                    <w:top w:val="none" w:sz="0" w:space="0" w:color="auto"/>
                                    <w:left w:val="none" w:sz="0" w:space="0" w:color="auto"/>
                                    <w:bottom w:val="none" w:sz="0" w:space="0" w:color="auto"/>
                                    <w:right w:val="none" w:sz="0" w:space="0" w:color="auto"/>
                                  </w:divBdr>
                                </w:div>
                              </w:divsChild>
                            </w:div>
                            <w:div w:id="332032142">
                              <w:marLeft w:val="0"/>
                              <w:marRight w:val="0"/>
                              <w:marTop w:val="0"/>
                              <w:marBottom w:val="0"/>
                              <w:divBdr>
                                <w:top w:val="none" w:sz="0" w:space="0" w:color="auto"/>
                                <w:left w:val="none" w:sz="0" w:space="0" w:color="auto"/>
                                <w:bottom w:val="none" w:sz="0" w:space="0" w:color="auto"/>
                                <w:right w:val="none" w:sz="0" w:space="0" w:color="auto"/>
                              </w:divBdr>
                              <w:divsChild>
                                <w:div w:id="4212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5654">
                          <w:marLeft w:val="0"/>
                          <w:marRight w:val="0"/>
                          <w:marTop w:val="0"/>
                          <w:marBottom w:val="0"/>
                          <w:divBdr>
                            <w:top w:val="none" w:sz="0" w:space="0" w:color="auto"/>
                            <w:left w:val="none" w:sz="0" w:space="0" w:color="auto"/>
                            <w:bottom w:val="none" w:sz="0" w:space="0" w:color="auto"/>
                            <w:right w:val="none" w:sz="0" w:space="0" w:color="auto"/>
                          </w:divBdr>
                        </w:div>
                        <w:div w:id="1290164325">
                          <w:marLeft w:val="0"/>
                          <w:marRight w:val="0"/>
                          <w:marTop w:val="0"/>
                          <w:marBottom w:val="0"/>
                          <w:divBdr>
                            <w:top w:val="none" w:sz="0" w:space="0" w:color="auto"/>
                            <w:left w:val="none" w:sz="0" w:space="0" w:color="auto"/>
                            <w:bottom w:val="none" w:sz="0" w:space="0" w:color="auto"/>
                            <w:right w:val="none" w:sz="0" w:space="0" w:color="auto"/>
                          </w:divBdr>
                        </w:div>
                        <w:div w:id="1331103774">
                          <w:marLeft w:val="0"/>
                          <w:marRight w:val="0"/>
                          <w:marTop w:val="0"/>
                          <w:marBottom w:val="0"/>
                          <w:divBdr>
                            <w:top w:val="none" w:sz="0" w:space="0" w:color="auto"/>
                            <w:left w:val="none" w:sz="0" w:space="0" w:color="auto"/>
                            <w:bottom w:val="none" w:sz="0" w:space="0" w:color="auto"/>
                            <w:right w:val="none" w:sz="0" w:space="0" w:color="auto"/>
                          </w:divBdr>
                        </w:div>
                        <w:div w:id="1607545141">
                          <w:marLeft w:val="0"/>
                          <w:marRight w:val="0"/>
                          <w:marTop w:val="0"/>
                          <w:marBottom w:val="0"/>
                          <w:divBdr>
                            <w:top w:val="none" w:sz="0" w:space="0" w:color="auto"/>
                            <w:left w:val="none" w:sz="0" w:space="0" w:color="auto"/>
                            <w:bottom w:val="none" w:sz="0" w:space="0" w:color="auto"/>
                            <w:right w:val="none" w:sz="0" w:space="0" w:color="auto"/>
                          </w:divBdr>
                        </w:div>
                        <w:div w:id="1691376587">
                          <w:marLeft w:val="0"/>
                          <w:marRight w:val="0"/>
                          <w:marTop w:val="0"/>
                          <w:marBottom w:val="0"/>
                          <w:divBdr>
                            <w:top w:val="none" w:sz="0" w:space="0" w:color="auto"/>
                            <w:left w:val="none" w:sz="0" w:space="0" w:color="auto"/>
                            <w:bottom w:val="none" w:sz="0" w:space="0" w:color="auto"/>
                            <w:right w:val="none" w:sz="0" w:space="0" w:color="auto"/>
                          </w:divBdr>
                        </w:div>
                        <w:div w:id="702362010">
                          <w:marLeft w:val="0"/>
                          <w:marRight w:val="0"/>
                          <w:marTop w:val="0"/>
                          <w:marBottom w:val="0"/>
                          <w:divBdr>
                            <w:top w:val="none" w:sz="0" w:space="0" w:color="auto"/>
                            <w:left w:val="none" w:sz="0" w:space="0" w:color="auto"/>
                            <w:bottom w:val="none" w:sz="0" w:space="0" w:color="auto"/>
                            <w:right w:val="none" w:sz="0" w:space="0" w:color="auto"/>
                          </w:divBdr>
                        </w:div>
                        <w:div w:id="1876381303">
                          <w:marLeft w:val="0"/>
                          <w:marRight w:val="0"/>
                          <w:marTop w:val="0"/>
                          <w:marBottom w:val="0"/>
                          <w:divBdr>
                            <w:top w:val="none" w:sz="0" w:space="0" w:color="auto"/>
                            <w:left w:val="none" w:sz="0" w:space="0" w:color="auto"/>
                            <w:bottom w:val="none" w:sz="0" w:space="0" w:color="auto"/>
                            <w:right w:val="none" w:sz="0" w:space="0" w:color="auto"/>
                          </w:divBdr>
                        </w:div>
                        <w:div w:id="13218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3631">
              <w:marLeft w:val="0"/>
              <w:marRight w:val="0"/>
              <w:marTop w:val="0"/>
              <w:marBottom w:val="0"/>
              <w:divBdr>
                <w:top w:val="none" w:sz="0" w:space="0" w:color="auto"/>
                <w:left w:val="none" w:sz="0" w:space="0" w:color="auto"/>
                <w:bottom w:val="none" w:sz="0" w:space="0" w:color="auto"/>
                <w:right w:val="none" w:sz="0" w:space="0" w:color="auto"/>
              </w:divBdr>
              <w:divsChild>
                <w:div w:id="589584995">
                  <w:marLeft w:val="30"/>
                  <w:marRight w:val="30"/>
                  <w:marTop w:val="375"/>
                  <w:marBottom w:val="150"/>
                  <w:divBdr>
                    <w:top w:val="none" w:sz="0" w:space="0" w:color="auto"/>
                    <w:left w:val="none" w:sz="0" w:space="0" w:color="auto"/>
                    <w:bottom w:val="none" w:sz="0" w:space="0" w:color="auto"/>
                    <w:right w:val="none" w:sz="0" w:space="0" w:color="auto"/>
                  </w:divBdr>
                </w:div>
              </w:divsChild>
            </w:div>
            <w:div w:id="322592002">
              <w:marLeft w:val="0"/>
              <w:marRight w:val="0"/>
              <w:marTop w:val="0"/>
              <w:marBottom w:val="0"/>
              <w:divBdr>
                <w:top w:val="none" w:sz="0" w:space="0" w:color="auto"/>
                <w:left w:val="none" w:sz="0" w:space="0" w:color="auto"/>
                <w:bottom w:val="none" w:sz="0" w:space="0" w:color="auto"/>
                <w:right w:val="none" w:sz="0" w:space="0" w:color="auto"/>
              </w:divBdr>
            </w:div>
            <w:div w:id="916478364">
              <w:marLeft w:val="0"/>
              <w:marRight w:val="0"/>
              <w:marTop w:val="0"/>
              <w:marBottom w:val="0"/>
              <w:divBdr>
                <w:top w:val="none" w:sz="0" w:space="0" w:color="auto"/>
                <w:left w:val="none" w:sz="0" w:space="0" w:color="auto"/>
                <w:bottom w:val="none" w:sz="0" w:space="0" w:color="auto"/>
                <w:right w:val="none" w:sz="0" w:space="0" w:color="auto"/>
              </w:divBdr>
            </w:div>
            <w:div w:id="1478917347">
              <w:marLeft w:val="9255"/>
              <w:marRight w:val="0"/>
              <w:marTop w:val="0"/>
              <w:marBottom w:val="0"/>
              <w:divBdr>
                <w:top w:val="none" w:sz="0" w:space="0" w:color="auto"/>
                <w:left w:val="none" w:sz="0" w:space="0" w:color="auto"/>
                <w:bottom w:val="none" w:sz="0" w:space="0" w:color="auto"/>
                <w:right w:val="none" w:sz="0" w:space="0" w:color="auto"/>
              </w:divBdr>
            </w:div>
          </w:divsChild>
        </w:div>
        <w:div w:id="1188063984">
          <w:marLeft w:val="0"/>
          <w:marRight w:val="0"/>
          <w:marTop w:val="0"/>
          <w:marBottom w:val="0"/>
          <w:divBdr>
            <w:top w:val="none" w:sz="0" w:space="0" w:color="auto"/>
            <w:left w:val="none" w:sz="0" w:space="0" w:color="auto"/>
            <w:bottom w:val="none" w:sz="0" w:space="0" w:color="auto"/>
            <w:right w:val="none" w:sz="0" w:space="0" w:color="auto"/>
          </w:divBdr>
          <w:divsChild>
            <w:div w:id="1962804563">
              <w:marLeft w:val="0"/>
              <w:marRight w:val="0"/>
              <w:marTop w:val="0"/>
              <w:marBottom w:val="0"/>
              <w:divBdr>
                <w:top w:val="none" w:sz="0" w:space="0" w:color="auto"/>
                <w:left w:val="none" w:sz="0" w:space="0" w:color="auto"/>
                <w:bottom w:val="none" w:sz="0" w:space="0" w:color="auto"/>
                <w:right w:val="none" w:sz="0" w:space="0" w:color="auto"/>
              </w:divBdr>
              <w:divsChild>
                <w:div w:id="15965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42412">
          <w:marLeft w:val="0"/>
          <w:marRight w:val="0"/>
          <w:marTop w:val="0"/>
          <w:marBottom w:val="0"/>
          <w:divBdr>
            <w:top w:val="none" w:sz="0" w:space="0" w:color="auto"/>
            <w:left w:val="none" w:sz="0" w:space="0" w:color="auto"/>
            <w:bottom w:val="none" w:sz="0" w:space="0" w:color="auto"/>
            <w:right w:val="none" w:sz="0" w:space="0" w:color="auto"/>
          </w:divBdr>
        </w:div>
        <w:div w:id="1048340586">
          <w:marLeft w:val="0"/>
          <w:marRight w:val="0"/>
          <w:marTop w:val="0"/>
          <w:marBottom w:val="0"/>
          <w:divBdr>
            <w:top w:val="none" w:sz="0" w:space="0" w:color="auto"/>
            <w:left w:val="none" w:sz="0" w:space="0" w:color="auto"/>
            <w:bottom w:val="none" w:sz="0" w:space="0" w:color="auto"/>
            <w:right w:val="none" w:sz="0" w:space="0" w:color="auto"/>
          </w:divBdr>
          <w:divsChild>
            <w:div w:id="183592498">
              <w:marLeft w:val="0"/>
              <w:marRight w:val="0"/>
              <w:marTop w:val="0"/>
              <w:marBottom w:val="0"/>
              <w:divBdr>
                <w:top w:val="none" w:sz="0" w:space="0" w:color="auto"/>
                <w:left w:val="none" w:sz="0" w:space="0" w:color="auto"/>
                <w:bottom w:val="none" w:sz="0" w:space="0" w:color="auto"/>
                <w:right w:val="none" w:sz="0" w:space="0" w:color="auto"/>
              </w:divBdr>
            </w:div>
          </w:divsChild>
        </w:div>
        <w:div w:id="1921064196">
          <w:marLeft w:val="0"/>
          <w:marRight w:val="0"/>
          <w:marTop w:val="0"/>
          <w:marBottom w:val="0"/>
          <w:divBdr>
            <w:top w:val="none" w:sz="0" w:space="0" w:color="auto"/>
            <w:left w:val="none" w:sz="0" w:space="0" w:color="auto"/>
            <w:bottom w:val="none" w:sz="0" w:space="0" w:color="auto"/>
            <w:right w:val="none" w:sz="0" w:space="0" w:color="auto"/>
          </w:divBdr>
          <w:divsChild>
            <w:div w:id="736250334">
              <w:marLeft w:val="0"/>
              <w:marRight w:val="0"/>
              <w:marTop w:val="0"/>
              <w:marBottom w:val="0"/>
              <w:divBdr>
                <w:top w:val="none" w:sz="0" w:space="0" w:color="auto"/>
                <w:left w:val="none" w:sz="0" w:space="0" w:color="auto"/>
                <w:bottom w:val="none" w:sz="0" w:space="0" w:color="auto"/>
                <w:right w:val="none" w:sz="0" w:space="0" w:color="auto"/>
              </w:divBdr>
              <w:divsChild>
                <w:div w:id="20830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9928">
          <w:marLeft w:val="0"/>
          <w:marRight w:val="0"/>
          <w:marTop w:val="0"/>
          <w:marBottom w:val="0"/>
          <w:divBdr>
            <w:top w:val="single" w:sz="6" w:space="4" w:color="E0E0E0"/>
            <w:left w:val="single" w:sz="6" w:space="0" w:color="E0E0E0"/>
            <w:bottom w:val="single" w:sz="6" w:space="0" w:color="E0E0E0"/>
            <w:right w:val="single" w:sz="6" w:space="0" w:color="E0E0E0"/>
          </w:divBdr>
          <w:divsChild>
            <w:div w:id="928393244">
              <w:marLeft w:val="0"/>
              <w:marRight w:val="0"/>
              <w:marTop w:val="0"/>
              <w:marBottom w:val="0"/>
              <w:divBdr>
                <w:top w:val="none" w:sz="0" w:space="0" w:color="auto"/>
                <w:left w:val="none" w:sz="0" w:space="0" w:color="auto"/>
                <w:bottom w:val="none" w:sz="0" w:space="0" w:color="auto"/>
                <w:right w:val="none" w:sz="0" w:space="0" w:color="auto"/>
              </w:divBdr>
              <w:divsChild>
                <w:div w:id="1341814083">
                  <w:marLeft w:val="0"/>
                  <w:marRight w:val="0"/>
                  <w:marTop w:val="0"/>
                  <w:marBottom w:val="0"/>
                  <w:divBdr>
                    <w:top w:val="none" w:sz="0" w:space="0" w:color="auto"/>
                    <w:left w:val="none" w:sz="0" w:space="0" w:color="auto"/>
                    <w:bottom w:val="none" w:sz="0" w:space="0" w:color="auto"/>
                    <w:right w:val="none" w:sz="0" w:space="0" w:color="auto"/>
                  </w:divBdr>
                  <w:divsChild>
                    <w:div w:id="1284770425">
                      <w:marLeft w:val="0"/>
                      <w:marRight w:val="0"/>
                      <w:marTop w:val="0"/>
                      <w:marBottom w:val="0"/>
                      <w:divBdr>
                        <w:top w:val="none" w:sz="0" w:space="0" w:color="auto"/>
                        <w:left w:val="none" w:sz="0" w:space="0" w:color="auto"/>
                        <w:bottom w:val="none" w:sz="0" w:space="0" w:color="auto"/>
                        <w:right w:val="none" w:sz="0" w:space="0" w:color="auto"/>
                      </w:divBdr>
                    </w:div>
                    <w:div w:id="1517304598">
                      <w:marLeft w:val="0"/>
                      <w:marRight w:val="0"/>
                      <w:marTop w:val="0"/>
                      <w:marBottom w:val="0"/>
                      <w:divBdr>
                        <w:top w:val="none" w:sz="0" w:space="0" w:color="auto"/>
                        <w:left w:val="none" w:sz="0" w:space="0" w:color="auto"/>
                        <w:bottom w:val="none" w:sz="0" w:space="0" w:color="auto"/>
                        <w:right w:val="none" w:sz="0" w:space="0" w:color="auto"/>
                      </w:divBdr>
                    </w:div>
                    <w:div w:id="12646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ool.edu.ru/" TargetMode="External"/><Relationship Id="rId18" Type="http://schemas.openxmlformats.org/officeDocument/2006/relationships/hyperlink" Target="http://www.openet.edu.ru/" TargetMode="External"/><Relationship Id="rId26" Type="http://schemas.openxmlformats.org/officeDocument/2006/relationships/hyperlink" Target="http://www.math.ru" TargetMode="External"/><Relationship Id="rId3" Type="http://schemas.openxmlformats.org/officeDocument/2006/relationships/styles" Target="styles.xml"/><Relationship Id="rId21" Type="http://schemas.openxmlformats.org/officeDocument/2006/relationships/hyperlink" Target="http://www.valeo.edu.ru/" TargetMode="External"/><Relationship Id="rId34" Type="http://schemas.openxmlformats.org/officeDocument/2006/relationships/hyperlink" Target="http://www.iteach.ru/" TargetMode="External"/><Relationship Id="rId7" Type="http://schemas.openxmlformats.org/officeDocument/2006/relationships/endnotes" Target="endnotes.xml"/><Relationship Id="rId12" Type="http://schemas.openxmlformats.org/officeDocument/2006/relationships/hyperlink" Target="http://www.edu.ru/" TargetMode="External"/><Relationship Id="rId17" Type="http://schemas.openxmlformats.org/officeDocument/2006/relationships/hyperlink" Target="http://ruslang.edu.ru/" TargetMode="External"/><Relationship Id="rId25" Type="http://schemas.openxmlformats.org/officeDocument/2006/relationships/hyperlink" Target="http://www.ict.edu.ru" TargetMode="External"/><Relationship Id="rId33" Type="http://schemas.openxmlformats.org/officeDocument/2006/relationships/hyperlink" Target="http://teachonline.intel.com/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ct.edu.ru/" TargetMode="External"/><Relationship Id="rId20" Type="http://schemas.openxmlformats.org/officeDocument/2006/relationships/hyperlink" Target="http://www.neo.edu.ru/" TargetMode="External"/><Relationship Id="rId29" Type="http://schemas.openxmlformats.org/officeDocument/2006/relationships/hyperlink" Target="http://www.museum.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yschool.edu.ru" TargetMode="External"/><Relationship Id="rId24" Type="http://schemas.openxmlformats.org/officeDocument/2006/relationships/hyperlink" Target="http://www.ndce.edu.ru" TargetMode="External"/><Relationship Id="rId32" Type="http://schemas.openxmlformats.org/officeDocument/2006/relationships/hyperlink" Target="http://it-n.ru/" TargetMode="External"/><Relationship Id="rId37"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en.edu.ru/" TargetMode="External"/><Relationship Id="rId23" Type="http://schemas.openxmlformats.org/officeDocument/2006/relationships/hyperlink" Target="http://www.prosv.ru/" TargetMode="External"/><Relationship Id="rId28" Type="http://schemas.openxmlformats.org/officeDocument/2006/relationships/hyperlink" Target="http://www.musik.edu.ru"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vidod.edu.ru/" TargetMode="External"/><Relationship Id="rId31" Type="http://schemas.openxmlformats.org/officeDocument/2006/relationships/hyperlink" Target="http://www.openclass.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nformika.ru" TargetMode="External"/><Relationship Id="rId22" Type="http://schemas.openxmlformats.org/officeDocument/2006/relationships/hyperlink" Target="http://window.edu.ru/" TargetMode="External"/><Relationship Id="rId27" Type="http://schemas.openxmlformats.org/officeDocument/2006/relationships/hyperlink" Target="http://www.art.september.ru" TargetMode="External"/><Relationship Id="rId30" Type="http://schemas.openxmlformats.org/officeDocument/2006/relationships/hyperlink" Target="http://www.intergu.ru" TargetMode="External"/><Relationship Id="rId35" Type="http://schemas.openxmlformats.org/officeDocument/2006/relationships/hyperlink" Target="http://www.childf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EAAB2-9751-449F-BC08-601B5CC57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148</Pages>
  <Words>59026</Words>
  <Characters>336449</Characters>
  <Application>Microsoft Office Word</Application>
  <DocSecurity>0</DocSecurity>
  <Lines>2803</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Манченко СА</dc:creator>
  <cp:lastModifiedBy>User</cp:lastModifiedBy>
  <cp:revision>13</cp:revision>
  <cp:lastPrinted>2025-06-23T04:28:00Z</cp:lastPrinted>
  <dcterms:created xsi:type="dcterms:W3CDTF">2024-09-19T10:40:00Z</dcterms:created>
  <dcterms:modified xsi:type="dcterms:W3CDTF">2025-06-23T09:44:00Z</dcterms:modified>
</cp:coreProperties>
</file>